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4481" w:rsidRPr="00CE4481" w:rsidRDefault="0036512C" w:rsidP="00D53CE4">
      <w:pPr>
        <w:tabs>
          <w:tab w:val="left" w:pos="8080"/>
        </w:tabs>
        <w:spacing w:after="0" w:line="240" w:lineRule="auto"/>
        <w:jc w:val="center"/>
        <w:rPr>
          <w:rFonts w:ascii="Times New Roman" w:eastAsia="Times New Roman" w:hAnsi="Times New Roman" w:cs="Times New Roman"/>
          <w:b/>
          <w:bCs/>
          <w:color w:val="000000" w:themeColor="text1"/>
          <w:sz w:val="36"/>
          <w:szCs w:val="36"/>
          <w:lang w:eastAsia="ru-RU"/>
        </w:rPr>
      </w:pPr>
      <w:r>
        <w:rPr>
          <w:rFonts w:ascii="Times New Roman" w:eastAsia="Times New Roman" w:hAnsi="Times New Roman" w:cs="Times New Roman"/>
          <w:b/>
          <w:bCs/>
          <w:color w:val="000000" w:themeColor="text1"/>
          <w:sz w:val="36"/>
          <w:szCs w:val="36"/>
          <w:lang w:eastAsia="ru-RU"/>
        </w:rPr>
        <w:t>МБОУ «Сулевкентская СОШ им.С.А.Абдуллаева</w:t>
      </w:r>
      <w:r w:rsidR="00CE4481" w:rsidRPr="00CE4481">
        <w:rPr>
          <w:rFonts w:ascii="Times New Roman" w:eastAsia="Times New Roman" w:hAnsi="Times New Roman" w:cs="Times New Roman"/>
          <w:b/>
          <w:bCs/>
          <w:color w:val="000000" w:themeColor="text1"/>
          <w:sz w:val="36"/>
          <w:szCs w:val="36"/>
          <w:lang w:eastAsia="ru-RU"/>
        </w:rPr>
        <w:t>»</w:t>
      </w: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6"/>
          <w:szCs w:val="56"/>
          <w:lang w:eastAsia="ru-RU"/>
        </w:rPr>
      </w:pPr>
    </w:p>
    <w:p w:rsidR="00524A6E" w:rsidRPr="00524A6E" w:rsidRDefault="00CE4481" w:rsidP="00FE6357">
      <w:pPr>
        <w:spacing w:after="0" w:line="240" w:lineRule="auto"/>
        <w:jc w:val="center"/>
        <w:rPr>
          <w:rFonts w:ascii="Times New Roman" w:eastAsia="Times New Roman" w:hAnsi="Times New Roman" w:cs="Times New Roman"/>
          <w:b/>
          <w:bCs/>
          <w:color w:val="000000" w:themeColor="text1"/>
          <w:sz w:val="48"/>
          <w:szCs w:val="48"/>
          <w:lang w:eastAsia="ru-RU"/>
        </w:rPr>
      </w:pPr>
      <w:r w:rsidRPr="00524A6E">
        <w:rPr>
          <w:rFonts w:ascii="Times New Roman" w:eastAsia="Times New Roman" w:hAnsi="Times New Roman" w:cs="Times New Roman"/>
          <w:b/>
          <w:bCs/>
          <w:color w:val="000000" w:themeColor="text1"/>
          <w:sz w:val="48"/>
          <w:szCs w:val="48"/>
          <w:lang w:eastAsia="ru-RU"/>
        </w:rPr>
        <w:t xml:space="preserve">Отчет </w:t>
      </w:r>
    </w:p>
    <w:p w:rsidR="0036512C" w:rsidRPr="00524A6E" w:rsidRDefault="00CE4481" w:rsidP="00524A6E">
      <w:pPr>
        <w:spacing w:after="0" w:line="240" w:lineRule="auto"/>
        <w:jc w:val="center"/>
        <w:rPr>
          <w:rFonts w:ascii="Times New Roman" w:eastAsia="Times New Roman" w:hAnsi="Times New Roman" w:cs="Times New Roman"/>
          <w:b/>
          <w:bCs/>
          <w:color w:val="000000" w:themeColor="text1"/>
          <w:sz w:val="40"/>
          <w:szCs w:val="40"/>
          <w:lang w:eastAsia="ru-RU"/>
        </w:rPr>
      </w:pPr>
      <w:r w:rsidRPr="00524A6E">
        <w:rPr>
          <w:rFonts w:ascii="Times New Roman" w:eastAsia="Times New Roman" w:hAnsi="Times New Roman" w:cs="Times New Roman"/>
          <w:b/>
          <w:bCs/>
          <w:color w:val="000000" w:themeColor="text1"/>
          <w:sz w:val="40"/>
          <w:szCs w:val="40"/>
          <w:lang w:eastAsia="ru-RU"/>
        </w:rPr>
        <w:t>само обследование</w:t>
      </w:r>
      <w:r w:rsidR="00524A6E" w:rsidRPr="00524A6E">
        <w:rPr>
          <w:rFonts w:ascii="Times New Roman" w:eastAsia="Times New Roman" w:hAnsi="Times New Roman" w:cs="Times New Roman"/>
          <w:b/>
          <w:bCs/>
          <w:color w:val="000000" w:themeColor="text1"/>
          <w:sz w:val="40"/>
          <w:szCs w:val="40"/>
          <w:lang w:eastAsia="ru-RU"/>
        </w:rPr>
        <w:t xml:space="preserve"> </w:t>
      </w:r>
      <w:r w:rsidR="0036512C" w:rsidRPr="00524A6E">
        <w:rPr>
          <w:rFonts w:ascii="Times New Roman" w:eastAsia="Times New Roman" w:hAnsi="Times New Roman" w:cs="Times New Roman"/>
          <w:b/>
          <w:bCs/>
          <w:color w:val="000000" w:themeColor="text1"/>
          <w:sz w:val="40"/>
          <w:szCs w:val="40"/>
          <w:lang w:eastAsia="ru-RU"/>
        </w:rPr>
        <w:t>МБ</w:t>
      </w:r>
      <w:r w:rsidRPr="00524A6E">
        <w:rPr>
          <w:rFonts w:ascii="Times New Roman" w:eastAsia="Times New Roman" w:hAnsi="Times New Roman" w:cs="Times New Roman"/>
          <w:b/>
          <w:bCs/>
          <w:color w:val="000000" w:themeColor="text1"/>
          <w:sz w:val="40"/>
          <w:szCs w:val="40"/>
          <w:lang w:eastAsia="ru-RU"/>
        </w:rPr>
        <w:t xml:space="preserve">ОУ </w:t>
      </w:r>
    </w:p>
    <w:p w:rsidR="00CE4481" w:rsidRPr="00524A6E" w:rsidRDefault="00CE4481" w:rsidP="00FE6357">
      <w:pPr>
        <w:spacing w:after="0" w:line="240" w:lineRule="auto"/>
        <w:jc w:val="center"/>
        <w:rPr>
          <w:rFonts w:ascii="Times New Roman" w:eastAsia="Times New Roman" w:hAnsi="Times New Roman" w:cs="Times New Roman"/>
          <w:b/>
          <w:bCs/>
          <w:color w:val="000000" w:themeColor="text1"/>
          <w:sz w:val="40"/>
          <w:szCs w:val="40"/>
          <w:lang w:eastAsia="ru-RU"/>
        </w:rPr>
      </w:pPr>
      <w:r w:rsidRPr="00524A6E">
        <w:rPr>
          <w:rFonts w:ascii="Times New Roman" w:eastAsia="Times New Roman" w:hAnsi="Times New Roman" w:cs="Times New Roman"/>
          <w:b/>
          <w:bCs/>
          <w:color w:val="000000" w:themeColor="text1"/>
          <w:sz w:val="40"/>
          <w:szCs w:val="40"/>
          <w:lang w:eastAsia="ru-RU"/>
        </w:rPr>
        <w:t>«</w:t>
      </w:r>
      <w:r w:rsidR="0036512C" w:rsidRPr="00524A6E">
        <w:rPr>
          <w:rFonts w:ascii="Times New Roman" w:eastAsia="Times New Roman" w:hAnsi="Times New Roman" w:cs="Times New Roman"/>
          <w:b/>
          <w:bCs/>
          <w:color w:val="000000" w:themeColor="text1"/>
          <w:sz w:val="40"/>
          <w:szCs w:val="40"/>
          <w:lang w:eastAsia="ru-RU"/>
        </w:rPr>
        <w:t>Сулевкентская СОШ им.С.А.Абдуллаева</w:t>
      </w:r>
      <w:r w:rsidRPr="00524A6E">
        <w:rPr>
          <w:rFonts w:ascii="Times New Roman" w:eastAsia="Times New Roman" w:hAnsi="Times New Roman" w:cs="Times New Roman"/>
          <w:b/>
          <w:bCs/>
          <w:color w:val="000000" w:themeColor="text1"/>
          <w:sz w:val="40"/>
          <w:szCs w:val="40"/>
          <w:lang w:eastAsia="ru-RU"/>
        </w:rPr>
        <w:t>»</w:t>
      </w:r>
    </w:p>
    <w:p w:rsidR="00CE4481" w:rsidRPr="00524A6E" w:rsidRDefault="00FA0F39" w:rsidP="00FE6357">
      <w:pPr>
        <w:spacing w:after="0" w:line="240" w:lineRule="auto"/>
        <w:jc w:val="center"/>
        <w:rPr>
          <w:rFonts w:ascii="Times New Roman" w:eastAsia="Times New Roman" w:hAnsi="Times New Roman" w:cs="Times New Roman"/>
          <w:b/>
          <w:bCs/>
          <w:color w:val="000000" w:themeColor="text1"/>
          <w:sz w:val="40"/>
          <w:szCs w:val="40"/>
          <w:lang w:eastAsia="ru-RU"/>
        </w:rPr>
      </w:pPr>
      <w:r w:rsidRPr="00524A6E">
        <w:rPr>
          <w:rFonts w:ascii="Times New Roman" w:eastAsia="Times New Roman" w:hAnsi="Times New Roman" w:cs="Times New Roman"/>
          <w:b/>
          <w:bCs/>
          <w:color w:val="000000" w:themeColor="text1"/>
          <w:sz w:val="40"/>
          <w:szCs w:val="40"/>
          <w:lang w:eastAsia="ru-RU"/>
        </w:rPr>
        <w:t>за 2019-</w:t>
      </w:r>
      <w:r w:rsidR="0036512C" w:rsidRPr="00524A6E">
        <w:rPr>
          <w:rFonts w:ascii="Times New Roman" w:eastAsia="Times New Roman" w:hAnsi="Times New Roman" w:cs="Times New Roman"/>
          <w:b/>
          <w:bCs/>
          <w:color w:val="000000" w:themeColor="text1"/>
          <w:sz w:val="40"/>
          <w:szCs w:val="40"/>
          <w:lang w:eastAsia="ru-RU"/>
        </w:rPr>
        <w:t>2020</w:t>
      </w:r>
      <w:r w:rsidR="00CB6185" w:rsidRPr="00524A6E">
        <w:rPr>
          <w:rFonts w:ascii="Times New Roman" w:eastAsia="Times New Roman" w:hAnsi="Times New Roman" w:cs="Times New Roman"/>
          <w:b/>
          <w:bCs/>
          <w:color w:val="000000" w:themeColor="text1"/>
          <w:sz w:val="40"/>
          <w:szCs w:val="40"/>
          <w:lang w:eastAsia="ru-RU"/>
        </w:rPr>
        <w:t xml:space="preserve"> </w:t>
      </w:r>
      <w:r w:rsidR="00CE4481" w:rsidRPr="00524A6E">
        <w:rPr>
          <w:rFonts w:ascii="Times New Roman" w:eastAsia="Times New Roman" w:hAnsi="Times New Roman" w:cs="Times New Roman"/>
          <w:b/>
          <w:bCs/>
          <w:color w:val="000000" w:themeColor="text1"/>
          <w:sz w:val="40"/>
          <w:szCs w:val="40"/>
          <w:lang w:eastAsia="ru-RU"/>
        </w:rPr>
        <w:t>г.</w:t>
      </w:r>
      <w:r w:rsidR="009059CC">
        <w:rPr>
          <w:rFonts w:ascii="Times New Roman" w:eastAsia="Times New Roman" w:hAnsi="Times New Roman" w:cs="Times New Roman"/>
          <w:b/>
          <w:bCs/>
          <w:color w:val="000000" w:themeColor="text1"/>
          <w:sz w:val="40"/>
          <w:szCs w:val="40"/>
          <w:lang w:eastAsia="ru-RU"/>
        </w:rPr>
        <w:t xml:space="preserve"> </w:t>
      </w:r>
      <w:bookmarkStart w:id="0" w:name="_GoBack"/>
      <w:bookmarkEnd w:id="0"/>
    </w:p>
    <w:p w:rsidR="00CE4481" w:rsidRPr="00524A6E" w:rsidRDefault="00CE4481" w:rsidP="00FE6357">
      <w:pPr>
        <w:spacing w:after="0" w:line="240" w:lineRule="auto"/>
        <w:jc w:val="center"/>
        <w:rPr>
          <w:rFonts w:ascii="Times New Roman" w:eastAsia="Times New Roman" w:hAnsi="Times New Roman" w:cs="Times New Roman"/>
          <w:b/>
          <w:bCs/>
          <w:color w:val="000000" w:themeColor="text1"/>
          <w:sz w:val="40"/>
          <w:szCs w:val="40"/>
          <w:lang w:eastAsia="ru-RU"/>
        </w:rPr>
      </w:pPr>
    </w:p>
    <w:p w:rsidR="00CE4481" w:rsidRP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524A6E" w:rsidRDefault="00524A6E"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524A6E" w:rsidRDefault="00524A6E"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977E8A" w:rsidRDefault="00977E8A"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977E8A" w:rsidRDefault="00977E8A"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FA0F39" w:rsidP="00FE6357">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с.Сулевкент</w:t>
      </w: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7E2F3D" w:rsidRDefault="007E2F3D" w:rsidP="00CE4481">
      <w:pPr>
        <w:spacing w:after="0" w:line="240" w:lineRule="auto"/>
        <w:rPr>
          <w:rFonts w:ascii="Times New Roman" w:eastAsia="Times New Roman" w:hAnsi="Times New Roman" w:cs="Times New Roman"/>
          <w:b/>
          <w:bCs/>
          <w:color w:val="000000" w:themeColor="text1"/>
          <w:sz w:val="24"/>
          <w:szCs w:val="24"/>
          <w:lang w:eastAsia="ru-RU"/>
        </w:rPr>
      </w:pPr>
    </w:p>
    <w:p w:rsidR="00436CBA" w:rsidRPr="00722EB3" w:rsidRDefault="007E2F3D" w:rsidP="00722EB3">
      <w:pPr>
        <w:spacing w:after="0" w:line="240" w:lineRule="auto"/>
        <w:ind w:firstLine="567"/>
        <w:rPr>
          <w:rFonts w:ascii="Times New Roman" w:eastAsia="Times New Roman" w:hAnsi="Times New Roman" w:cs="Times New Roman"/>
          <w:bCs/>
          <w:color w:val="000000" w:themeColor="text1"/>
          <w:sz w:val="24"/>
          <w:szCs w:val="24"/>
          <w:lang w:eastAsia="ru-RU"/>
        </w:rPr>
      </w:pPr>
      <w:r w:rsidRPr="00722EB3">
        <w:rPr>
          <w:rFonts w:ascii="Times New Roman" w:eastAsia="Times New Roman" w:hAnsi="Times New Roman" w:cs="Times New Roman"/>
          <w:bCs/>
          <w:color w:val="000000" w:themeColor="text1"/>
          <w:sz w:val="24"/>
          <w:szCs w:val="24"/>
          <w:lang w:eastAsia="ru-RU"/>
        </w:rPr>
        <w:lastRenderedPageBreak/>
        <w:t xml:space="preserve">Самообследование проводилось согласно приказу директора общеобразовательного учреждения №42 от 02.03.2021 г.  </w:t>
      </w:r>
    </w:p>
    <w:p w:rsidR="00436CBA" w:rsidRPr="00722EB3" w:rsidRDefault="007E2F3D" w:rsidP="00722EB3">
      <w:pPr>
        <w:spacing w:after="0" w:line="240" w:lineRule="auto"/>
        <w:ind w:firstLine="567"/>
        <w:rPr>
          <w:rFonts w:ascii="Times New Roman" w:eastAsia="Times New Roman" w:hAnsi="Times New Roman" w:cs="Times New Roman"/>
          <w:bCs/>
          <w:color w:val="000000" w:themeColor="text1"/>
          <w:sz w:val="24"/>
          <w:szCs w:val="24"/>
          <w:lang w:eastAsia="ru-RU"/>
        </w:rPr>
      </w:pPr>
      <w:r w:rsidRPr="00722EB3">
        <w:rPr>
          <w:rFonts w:ascii="Times New Roman" w:eastAsia="Times New Roman" w:hAnsi="Times New Roman" w:cs="Times New Roman"/>
          <w:bCs/>
          <w:color w:val="000000" w:themeColor="text1"/>
          <w:sz w:val="24"/>
          <w:szCs w:val="24"/>
          <w:lang w:eastAsia="ru-RU"/>
        </w:rPr>
        <w:t>Отчёт о результатах самообследования обужден на педагогическом совете общеобразовательного учреждения –протокол №81 от06.04.2021 г.</w:t>
      </w:r>
    </w:p>
    <w:p w:rsidR="00436CBA" w:rsidRDefault="00436CBA" w:rsidP="00CE4481">
      <w:pPr>
        <w:spacing w:after="0" w:line="240" w:lineRule="auto"/>
        <w:rPr>
          <w:rFonts w:ascii="Times New Roman" w:eastAsia="Times New Roman" w:hAnsi="Times New Roman" w:cs="Times New Roman"/>
          <w:b/>
          <w:bCs/>
          <w:color w:val="000000" w:themeColor="text1"/>
          <w:sz w:val="24"/>
          <w:szCs w:val="24"/>
          <w:lang w:eastAsia="ru-RU"/>
        </w:rPr>
      </w:pPr>
    </w:p>
    <w:p w:rsidR="00FE6357" w:rsidRPr="00FE6357" w:rsidRDefault="00436CBA" w:rsidP="00CE4481">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FA0F39">
        <w:rPr>
          <w:rFonts w:ascii="Times New Roman" w:eastAsia="Times New Roman" w:hAnsi="Times New Roman" w:cs="Times New Roman"/>
          <w:b/>
          <w:bCs/>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РАЗДЕЛ 1</w:t>
      </w:r>
    </w:p>
    <w:p w:rsidR="00FE6357" w:rsidRPr="00FA0F39" w:rsidRDefault="00FE6357" w:rsidP="00FE6357">
      <w:pPr>
        <w:spacing w:after="0" w:line="240" w:lineRule="auto"/>
        <w:jc w:val="center"/>
        <w:rPr>
          <w:rFonts w:ascii="Times New Roman" w:eastAsia="Times New Roman" w:hAnsi="Times New Roman" w:cs="Times New Roman"/>
          <w:b/>
          <w:bCs/>
          <w:color w:val="000000" w:themeColor="text1"/>
          <w:sz w:val="20"/>
          <w:szCs w:val="20"/>
          <w:lang w:eastAsia="ru-RU"/>
        </w:rPr>
      </w:pPr>
      <w:r w:rsidRPr="00FA0F39">
        <w:rPr>
          <w:rFonts w:ascii="Times New Roman" w:eastAsia="Times New Roman" w:hAnsi="Times New Roman" w:cs="Times New Roman"/>
          <w:b/>
          <w:bCs/>
          <w:color w:val="000000" w:themeColor="text1"/>
          <w:sz w:val="20"/>
          <w:szCs w:val="20"/>
          <w:lang w:eastAsia="ru-RU"/>
        </w:rPr>
        <w:t>ОБЩИЕ  СВЕДЕНИЯ  ОБ  ОБРАЗОВАТЕЛЬНОМ  УЧРЕЖДЕНИИ</w:t>
      </w:r>
    </w:p>
    <w:p w:rsidR="00FE6357" w:rsidRPr="00FE6357" w:rsidRDefault="00FE6357" w:rsidP="00FE6357">
      <w:pPr>
        <w:spacing w:after="0" w:line="240" w:lineRule="auto"/>
        <w:jc w:val="both"/>
        <w:rPr>
          <w:rFonts w:ascii="Times New Roman" w:eastAsia="Times New Roman" w:hAnsi="Times New Roman" w:cs="Times New Roman"/>
          <w:b/>
          <w:bCs/>
          <w:color w:val="000000" w:themeColor="text1"/>
          <w:sz w:val="24"/>
          <w:szCs w:val="24"/>
          <w:lang w:eastAsia="ru-RU"/>
        </w:rPr>
      </w:pPr>
    </w:p>
    <w:p w:rsidR="00FE6357" w:rsidRPr="00FE6357" w:rsidRDefault="005C1351" w:rsidP="00FA0F39">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1.1. Полное наименование общеобразовательного учреж</w:t>
      </w:r>
      <w:r w:rsidR="00FA0F39">
        <w:rPr>
          <w:rFonts w:ascii="Times New Roman" w:eastAsia="Times New Roman" w:hAnsi="Times New Roman" w:cs="Times New Roman"/>
          <w:b/>
          <w:bCs/>
          <w:color w:val="000000" w:themeColor="text1"/>
          <w:sz w:val="24"/>
          <w:szCs w:val="24"/>
          <w:lang w:eastAsia="ru-RU"/>
        </w:rPr>
        <w:t>дения в соответствии  с уставом.</w:t>
      </w:r>
    </w:p>
    <w:p w:rsidR="00FE6357" w:rsidRPr="00FE6357" w:rsidRDefault="00FE6357" w:rsidP="00FE6357">
      <w:pPr>
        <w:spacing w:after="0" w:line="240" w:lineRule="auto"/>
        <w:ind w:left="644"/>
        <w:jc w:val="center"/>
        <w:rPr>
          <w:rFonts w:ascii="Times New Roman" w:eastAsia="Times New Roman" w:hAnsi="Times New Roman" w:cs="Times New Roman"/>
          <w:bCs/>
          <w:color w:val="000000" w:themeColor="text1"/>
          <w:sz w:val="24"/>
          <w:szCs w:val="24"/>
          <w:lang w:eastAsia="ru-RU"/>
        </w:rPr>
      </w:pPr>
    </w:p>
    <w:p w:rsidR="00FE6357" w:rsidRPr="00FE6357" w:rsidRDefault="00A97302" w:rsidP="00CE4481">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CB6185">
        <w:rPr>
          <w:rFonts w:ascii="Times New Roman" w:eastAsia="Times New Roman" w:hAnsi="Times New Roman" w:cs="Times New Roman"/>
          <w:bCs/>
          <w:color w:val="000000" w:themeColor="text1"/>
          <w:sz w:val="24"/>
          <w:szCs w:val="24"/>
          <w:lang w:eastAsia="ru-RU"/>
        </w:rPr>
        <w:t xml:space="preserve">Муниципальное </w:t>
      </w:r>
      <w:proofErr w:type="gramStart"/>
      <w:r w:rsidR="00CB6185">
        <w:rPr>
          <w:rFonts w:ascii="Times New Roman" w:eastAsia="Times New Roman" w:hAnsi="Times New Roman" w:cs="Times New Roman"/>
          <w:bCs/>
          <w:color w:val="000000" w:themeColor="text1"/>
          <w:sz w:val="24"/>
          <w:szCs w:val="24"/>
          <w:lang w:eastAsia="ru-RU"/>
        </w:rPr>
        <w:t xml:space="preserve">бюджетное </w:t>
      </w:r>
      <w:r w:rsidR="00FE6357" w:rsidRPr="00FE6357">
        <w:rPr>
          <w:rFonts w:ascii="Times New Roman" w:eastAsia="Times New Roman" w:hAnsi="Times New Roman" w:cs="Times New Roman"/>
          <w:bCs/>
          <w:color w:val="000000" w:themeColor="text1"/>
          <w:sz w:val="24"/>
          <w:szCs w:val="24"/>
          <w:lang w:eastAsia="ru-RU"/>
        </w:rPr>
        <w:t xml:space="preserve"> общеобразовательное</w:t>
      </w:r>
      <w:proofErr w:type="gramEnd"/>
      <w:r w:rsidR="00FE6357" w:rsidRPr="00FE6357">
        <w:rPr>
          <w:rFonts w:ascii="Times New Roman" w:eastAsia="Times New Roman" w:hAnsi="Times New Roman" w:cs="Times New Roman"/>
          <w:bCs/>
          <w:color w:val="000000" w:themeColor="text1"/>
          <w:sz w:val="24"/>
          <w:szCs w:val="24"/>
          <w:lang w:eastAsia="ru-RU"/>
        </w:rPr>
        <w:t xml:space="preserve"> учреждение  «</w:t>
      </w:r>
      <w:r w:rsidR="00FA0F39">
        <w:rPr>
          <w:rFonts w:ascii="Times New Roman" w:eastAsia="Times New Roman" w:hAnsi="Times New Roman" w:cs="Times New Roman"/>
          <w:bCs/>
          <w:color w:val="000000" w:themeColor="text1"/>
          <w:sz w:val="24"/>
          <w:szCs w:val="24"/>
          <w:lang w:eastAsia="ru-RU"/>
        </w:rPr>
        <w:t xml:space="preserve">Сулевкентская средняя общеобразовательная школа имени </w:t>
      </w:r>
      <w:r w:rsidR="00257586">
        <w:rPr>
          <w:rFonts w:ascii="Times New Roman" w:eastAsia="Times New Roman" w:hAnsi="Times New Roman" w:cs="Times New Roman"/>
          <w:bCs/>
          <w:color w:val="000000" w:themeColor="text1"/>
          <w:sz w:val="24"/>
          <w:szCs w:val="24"/>
          <w:lang w:eastAsia="ru-RU"/>
        </w:rPr>
        <w:t>С</w:t>
      </w:r>
      <w:r w:rsidR="00FA0F39">
        <w:rPr>
          <w:rFonts w:ascii="Times New Roman" w:eastAsia="Times New Roman" w:hAnsi="Times New Roman" w:cs="Times New Roman"/>
          <w:bCs/>
          <w:color w:val="000000" w:themeColor="text1"/>
          <w:sz w:val="24"/>
          <w:szCs w:val="24"/>
          <w:lang w:eastAsia="ru-RU"/>
        </w:rPr>
        <w:t xml:space="preserve">улеймана Абдуллаевича </w:t>
      </w:r>
      <w:r w:rsidR="00257586">
        <w:rPr>
          <w:rFonts w:ascii="Times New Roman" w:eastAsia="Times New Roman" w:hAnsi="Times New Roman" w:cs="Times New Roman"/>
          <w:bCs/>
          <w:color w:val="000000" w:themeColor="text1"/>
          <w:sz w:val="24"/>
          <w:szCs w:val="24"/>
          <w:lang w:eastAsia="ru-RU"/>
        </w:rPr>
        <w:t>Абдуллаева</w:t>
      </w:r>
      <w:r w:rsidR="00FE6357" w:rsidRPr="00FE6357">
        <w:rPr>
          <w:rFonts w:ascii="Times New Roman" w:eastAsia="Times New Roman" w:hAnsi="Times New Roman" w:cs="Times New Roman"/>
          <w:bCs/>
          <w:color w:val="000000" w:themeColor="text1"/>
          <w:sz w:val="24"/>
          <w:szCs w:val="24"/>
          <w:lang w:eastAsia="ru-RU"/>
        </w:rPr>
        <w:t>»</w:t>
      </w:r>
      <w:r w:rsidR="00FA0F39">
        <w:rPr>
          <w:rFonts w:ascii="Times New Roman" w:eastAsia="Times New Roman" w:hAnsi="Times New Roman" w:cs="Times New Roman"/>
          <w:bCs/>
          <w:color w:val="000000" w:themeColor="text1"/>
          <w:sz w:val="24"/>
          <w:szCs w:val="24"/>
          <w:lang w:eastAsia="ru-RU"/>
        </w:rPr>
        <w:t xml:space="preserve"> .</w:t>
      </w:r>
    </w:p>
    <w:p w:rsidR="00FE6357" w:rsidRDefault="00A97302" w:rsidP="00C96A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CB6185">
        <w:rPr>
          <w:rFonts w:ascii="Times New Roman" w:eastAsia="Times New Roman" w:hAnsi="Times New Roman" w:cs="Times New Roman"/>
          <w:color w:val="000000" w:themeColor="text1"/>
          <w:sz w:val="24"/>
          <w:szCs w:val="24"/>
          <w:lang w:eastAsia="ru-RU"/>
        </w:rPr>
        <w:t>МБ</w:t>
      </w:r>
      <w:r w:rsidR="00FE6357" w:rsidRPr="00FE6357">
        <w:rPr>
          <w:rFonts w:ascii="Times New Roman" w:eastAsia="Times New Roman" w:hAnsi="Times New Roman" w:cs="Times New Roman"/>
          <w:color w:val="000000" w:themeColor="text1"/>
          <w:sz w:val="24"/>
          <w:szCs w:val="24"/>
          <w:lang w:eastAsia="ru-RU"/>
        </w:rPr>
        <w:t>ОУ  «</w:t>
      </w:r>
      <w:r w:rsidR="00257586">
        <w:rPr>
          <w:rFonts w:ascii="Times New Roman" w:eastAsia="Times New Roman" w:hAnsi="Times New Roman" w:cs="Times New Roman"/>
          <w:bCs/>
          <w:color w:val="000000" w:themeColor="text1"/>
          <w:sz w:val="24"/>
          <w:szCs w:val="24"/>
          <w:lang w:eastAsia="ru-RU"/>
        </w:rPr>
        <w:t>Сулевкентская СОШ им.С.А.Абдуллаева</w:t>
      </w:r>
      <w:r w:rsidR="00FE6357" w:rsidRPr="00FE6357">
        <w:rPr>
          <w:rFonts w:ascii="Times New Roman" w:eastAsia="Times New Roman" w:hAnsi="Times New Roman" w:cs="Times New Roman"/>
          <w:bCs/>
          <w:color w:val="000000" w:themeColor="text1"/>
          <w:sz w:val="24"/>
          <w:szCs w:val="24"/>
          <w:lang w:eastAsia="ru-RU"/>
        </w:rPr>
        <w:t>»</w:t>
      </w:r>
      <w:r w:rsidR="00257586">
        <w:rPr>
          <w:rFonts w:ascii="Times New Roman" w:eastAsia="Times New Roman" w:hAnsi="Times New Roman" w:cs="Times New Roman"/>
          <w:color w:val="000000" w:themeColor="text1"/>
          <w:sz w:val="24"/>
          <w:szCs w:val="24"/>
          <w:lang w:eastAsia="ru-RU"/>
        </w:rPr>
        <w:t xml:space="preserve"> было открыто в 1957</w:t>
      </w:r>
      <w:r w:rsidR="00FE6357" w:rsidRPr="00FE6357">
        <w:rPr>
          <w:rFonts w:ascii="Times New Roman" w:eastAsia="Times New Roman" w:hAnsi="Times New Roman" w:cs="Times New Roman"/>
          <w:color w:val="000000" w:themeColor="text1"/>
          <w:sz w:val="24"/>
          <w:szCs w:val="24"/>
          <w:lang w:eastAsia="ru-RU"/>
        </w:rPr>
        <w:t>г</w:t>
      </w:r>
      <w:r w:rsidR="002C7D97">
        <w:rPr>
          <w:rFonts w:ascii="Times New Roman" w:eastAsia="Times New Roman" w:hAnsi="Times New Roman" w:cs="Times New Roman"/>
          <w:color w:val="000000" w:themeColor="text1"/>
          <w:sz w:val="24"/>
          <w:szCs w:val="24"/>
          <w:lang w:eastAsia="ru-RU"/>
        </w:rPr>
        <w:t>.</w:t>
      </w:r>
    </w:p>
    <w:p w:rsidR="00A97302" w:rsidRDefault="00A97302" w:rsidP="00C96A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Сведения о реорганизации (при наличии)</w:t>
      </w:r>
    </w:p>
    <w:p w:rsidR="00A97302" w:rsidRPr="00FE6357" w:rsidRDefault="00A97302" w:rsidP="00C96A0B">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1963 году Сулевкентская семилетняя школа была преобразована в восьмилетнюю школу, а в 1967 году восьмилетняя школа была преобразована в среднюю </w:t>
      </w:r>
      <w:proofErr w:type="gramStart"/>
      <w:r>
        <w:rPr>
          <w:rFonts w:ascii="Times New Roman" w:eastAsia="Times New Roman" w:hAnsi="Times New Roman" w:cs="Times New Roman"/>
          <w:color w:val="000000" w:themeColor="text1"/>
          <w:sz w:val="24"/>
          <w:szCs w:val="24"/>
          <w:lang w:eastAsia="ru-RU"/>
        </w:rPr>
        <w:t>школу .</w:t>
      </w:r>
      <w:proofErr w:type="gramEnd"/>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Количество сотрудников – </w:t>
      </w:r>
      <w:r w:rsidR="00257586">
        <w:rPr>
          <w:rFonts w:ascii="Times New Roman" w:eastAsia="Times New Roman" w:hAnsi="Times New Roman" w:cs="Times New Roman"/>
          <w:b/>
          <w:color w:val="000000" w:themeColor="text1"/>
          <w:sz w:val="24"/>
          <w:szCs w:val="24"/>
          <w:lang w:eastAsia="ru-RU"/>
        </w:rPr>
        <w:t>54</w:t>
      </w:r>
      <w:r w:rsidRPr="00FE6357">
        <w:rPr>
          <w:rFonts w:ascii="Times New Roman" w:eastAsia="Times New Roman" w:hAnsi="Times New Roman" w:cs="Times New Roman"/>
          <w:b/>
          <w:color w:val="000000" w:themeColor="text1"/>
          <w:sz w:val="24"/>
          <w:szCs w:val="24"/>
          <w:lang w:eastAsia="ru-RU"/>
        </w:rPr>
        <w:t xml:space="preserve"> чел</w:t>
      </w:r>
      <w:r w:rsidRPr="00FE6357">
        <w:rPr>
          <w:rFonts w:ascii="Times New Roman" w:eastAsia="Times New Roman" w:hAnsi="Times New Roman" w:cs="Times New Roman"/>
          <w:color w:val="000000" w:themeColor="text1"/>
          <w:sz w:val="24"/>
          <w:szCs w:val="24"/>
          <w:lang w:eastAsia="ru-RU"/>
        </w:rPr>
        <w:t xml:space="preserve">.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Количество учащихся – </w:t>
      </w:r>
      <w:r w:rsidR="007126A0">
        <w:rPr>
          <w:rFonts w:ascii="Times New Roman" w:eastAsia="Times New Roman" w:hAnsi="Times New Roman" w:cs="Times New Roman"/>
          <w:b/>
          <w:color w:val="000000" w:themeColor="text1"/>
          <w:sz w:val="24"/>
          <w:szCs w:val="24"/>
          <w:lang w:eastAsia="ru-RU"/>
        </w:rPr>
        <w:t>295</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В </w:t>
      </w:r>
      <w:r w:rsidR="000A5736">
        <w:rPr>
          <w:rFonts w:ascii="Times New Roman" w:eastAsia="Times New Roman" w:hAnsi="Times New Roman" w:cs="Times New Roman"/>
          <w:b/>
          <w:color w:val="000000" w:themeColor="text1"/>
          <w:sz w:val="24"/>
          <w:szCs w:val="24"/>
          <w:lang w:eastAsia="ru-RU"/>
        </w:rPr>
        <w:t>школе</w:t>
      </w:r>
      <w:r w:rsidRPr="00FE6357">
        <w:rPr>
          <w:rFonts w:ascii="Times New Roman" w:eastAsia="Times New Roman" w:hAnsi="Times New Roman" w:cs="Times New Roman"/>
          <w:b/>
          <w:color w:val="000000" w:themeColor="text1"/>
          <w:sz w:val="24"/>
          <w:szCs w:val="24"/>
          <w:lang w:eastAsia="ru-RU"/>
        </w:rPr>
        <w:t xml:space="preserve"> работают: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Почетный работник общего образования РФ</w:t>
      </w:r>
      <w:r w:rsidR="0023331C">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  </w:t>
      </w:r>
      <w:r w:rsidR="00257586">
        <w:rPr>
          <w:rFonts w:ascii="Times New Roman" w:eastAsia="Times New Roman" w:hAnsi="Times New Roman" w:cs="Times New Roman"/>
          <w:color w:val="000000" w:themeColor="text1"/>
          <w:sz w:val="24"/>
          <w:szCs w:val="24"/>
          <w:lang w:eastAsia="ru-RU"/>
        </w:rPr>
        <w:t>8</w:t>
      </w:r>
      <w:r w:rsidRPr="00FE6357">
        <w:rPr>
          <w:rFonts w:ascii="Times New Roman" w:eastAsia="Times New Roman" w:hAnsi="Times New Roman" w:cs="Times New Roman"/>
          <w:color w:val="000000" w:themeColor="text1"/>
          <w:sz w:val="24"/>
          <w:szCs w:val="24"/>
          <w:lang w:eastAsia="ru-RU"/>
        </w:rPr>
        <w:t xml:space="preserve"> чел.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-Заслуженный учитель РД -1</w:t>
      </w:r>
      <w:r w:rsidR="00FA0F39">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чел.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-Отличник образования РФ -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-Отличник образования РД-   </w:t>
      </w:r>
      <w:r w:rsidR="004E66C8">
        <w:rPr>
          <w:rFonts w:ascii="Times New Roman" w:eastAsia="Times New Roman" w:hAnsi="Times New Roman" w:cs="Times New Roman"/>
          <w:color w:val="000000" w:themeColor="text1"/>
          <w:sz w:val="24"/>
          <w:szCs w:val="24"/>
          <w:lang w:eastAsia="ru-RU"/>
        </w:rPr>
        <w:t>2</w:t>
      </w:r>
      <w:r w:rsidRPr="00FE6357">
        <w:rPr>
          <w:rFonts w:ascii="Times New Roman" w:eastAsia="Times New Roman" w:hAnsi="Times New Roman" w:cs="Times New Roman"/>
          <w:color w:val="000000" w:themeColor="text1"/>
          <w:sz w:val="24"/>
          <w:szCs w:val="24"/>
          <w:lang w:eastAsia="ru-RU"/>
        </w:rPr>
        <w:t xml:space="preserve"> чел. </w:t>
      </w:r>
    </w:p>
    <w:p w:rsidR="00FE6357" w:rsidRPr="00FA0F39" w:rsidRDefault="005C1351" w:rsidP="00FA0F39">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A0F39">
        <w:rPr>
          <w:rFonts w:ascii="Times New Roman" w:eastAsia="Times New Roman" w:hAnsi="Times New Roman" w:cs="Times New Roman"/>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1.2. Юридический адрес:</w:t>
      </w:r>
    </w:p>
    <w:p w:rsidR="00FE6357" w:rsidRPr="00FE6357" w:rsidRDefault="00FE6357" w:rsidP="00FE6357">
      <w:pPr>
        <w:spacing w:after="12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36</w:t>
      </w:r>
      <w:r w:rsidR="004E66C8">
        <w:rPr>
          <w:rFonts w:ascii="Times New Roman" w:eastAsia="Times New Roman" w:hAnsi="Times New Roman" w:cs="Times New Roman"/>
          <w:color w:val="000000" w:themeColor="text1"/>
          <w:sz w:val="24"/>
          <w:szCs w:val="24"/>
          <w:u w:val="single"/>
          <w:lang w:eastAsia="ru-RU"/>
        </w:rPr>
        <w:t>8028</w:t>
      </w:r>
      <w:r w:rsidRPr="00FE6357">
        <w:rPr>
          <w:rFonts w:ascii="Times New Roman" w:eastAsia="Times New Roman" w:hAnsi="Times New Roman" w:cs="Times New Roman"/>
          <w:color w:val="000000" w:themeColor="text1"/>
          <w:sz w:val="24"/>
          <w:szCs w:val="24"/>
          <w:u w:val="single"/>
          <w:lang w:eastAsia="ru-RU"/>
        </w:rPr>
        <w:t>, Республика Дагестан</w:t>
      </w:r>
      <w:r w:rsidR="00625A5E">
        <w:rPr>
          <w:rFonts w:ascii="Times New Roman" w:eastAsia="Times New Roman" w:hAnsi="Times New Roman" w:cs="Times New Roman"/>
          <w:color w:val="000000" w:themeColor="text1"/>
          <w:sz w:val="24"/>
          <w:szCs w:val="24"/>
          <w:u w:val="single"/>
          <w:lang w:eastAsia="ru-RU"/>
        </w:rPr>
        <w:t>,</w:t>
      </w:r>
      <w:r w:rsidR="00CB6185" w:rsidRPr="00CB6185">
        <w:rPr>
          <w:rFonts w:ascii="Times New Roman" w:eastAsia="Times New Roman" w:hAnsi="Times New Roman" w:cs="Times New Roman"/>
          <w:color w:val="000000" w:themeColor="text1"/>
          <w:sz w:val="24"/>
          <w:szCs w:val="24"/>
          <w:u w:val="single"/>
          <w:lang w:eastAsia="ru-RU"/>
        </w:rPr>
        <w:t xml:space="preserve"> </w:t>
      </w:r>
      <w:r w:rsidR="00D91201">
        <w:rPr>
          <w:rFonts w:ascii="Times New Roman" w:eastAsia="Times New Roman" w:hAnsi="Times New Roman" w:cs="Times New Roman"/>
          <w:color w:val="000000" w:themeColor="text1"/>
          <w:sz w:val="24"/>
          <w:szCs w:val="24"/>
          <w:u w:val="single"/>
          <w:lang w:eastAsia="ru-RU"/>
        </w:rPr>
        <w:t>Хасавюртовский</w:t>
      </w:r>
      <w:r w:rsidR="00CB6185">
        <w:rPr>
          <w:rFonts w:ascii="Times New Roman" w:eastAsia="Times New Roman" w:hAnsi="Times New Roman" w:cs="Times New Roman"/>
          <w:color w:val="000000" w:themeColor="text1"/>
          <w:sz w:val="24"/>
          <w:szCs w:val="24"/>
          <w:u w:val="single"/>
          <w:lang w:eastAsia="ru-RU"/>
        </w:rPr>
        <w:t xml:space="preserve"> район</w:t>
      </w:r>
      <w:r w:rsidR="00D91201">
        <w:rPr>
          <w:rFonts w:ascii="Times New Roman" w:eastAsia="Times New Roman" w:hAnsi="Times New Roman" w:cs="Times New Roman"/>
          <w:color w:val="000000" w:themeColor="text1"/>
          <w:sz w:val="24"/>
          <w:szCs w:val="24"/>
          <w:u w:val="single"/>
          <w:lang w:eastAsia="ru-RU"/>
        </w:rPr>
        <w:t>,</w:t>
      </w:r>
      <w:r w:rsidR="00625A5E">
        <w:rPr>
          <w:rFonts w:ascii="Times New Roman" w:eastAsia="Times New Roman" w:hAnsi="Times New Roman" w:cs="Times New Roman"/>
          <w:color w:val="000000" w:themeColor="text1"/>
          <w:sz w:val="24"/>
          <w:szCs w:val="24"/>
          <w:u w:val="single"/>
          <w:lang w:eastAsia="ru-RU"/>
        </w:rPr>
        <w:t xml:space="preserve"> с.</w:t>
      </w:r>
      <w:r w:rsidR="004E66C8">
        <w:rPr>
          <w:rFonts w:ascii="Times New Roman" w:eastAsia="Times New Roman" w:hAnsi="Times New Roman" w:cs="Times New Roman"/>
          <w:color w:val="000000" w:themeColor="text1"/>
          <w:sz w:val="24"/>
          <w:szCs w:val="24"/>
          <w:u w:val="single"/>
          <w:lang w:eastAsia="ru-RU"/>
        </w:rPr>
        <w:t>Сулевкент, ул.Центральная 38</w:t>
      </w:r>
    </w:p>
    <w:p w:rsidR="00FE6357" w:rsidRPr="00FE6357" w:rsidRDefault="005C1351"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1.3.  Фактический адрес:</w:t>
      </w:r>
    </w:p>
    <w:p w:rsidR="004E66C8" w:rsidRPr="00FE6357" w:rsidRDefault="004E66C8" w:rsidP="004E66C8">
      <w:pPr>
        <w:spacing w:after="12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36</w:t>
      </w:r>
      <w:r>
        <w:rPr>
          <w:rFonts w:ascii="Times New Roman" w:eastAsia="Times New Roman" w:hAnsi="Times New Roman" w:cs="Times New Roman"/>
          <w:color w:val="000000" w:themeColor="text1"/>
          <w:sz w:val="24"/>
          <w:szCs w:val="24"/>
          <w:u w:val="single"/>
          <w:lang w:eastAsia="ru-RU"/>
        </w:rPr>
        <w:t>8028</w:t>
      </w:r>
      <w:r w:rsidRPr="00FE6357">
        <w:rPr>
          <w:rFonts w:ascii="Times New Roman" w:eastAsia="Times New Roman" w:hAnsi="Times New Roman" w:cs="Times New Roman"/>
          <w:color w:val="000000" w:themeColor="text1"/>
          <w:sz w:val="24"/>
          <w:szCs w:val="24"/>
          <w:u w:val="single"/>
          <w:lang w:eastAsia="ru-RU"/>
        </w:rPr>
        <w:t>, Республика Дагестан</w:t>
      </w:r>
      <w:r>
        <w:rPr>
          <w:rFonts w:ascii="Times New Roman" w:eastAsia="Times New Roman" w:hAnsi="Times New Roman" w:cs="Times New Roman"/>
          <w:color w:val="000000" w:themeColor="text1"/>
          <w:sz w:val="24"/>
          <w:szCs w:val="24"/>
          <w:u w:val="single"/>
          <w:lang w:eastAsia="ru-RU"/>
        </w:rPr>
        <w:t>,</w:t>
      </w:r>
      <w:r w:rsidR="00CB6185" w:rsidRPr="00CB6185">
        <w:rPr>
          <w:rFonts w:ascii="Times New Roman" w:eastAsia="Times New Roman" w:hAnsi="Times New Roman" w:cs="Times New Roman"/>
          <w:color w:val="000000" w:themeColor="text1"/>
          <w:sz w:val="24"/>
          <w:szCs w:val="24"/>
          <w:u w:val="single"/>
          <w:lang w:eastAsia="ru-RU"/>
        </w:rPr>
        <w:t xml:space="preserve"> </w:t>
      </w:r>
      <w:r w:rsidR="00D91201">
        <w:rPr>
          <w:rFonts w:ascii="Times New Roman" w:eastAsia="Times New Roman" w:hAnsi="Times New Roman" w:cs="Times New Roman"/>
          <w:color w:val="000000" w:themeColor="text1"/>
          <w:sz w:val="24"/>
          <w:szCs w:val="24"/>
          <w:u w:val="single"/>
          <w:lang w:eastAsia="ru-RU"/>
        </w:rPr>
        <w:t>Хасавюртовский</w:t>
      </w:r>
      <w:r w:rsidR="00CB6185">
        <w:rPr>
          <w:rFonts w:ascii="Times New Roman" w:eastAsia="Times New Roman" w:hAnsi="Times New Roman" w:cs="Times New Roman"/>
          <w:color w:val="000000" w:themeColor="text1"/>
          <w:sz w:val="24"/>
          <w:szCs w:val="24"/>
          <w:u w:val="single"/>
          <w:lang w:eastAsia="ru-RU"/>
        </w:rPr>
        <w:t xml:space="preserve"> район</w:t>
      </w:r>
      <w:r w:rsidR="00D91201">
        <w:rPr>
          <w:rFonts w:ascii="Times New Roman" w:eastAsia="Times New Roman" w:hAnsi="Times New Roman" w:cs="Times New Roman"/>
          <w:color w:val="000000" w:themeColor="text1"/>
          <w:sz w:val="24"/>
          <w:szCs w:val="24"/>
          <w:u w:val="single"/>
          <w:lang w:eastAsia="ru-RU"/>
        </w:rPr>
        <w:t>,</w:t>
      </w:r>
      <w:r>
        <w:rPr>
          <w:rFonts w:ascii="Times New Roman" w:eastAsia="Times New Roman" w:hAnsi="Times New Roman" w:cs="Times New Roman"/>
          <w:color w:val="000000" w:themeColor="text1"/>
          <w:sz w:val="24"/>
          <w:szCs w:val="24"/>
          <w:u w:val="single"/>
          <w:lang w:eastAsia="ru-RU"/>
        </w:rPr>
        <w:t xml:space="preserve"> с.Сулевкент, ул.Центральная 38</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Тел</w:t>
      </w:r>
      <w:r w:rsidR="005C1351">
        <w:rPr>
          <w:rFonts w:ascii="Times New Roman" w:eastAsia="Times New Roman" w:hAnsi="Times New Roman" w:cs="Times New Roman"/>
          <w:color w:val="000000" w:themeColor="text1"/>
          <w:sz w:val="24"/>
          <w:szCs w:val="24"/>
          <w:u w:val="single"/>
          <w:lang w:eastAsia="ru-RU"/>
        </w:rPr>
        <w:t>ефон</w:t>
      </w:r>
      <w:r w:rsidR="004E66C8">
        <w:rPr>
          <w:rFonts w:ascii="Times New Roman" w:eastAsia="Times New Roman" w:hAnsi="Times New Roman" w:cs="Times New Roman"/>
          <w:color w:val="000000" w:themeColor="text1"/>
          <w:sz w:val="24"/>
          <w:szCs w:val="24"/>
          <w:u w:val="single"/>
          <w:lang w:eastAsia="ru-RU"/>
        </w:rPr>
        <w:t xml:space="preserve">   8(928</w:t>
      </w:r>
      <w:r w:rsidRPr="00FE6357">
        <w:rPr>
          <w:rFonts w:ascii="Times New Roman" w:eastAsia="Times New Roman" w:hAnsi="Times New Roman" w:cs="Times New Roman"/>
          <w:color w:val="000000" w:themeColor="text1"/>
          <w:sz w:val="24"/>
          <w:szCs w:val="24"/>
          <w:u w:val="single"/>
          <w:lang w:eastAsia="ru-RU"/>
        </w:rPr>
        <w:t>)</w:t>
      </w:r>
      <w:r w:rsidR="004E66C8">
        <w:rPr>
          <w:rFonts w:ascii="Times New Roman" w:eastAsia="Times New Roman" w:hAnsi="Times New Roman" w:cs="Times New Roman"/>
          <w:color w:val="000000" w:themeColor="text1"/>
          <w:sz w:val="24"/>
          <w:szCs w:val="24"/>
          <w:u w:val="single"/>
          <w:lang w:eastAsia="ru-RU"/>
        </w:rPr>
        <w:t>061-29-75</w:t>
      </w:r>
    </w:p>
    <w:p w:rsidR="00FE6357" w:rsidRPr="00D53CE4"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val="en-US" w:eastAsia="ru-RU"/>
        </w:rPr>
        <w:t>E</w:t>
      </w:r>
      <w:r w:rsidRPr="00D53CE4">
        <w:rPr>
          <w:rFonts w:ascii="Times New Roman" w:eastAsia="Times New Roman" w:hAnsi="Times New Roman" w:cs="Times New Roman"/>
          <w:color w:val="000000" w:themeColor="text1"/>
          <w:sz w:val="24"/>
          <w:szCs w:val="24"/>
          <w:u w:val="single"/>
          <w:lang w:eastAsia="ru-RU"/>
        </w:rPr>
        <w:t>-</w:t>
      </w:r>
      <w:r w:rsidRPr="00FE6357">
        <w:rPr>
          <w:rFonts w:ascii="Times New Roman" w:eastAsia="Times New Roman" w:hAnsi="Times New Roman" w:cs="Times New Roman"/>
          <w:color w:val="000000" w:themeColor="text1"/>
          <w:sz w:val="24"/>
          <w:szCs w:val="24"/>
          <w:u w:val="single"/>
          <w:lang w:val="en-US" w:eastAsia="ru-RU"/>
        </w:rPr>
        <w:t>mail</w:t>
      </w:r>
      <w:r w:rsidRPr="00D53CE4">
        <w:rPr>
          <w:rFonts w:ascii="Times New Roman" w:eastAsia="Times New Roman" w:hAnsi="Times New Roman" w:cs="Times New Roman"/>
          <w:color w:val="000000" w:themeColor="text1"/>
          <w:sz w:val="24"/>
          <w:szCs w:val="24"/>
          <w:u w:val="single"/>
          <w:lang w:eastAsia="ru-RU"/>
        </w:rPr>
        <w:t xml:space="preserve">: </w:t>
      </w:r>
      <w:hyperlink r:id="rId6" w:history="1">
        <w:r w:rsidR="00722EB3" w:rsidRPr="00806594">
          <w:rPr>
            <w:rStyle w:val="a3"/>
            <w:rFonts w:ascii="Times New Roman" w:eastAsia="Times New Roman" w:hAnsi="Times New Roman" w:cs="Times New Roman"/>
            <w:sz w:val="24"/>
            <w:szCs w:val="24"/>
            <w:lang w:val="en-US" w:eastAsia="ru-RU"/>
          </w:rPr>
          <w:t>sulevkent</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sosh</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mail</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ru</w:t>
        </w:r>
      </w:hyperlink>
    </w:p>
    <w:p w:rsidR="00722EB3" w:rsidRPr="00D53CE4" w:rsidRDefault="00722EB3" w:rsidP="00FE6357">
      <w:pPr>
        <w:spacing w:after="0" w:line="240" w:lineRule="auto"/>
        <w:jc w:val="both"/>
        <w:rPr>
          <w:rFonts w:ascii="Times New Roman" w:eastAsia="Times New Roman" w:hAnsi="Times New Roman" w:cs="Times New Roman"/>
          <w:color w:val="000000" w:themeColor="text1"/>
          <w:sz w:val="24"/>
          <w:szCs w:val="24"/>
          <w:u w:val="single"/>
          <w:lang w:eastAsia="ru-RU"/>
        </w:rPr>
      </w:pPr>
    </w:p>
    <w:p w:rsidR="00FE6357" w:rsidRPr="00FE6357" w:rsidRDefault="005C1351"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D53CE4">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 xml:space="preserve">1.4. Банковские реквизиты </w:t>
      </w:r>
    </w:p>
    <w:p w:rsidR="00FE6357" w:rsidRPr="00FE6357" w:rsidRDefault="004C537E"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u w:val="single"/>
          <w:lang w:eastAsia="ru-RU"/>
        </w:rPr>
        <w:t>БИК 01</w:t>
      </w:r>
      <w:r w:rsidR="0036512C">
        <w:rPr>
          <w:rFonts w:ascii="Times New Roman" w:eastAsia="Times New Roman" w:hAnsi="Times New Roman" w:cs="Times New Roman"/>
          <w:color w:val="000000" w:themeColor="text1"/>
          <w:sz w:val="24"/>
          <w:szCs w:val="24"/>
          <w:u w:val="single"/>
          <w:lang w:eastAsia="ru-RU"/>
        </w:rPr>
        <w:t>8209</w:t>
      </w:r>
      <w:r w:rsidR="00FE6357" w:rsidRPr="00FE6357">
        <w:rPr>
          <w:rFonts w:ascii="Times New Roman" w:eastAsia="Times New Roman" w:hAnsi="Times New Roman" w:cs="Times New Roman"/>
          <w:color w:val="000000" w:themeColor="text1"/>
          <w:sz w:val="24"/>
          <w:szCs w:val="24"/>
          <w:u w:val="single"/>
          <w:lang w:eastAsia="ru-RU"/>
        </w:rPr>
        <w:t>00</w:t>
      </w:r>
      <w:r w:rsidR="0036512C">
        <w:rPr>
          <w:rFonts w:ascii="Times New Roman" w:eastAsia="Times New Roman" w:hAnsi="Times New Roman" w:cs="Times New Roman"/>
          <w:color w:val="000000" w:themeColor="text1"/>
          <w:sz w:val="24"/>
          <w:szCs w:val="24"/>
          <w:u w:val="single"/>
          <w:lang w:eastAsia="ru-RU"/>
        </w:rPr>
        <w:t>1</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Р/с 40</w:t>
      </w:r>
      <w:r w:rsidR="00A31DD0">
        <w:rPr>
          <w:rFonts w:ascii="Times New Roman" w:eastAsia="Times New Roman" w:hAnsi="Times New Roman" w:cs="Times New Roman"/>
          <w:color w:val="000000" w:themeColor="text1"/>
          <w:sz w:val="24"/>
          <w:szCs w:val="24"/>
          <w:u w:val="single"/>
          <w:lang w:eastAsia="ru-RU"/>
        </w:rPr>
        <w:t>2</w:t>
      </w:r>
      <w:r w:rsidRPr="00FE6357">
        <w:rPr>
          <w:rFonts w:ascii="Times New Roman" w:eastAsia="Times New Roman" w:hAnsi="Times New Roman" w:cs="Times New Roman"/>
          <w:color w:val="000000" w:themeColor="text1"/>
          <w:sz w:val="24"/>
          <w:szCs w:val="24"/>
          <w:u w:val="single"/>
          <w:lang w:eastAsia="ru-RU"/>
        </w:rPr>
        <w:t>0</w:t>
      </w:r>
      <w:r w:rsidR="00A31DD0">
        <w:rPr>
          <w:rFonts w:ascii="Times New Roman" w:eastAsia="Times New Roman" w:hAnsi="Times New Roman" w:cs="Times New Roman"/>
          <w:color w:val="000000" w:themeColor="text1"/>
          <w:sz w:val="24"/>
          <w:szCs w:val="24"/>
          <w:u w:val="single"/>
          <w:lang w:eastAsia="ru-RU"/>
        </w:rPr>
        <w:t>4</w:t>
      </w:r>
      <w:r w:rsidRPr="00FE6357">
        <w:rPr>
          <w:rFonts w:ascii="Times New Roman" w:eastAsia="Times New Roman" w:hAnsi="Times New Roman" w:cs="Times New Roman"/>
          <w:color w:val="000000" w:themeColor="text1"/>
          <w:sz w:val="24"/>
          <w:szCs w:val="24"/>
          <w:u w:val="single"/>
          <w:lang w:eastAsia="ru-RU"/>
        </w:rPr>
        <w:t>810</w:t>
      </w:r>
      <w:r w:rsidR="00CE4481">
        <w:rPr>
          <w:rFonts w:ascii="Times New Roman" w:eastAsia="Times New Roman" w:hAnsi="Times New Roman" w:cs="Times New Roman"/>
          <w:color w:val="000000" w:themeColor="text1"/>
          <w:sz w:val="24"/>
          <w:szCs w:val="24"/>
          <w:u w:val="single"/>
          <w:lang w:eastAsia="ru-RU"/>
        </w:rPr>
        <w:t>6</w:t>
      </w:r>
      <w:r w:rsidRPr="00FE6357">
        <w:rPr>
          <w:rFonts w:ascii="Times New Roman" w:eastAsia="Times New Roman" w:hAnsi="Times New Roman" w:cs="Times New Roman"/>
          <w:color w:val="000000" w:themeColor="text1"/>
          <w:sz w:val="24"/>
          <w:szCs w:val="24"/>
          <w:u w:val="single"/>
          <w:lang w:eastAsia="ru-RU"/>
        </w:rPr>
        <w:t>000000</w:t>
      </w:r>
      <w:r w:rsidR="00A31DD0">
        <w:rPr>
          <w:rFonts w:ascii="Times New Roman" w:eastAsia="Times New Roman" w:hAnsi="Times New Roman" w:cs="Times New Roman"/>
          <w:color w:val="000000" w:themeColor="text1"/>
          <w:sz w:val="24"/>
          <w:szCs w:val="24"/>
          <w:u w:val="single"/>
          <w:lang w:eastAsia="ru-RU"/>
        </w:rPr>
        <w:t>0</w:t>
      </w:r>
      <w:r w:rsidR="0036512C">
        <w:rPr>
          <w:rFonts w:ascii="Times New Roman" w:eastAsia="Times New Roman" w:hAnsi="Times New Roman" w:cs="Times New Roman"/>
          <w:color w:val="000000" w:themeColor="text1"/>
          <w:sz w:val="24"/>
          <w:szCs w:val="24"/>
          <w:u w:val="single"/>
          <w:lang w:eastAsia="ru-RU"/>
        </w:rPr>
        <w:t>00</w:t>
      </w:r>
      <w:r w:rsidR="00A31DD0">
        <w:rPr>
          <w:rFonts w:ascii="Times New Roman" w:eastAsia="Times New Roman" w:hAnsi="Times New Roman" w:cs="Times New Roman"/>
          <w:color w:val="000000" w:themeColor="text1"/>
          <w:sz w:val="24"/>
          <w:szCs w:val="24"/>
          <w:u w:val="single"/>
          <w:lang w:eastAsia="ru-RU"/>
        </w:rPr>
        <w:t>05</w:t>
      </w:r>
      <w:r w:rsidR="00CE4481">
        <w:rPr>
          <w:rFonts w:ascii="Times New Roman" w:eastAsia="Times New Roman" w:hAnsi="Times New Roman" w:cs="Times New Roman"/>
          <w:color w:val="000000" w:themeColor="text1"/>
          <w:sz w:val="24"/>
          <w:szCs w:val="24"/>
          <w:u w:val="single"/>
          <w:lang w:eastAsia="ru-RU"/>
        </w:rPr>
        <w:t>1</w:t>
      </w:r>
    </w:p>
    <w:p w:rsidR="00FE6357" w:rsidRDefault="0036512C"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u w:val="single"/>
          <w:lang w:eastAsia="ru-RU"/>
        </w:rPr>
        <w:t>О</w:t>
      </w:r>
      <w:r w:rsidR="00FE6357" w:rsidRPr="00FE6357">
        <w:rPr>
          <w:rFonts w:ascii="Times New Roman" w:eastAsia="Times New Roman" w:hAnsi="Times New Roman" w:cs="Times New Roman"/>
          <w:color w:val="000000" w:themeColor="text1"/>
          <w:sz w:val="24"/>
          <w:szCs w:val="24"/>
          <w:u w:val="single"/>
          <w:lang w:eastAsia="ru-RU"/>
        </w:rPr>
        <w:t xml:space="preserve">НБ </w:t>
      </w:r>
      <w:proofErr w:type="gramStart"/>
      <w:r w:rsidR="00FE6357" w:rsidRPr="00FE6357">
        <w:rPr>
          <w:rFonts w:ascii="Times New Roman" w:eastAsia="Times New Roman" w:hAnsi="Times New Roman" w:cs="Times New Roman"/>
          <w:color w:val="000000" w:themeColor="text1"/>
          <w:sz w:val="24"/>
          <w:szCs w:val="24"/>
          <w:u w:val="single"/>
          <w:lang w:eastAsia="ru-RU"/>
        </w:rPr>
        <w:t xml:space="preserve">РД </w:t>
      </w:r>
      <w:r w:rsidR="008755FA">
        <w:rPr>
          <w:rFonts w:ascii="Times New Roman" w:eastAsia="Times New Roman" w:hAnsi="Times New Roman" w:cs="Times New Roman"/>
          <w:color w:val="000000" w:themeColor="text1"/>
          <w:sz w:val="24"/>
          <w:szCs w:val="24"/>
          <w:u w:val="single"/>
          <w:lang w:eastAsia="ru-RU"/>
        </w:rPr>
        <w:t xml:space="preserve"> Банка</w:t>
      </w:r>
      <w:proofErr w:type="gramEnd"/>
      <w:r w:rsidR="008755FA">
        <w:rPr>
          <w:rFonts w:ascii="Times New Roman" w:eastAsia="Times New Roman" w:hAnsi="Times New Roman" w:cs="Times New Roman"/>
          <w:color w:val="000000" w:themeColor="text1"/>
          <w:sz w:val="24"/>
          <w:szCs w:val="24"/>
          <w:u w:val="single"/>
          <w:lang w:eastAsia="ru-RU"/>
        </w:rPr>
        <w:t xml:space="preserve"> России / УФК по Республике Дагестан </w:t>
      </w:r>
      <w:r w:rsidR="00FE6357" w:rsidRPr="00FE6357">
        <w:rPr>
          <w:rFonts w:ascii="Times New Roman" w:eastAsia="Times New Roman" w:hAnsi="Times New Roman" w:cs="Times New Roman"/>
          <w:color w:val="000000" w:themeColor="text1"/>
          <w:sz w:val="24"/>
          <w:szCs w:val="24"/>
          <w:u w:val="single"/>
          <w:lang w:eastAsia="ru-RU"/>
        </w:rPr>
        <w:t>г. Махачкала</w:t>
      </w:r>
    </w:p>
    <w:p w:rsidR="00722EB3" w:rsidRPr="00FE6357" w:rsidRDefault="00722EB3" w:rsidP="00FE6357">
      <w:pPr>
        <w:spacing w:after="0" w:line="240" w:lineRule="auto"/>
        <w:jc w:val="both"/>
        <w:rPr>
          <w:rFonts w:ascii="Times New Roman" w:eastAsia="Times New Roman" w:hAnsi="Times New Roman" w:cs="Times New Roman"/>
          <w:color w:val="000000" w:themeColor="text1"/>
          <w:sz w:val="24"/>
          <w:szCs w:val="24"/>
          <w:u w:val="single"/>
          <w:lang w:eastAsia="ru-RU"/>
        </w:rPr>
      </w:pPr>
    </w:p>
    <w:p w:rsidR="00FE6357" w:rsidRPr="00FE6357" w:rsidRDefault="004C537E" w:rsidP="00FE6357">
      <w:pPr>
        <w:spacing w:after="0" w:line="240" w:lineRule="auto"/>
        <w:jc w:val="both"/>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1.5. Учредители:</w:t>
      </w:r>
    </w:p>
    <w:p w:rsidR="00FE6357" w:rsidRDefault="00FE6357" w:rsidP="00FE6357">
      <w:pPr>
        <w:spacing w:after="0" w:line="240" w:lineRule="auto"/>
        <w:jc w:val="both"/>
        <w:rPr>
          <w:rFonts w:ascii="Times New Roman" w:hAnsi="Times New Roman" w:cs="Times New Roman"/>
          <w:color w:val="000000"/>
          <w:sz w:val="24"/>
          <w:szCs w:val="24"/>
          <w:shd w:val="clear" w:color="auto" w:fill="FFFFFF"/>
        </w:rPr>
      </w:pPr>
      <w:r w:rsidRPr="00FE6357">
        <w:rPr>
          <w:rFonts w:ascii="Times New Roman" w:eastAsia="Times New Roman" w:hAnsi="Times New Roman" w:cs="Times New Roman"/>
          <w:color w:val="000000" w:themeColor="text1"/>
          <w:sz w:val="24"/>
          <w:szCs w:val="24"/>
          <w:lang w:eastAsia="ru-RU"/>
        </w:rPr>
        <w:t>Администрация МО</w:t>
      </w:r>
      <w:r w:rsidR="00704119">
        <w:rPr>
          <w:rFonts w:ascii="Times New Roman" w:eastAsia="Times New Roman" w:hAnsi="Times New Roman" w:cs="Times New Roman"/>
          <w:color w:val="000000" w:themeColor="text1"/>
          <w:sz w:val="24"/>
          <w:szCs w:val="24"/>
          <w:lang w:eastAsia="ru-RU"/>
        </w:rPr>
        <w:t xml:space="preserve"> «Хасавюртовский район»</w:t>
      </w:r>
      <w:r w:rsidRPr="00FE6357">
        <w:rPr>
          <w:rFonts w:ascii="Times New Roman" w:eastAsia="Times New Roman" w:hAnsi="Times New Roman" w:cs="Times New Roman"/>
          <w:color w:val="000000" w:themeColor="text1"/>
          <w:sz w:val="24"/>
          <w:szCs w:val="24"/>
          <w:lang w:eastAsia="ru-RU"/>
        </w:rPr>
        <w:t xml:space="preserve"> </w:t>
      </w:r>
      <w:r w:rsidR="00704119" w:rsidRPr="00704119">
        <w:rPr>
          <w:rFonts w:ascii="Times New Roman" w:hAnsi="Times New Roman" w:cs="Times New Roman"/>
          <w:color w:val="000000"/>
          <w:sz w:val="24"/>
          <w:szCs w:val="24"/>
          <w:shd w:val="clear" w:color="auto" w:fill="FFFFFF"/>
        </w:rPr>
        <w:t>368000, г. Хасавюрт, ул.Спортивный пер. 1</w:t>
      </w:r>
    </w:p>
    <w:p w:rsidR="00722EB3" w:rsidRPr="00704119" w:rsidRDefault="00722EB3" w:rsidP="00FE6357">
      <w:pPr>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4C537E"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1.6. Организационно-правовая форма</w:t>
      </w:r>
    </w:p>
    <w:p w:rsidR="00FE6357" w:rsidRDefault="00FE6357" w:rsidP="00CB383B">
      <w:pPr>
        <w:tabs>
          <w:tab w:val="left" w:pos="7938"/>
        </w:tabs>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Муниципальное</w:t>
      </w:r>
      <w:r w:rsidR="00D91201">
        <w:rPr>
          <w:rFonts w:ascii="Times New Roman" w:eastAsia="Times New Roman" w:hAnsi="Times New Roman" w:cs="Times New Roman"/>
          <w:color w:val="000000" w:themeColor="text1"/>
          <w:sz w:val="24"/>
          <w:szCs w:val="24"/>
          <w:lang w:eastAsia="ru-RU"/>
        </w:rPr>
        <w:t xml:space="preserve"> </w:t>
      </w:r>
      <w:r w:rsidR="004E66C8">
        <w:rPr>
          <w:rFonts w:ascii="Times New Roman" w:eastAsia="Times New Roman" w:hAnsi="Times New Roman" w:cs="Times New Roman"/>
          <w:color w:val="000000" w:themeColor="text1"/>
          <w:sz w:val="24"/>
          <w:szCs w:val="24"/>
          <w:lang w:eastAsia="ru-RU"/>
        </w:rPr>
        <w:t xml:space="preserve">бюджетное </w:t>
      </w:r>
      <w:r w:rsidRPr="00FE6357">
        <w:rPr>
          <w:rFonts w:ascii="Times New Roman" w:eastAsia="Times New Roman" w:hAnsi="Times New Roman" w:cs="Times New Roman"/>
          <w:color w:val="000000" w:themeColor="text1"/>
          <w:sz w:val="24"/>
          <w:szCs w:val="24"/>
          <w:lang w:eastAsia="ru-RU"/>
        </w:rPr>
        <w:t>общеобразовательное учреждение; вид общеобразов</w:t>
      </w:r>
      <w:r w:rsidR="007126A0">
        <w:rPr>
          <w:rFonts w:ascii="Times New Roman" w:eastAsia="Times New Roman" w:hAnsi="Times New Roman" w:cs="Times New Roman"/>
          <w:color w:val="000000" w:themeColor="text1"/>
          <w:sz w:val="24"/>
          <w:szCs w:val="24"/>
          <w:lang w:eastAsia="ru-RU"/>
        </w:rPr>
        <w:t>ательного учреждения –  средняя</w:t>
      </w:r>
      <w:r w:rsidR="004E66C8">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общеобразовательная школа.</w:t>
      </w:r>
    </w:p>
    <w:p w:rsidR="00722EB3" w:rsidRPr="00FE6357" w:rsidRDefault="00722EB3" w:rsidP="00CB383B">
      <w:pPr>
        <w:tabs>
          <w:tab w:val="left" w:pos="7938"/>
        </w:tabs>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4C537E"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rPr>
        <w:t xml:space="preserve">   1.7.</w:t>
      </w:r>
      <w:r w:rsidR="008755FA">
        <w:rPr>
          <w:rFonts w:ascii="Times New Roman" w:eastAsia="Times New Roman" w:hAnsi="Times New Roman" w:cs="Times New Roman"/>
          <w:b/>
          <w:color w:val="000000" w:themeColor="text1"/>
          <w:sz w:val="24"/>
          <w:szCs w:val="24"/>
        </w:rPr>
        <w:t xml:space="preserve"> Лицензия</w:t>
      </w:r>
      <w:r w:rsidR="00FE6357" w:rsidRPr="00FE6357">
        <w:rPr>
          <w:rFonts w:ascii="Times New Roman" w:eastAsia="Times New Roman" w:hAnsi="Times New Roman" w:cs="Times New Roman"/>
          <w:b/>
          <w:color w:val="000000" w:themeColor="text1"/>
          <w:sz w:val="24"/>
          <w:szCs w:val="24"/>
        </w:rPr>
        <w:t xml:space="preserve"> на образовательную деятельность:</w:t>
      </w:r>
    </w:p>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Times New Roman" w:hAnsi="Times New Roman" w:cs="Times New Roman"/>
          <w:color w:val="000000" w:themeColor="text1"/>
          <w:sz w:val="24"/>
          <w:szCs w:val="24"/>
          <w:u w:val="singl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126"/>
        <w:gridCol w:w="1418"/>
        <w:gridCol w:w="2126"/>
      </w:tblGrid>
      <w:tr w:rsidR="00FE6357" w:rsidRPr="00FE6357" w:rsidTr="00524A6E">
        <w:trPr>
          <w:trHeight w:val="641"/>
          <w:jc w:val="center"/>
        </w:trPr>
        <w:tc>
          <w:tcPr>
            <w:tcW w:w="3828" w:type="dxa"/>
            <w:vMerge w:val="restart"/>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Реализуемые образовательные программы</w:t>
            </w:r>
          </w:p>
        </w:tc>
        <w:tc>
          <w:tcPr>
            <w:tcW w:w="2126"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Серия, №</w:t>
            </w:r>
          </w:p>
        </w:tc>
        <w:tc>
          <w:tcPr>
            <w:tcW w:w="1418"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Дата выдачи</w:t>
            </w:r>
          </w:p>
        </w:tc>
        <w:tc>
          <w:tcPr>
            <w:tcW w:w="2126"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Срок окончания действия лицензии</w:t>
            </w:r>
          </w:p>
        </w:tc>
      </w:tr>
      <w:tr w:rsidR="00FE6357" w:rsidRPr="00FE6357" w:rsidTr="00524A6E">
        <w:trPr>
          <w:trHeight w:val="91"/>
          <w:jc w:val="center"/>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0</w:t>
            </w:r>
            <w:r w:rsidR="00D91201">
              <w:rPr>
                <w:rFonts w:ascii="Times New Roman" w:eastAsia="Times New Roman" w:hAnsi="Times New Roman" w:cs="Times New Roman"/>
                <w:color w:val="000000" w:themeColor="text1"/>
                <w:sz w:val="24"/>
                <w:szCs w:val="24"/>
              </w:rPr>
              <w:t xml:space="preserve">5Л01  </w:t>
            </w:r>
            <w:r w:rsidR="0036512C">
              <w:rPr>
                <w:rFonts w:ascii="Times New Roman" w:eastAsia="Times New Roman" w:hAnsi="Times New Roman" w:cs="Times New Roman"/>
                <w:color w:val="000000" w:themeColor="text1"/>
                <w:sz w:val="24"/>
                <w:szCs w:val="24"/>
              </w:rPr>
              <w:t>№0004027</w:t>
            </w:r>
          </w:p>
        </w:tc>
        <w:tc>
          <w:tcPr>
            <w:tcW w:w="1418" w:type="dxa"/>
            <w:tcBorders>
              <w:top w:val="single" w:sz="4" w:space="0" w:color="auto"/>
              <w:left w:val="single" w:sz="4" w:space="0" w:color="auto"/>
              <w:bottom w:val="single" w:sz="4" w:space="0" w:color="auto"/>
              <w:right w:val="single" w:sz="4" w:space="0" w:color="auto"/>
            </w:tcBorders>
            <w:hideMark/>
          </w:tcPr>
          <w:p w:rsidR="00FE6357" w:rsidRPr="00FE6357" w:rsidRDefault="00A31DD0"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30.03</w:t>
            </w:r>
            <w:r w:rsidR="00FE6357" w:rsidRPr="00FE6357">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20</w:t>
            </w: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Бессрочно</w:t>
            </w:r>
          </w:p>
        </w:tc>
      </w:tr>
      <w:tr w:rsidR="00FE6357" w:rsidRPr="00FE6357" w:rsidTr="00524A6E">
        <w:trPr>
          <w:trHeight w:val="362"/>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Начальное общее</w:t>
            </w:r>
            <w:r w:rsidR="00D91201">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4 года</w:t>
            </w:r>
          </w:p>
        </w:tc>
      </w:tr>
      <w:tr w:rsidR="00FE6357" w:rsidRPr="00FE6357" w:rsidTr="00524A6E">
        <w:trPr>
          <w:trHeight w:val="466"/>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Основное общее</w:t>
            </w:r>
            <w:r w:rsidR="00D91201">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u w:val="single"/>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5 лет</w:t>
            </w:r>
          </w:p>
        </w:tc>
      </w:tr>
      <w:tr w:rsidR="00FE6357" w:rsidRPr="00FE6357" w:rsidTr="00524A6E">
        <w:trPr>
          <w:trHeight w:val="371"/>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D91201"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Среднее </w:t>
            </w:r>
            <w:r w:rsidR="00FE6357" w:rsidRPr="00FE6357">
              <w:rPr>
                <w:rFonts w:ascii="Times New Roman" w:eastAsia="Times New Roman" w:hAnsi="Times New Roman" w:cs="Times New Roman"/>
                <w:color w:val="000000" w:themeColor="text1"/>
                <w:sz w:val="24"/>
                <w:szCs w:val="24"/>
              </w:rPr>
              <w:t xml:space="preserve"> общее</w:t>
            </w:r>
            <w:r>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u w:val="single"/>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D91201" w:rsidRDefault="00ED3830" w:rsidP="00ED3830">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D91201">
              <w:rPr>
                <w:rFonts w:ascii="Times New Roman" w:eastAsia="Calibri" w:hAnsi="Times New Roman" w:cs="Times New Roman"/>
                <w:color w:val="000000" w:themeColor="text1"/>
                <w:sz w:val="24"/>
                <w:szCs w:val="24"/>
              </w:rPr>
              <w:t>2</w:t>
            </w:r>
            <w:r w:rsidR="00FE6357" w:rsidRPr="00D91201">
              <w:rPr>
                <w:rFonts w:ascii="Times New Roman" w:eastAsia="Calibri" w:hAnsi="Times New Roman" w:cs="Times New Roman"/>
                <w:color w:val="000000" w:themeColor="text1"/>
                <w:sz w:val="24"/>
                <w:szCs w:val="24"/>
              </w:rPr>
              <w:t>года</w:t>
            </w:r>
          </w:p>
        </w:tc>
      </w:tr>
    </w:tbl>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u w:val="single"/>
          <w:lang w:eastAsia="ru-RU"/>
        </w:rPr>
      </w:pPr>
    </w:p>
    <w:p w:rsidR="00722EB3" w:rsidRDefault="00722EB3"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p>
    <w:p w:rsidR="00FE6357" w:rsidRPr="00FE6357" w:rsidRDefault="008755FA"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  </w:t>
      </w:r>
      <w:r w:rsidR="004C537E">
        <w:rPr>
          <w:rFonts w:ascii="Times New Roman" w:eastAsia="Times New Roman" w:hAnsi="Times New Roman" w:cs="Times New Roman"/>
          <w:b/>
          <w:color w:val="000000" w:themeColor="text1"/>
          <w:sz w:val="24"/>
          <w:szCs w:val="24"/>
        </w:rPr>
        <w:t>1.</w:t>
      </w:r>
      <w:proofErr w:type="gramStart"/>
      <w:r w:rsidR="004C537E">
        <w:rPr>
          <w:rFonts w:ascii="Times New Roman" w:eastAsia="Times New Roman" w:hAnsi="Times New Roman" w:cs="Times New Roman"/>
          <w:b/>
          <w:color w:val="000000" w:themeColor="text1"/>
          <w:sz w:val="24"/>
          <w:szCs w:val="24"/>
        </w:rPr>
        <w:t>8.</w:t>
      </w:r>
      <w:r w:rsidR="00FE6357" w:rsidRPr="00FE6357">
        <w:rPr>
          <w:rFonts w:ascii="Times New Roman" w:eastAsia="Times New Roman" w:hAnsi="Times New Roman" w:cs="Times New Roman"/>
          <w:b/>
          <w:color w:val="000000" w:themeColor="text1"/>
          <w:sz w:val="24"/>
          <w:szCs w:val="24"/>
        </w:rPr>
        <w:t>Свидетельство</w:t>
      </w:r>
      <w:proofErr w:type="gramEnd"/>
      <w:r w:rsidR="00FE6357" w:rsidRPr="00FE6357">
        <w:rPr>
          <w:rFonts w:ascii="Times New Roman" w:eastAsia="Times New Roman" w:hAnsi="Times New Roman" w:cs="Times New Roman"/>
          <w:b/>
          <w:color w:val="000000" w:themeColor="text1"/>
          <w:sz w:val="24"/>
          <w:szCs w:val="24"/>
        </w:rPr>
        <w:t xml:space="preserve"> о государственн</w:t>
      </w:r>
      <w:r w:rsidR="00DB4A5F">
        <w:rPr>
          <w:rFonts w:ascii="Times New Roman" w:eastAsia="Times New Roman" w:hAnsi="Times New Roman" w:cs="Times New Roman"/>
          <w:b/>
          <w:color w:val="000000" w:themeColor="text1"/>
          <w:sz w:val="24"/>
          <w:szCs w:val="24"/>
        </w:rPr>
        <w:t xml:space="preserve">ой аккредитации </w:t>
      </w:r>
      <w:r w:rsidR="00FE6357" w:rsidRPr="00FE6357">
        <w:rPr>
          <w:rFonts w:ascii="Times New Roman" w:eastAsia="Times New Roman" w:hAnsi="Times New Roman" w:cs="Times New Roman"/>
          <w:b/>
          <w:color w:val="000000" w:themeColor="text1"/>
          <w:sz w:val="24"/>
          <w:szCs w:val="24"/>
        </w:rPr>
        <w:t>:</w:t>
      </w:r>
    </w:p>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Times New Roman" w:hAnsi="Times New Roman" w:cs="Times New Roman"/>
          <w:color w:val="000000" w:themeColor="text1"/>
          <w:sz w:val="24"/>
          <w:szCs w:val="24"/>
        </w:rPr>
      </w:pP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552"/>
        <w:gridCol w:w="3923"/>
      </w:tblGrid>
      <w:tr w:rsidR="00FE6357" w:rsidRPr="00FE6357" w:rsidTr="00524A6E">
        <w:trPr>
          <w:trHeight w:val="345"/>
          <w:jc w:val="center"/>
        </w:trPr>
        <w:tc>
          <w:tcPr>
            <w:tcW w:w="278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r w:rsidRPr="00FE6357">
              <w:rPr>
                <w:rFonts w:ascii="Times New Roman" w:eastAsia="Times New Roman" w:hAnsi="Times New Roman" w:cs="Times New Roman"/>
                <w:b/>
                <w:color w:val="000000" w:themeColor="text1"/>
                <w:sz w:val="24"/>
                <w:szCs w:val="24"/>
              </w:rPr>
              <w:t>Серия, №</w:t>
            </w:r>
          </w:p>
        </w:tc>
        <w:tc>
          <w:tcPr>
            <w:tcW w:w="2552"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r w:rsidR="00FE6357" w:rsidRPr="00FE6357">
              <w:rPr>
                <w:rFonts w:ascii="Times New Roman" w:eastAsia="Times New Roman" w:hAnsi="Times New Roman" w:cs="Times New Roman"/>
                <w:b/>
                <w:color w:val="000000" w:themeColor="text1"/>
                <w:sz w:val="24"/>
                <w:szCs w:val="24"/>
              </w:rPr>
              <w:t>Дата выдачи</w:t>
            </w:r>
          </w:p>
        </w:tc>
        <w:tc>
          <w:tcPr>
            <w:tcW w:w="3923" w:type="dxa"/>
            <w:tcBorders>
              <w:top w:val="single" w:sz="4" w:space="0" w:color="auto"/>
              <w:left w:val="single" w:sz="4" w:space="0" w:color="auto"/>
              <w:bottom w:val="single" w:sz="4" w:space="0" w:color="auto"/>
              <w:right w:val="single" w:sz="4" w:space="0" w:color="auto"/>
            </w:tcBorders>
          </w:tcPr>
          <w:p w:rsidR="00FE6357" w:rsidRPr="00FE6357" w:rsidRDefault="00DB4A5F" w:rsidP="00FE6357">
            <w:pPr>
              <w:shd w:val="clear" w:color="auto" w:fill="FFFFFF"/>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Срок окончания</w:t>
            </w:r>
          </w:p>
          <w:p w:rsidR="00FE6357" w:rsidRPr="00FE6357" w:rsidRDefault="00FE6357"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p>
        </w:tc>
      </w:tr>
      <w:tr w:rsidR="00FE6357" w:rsidRPr="00FE6357" w:rsidTr="00524A6E">
        <w:trPr>
          <w:trHeight w:val="51"/>
          <w:jc w:val="center"/>
        </w:trPr>
        <w:tc>
          <w:tcPr>
            <w:tcW w:w="2786" w:type="dxa"/>
            <w:tcBorders>
              <w:top w:val="single" w:sz="4" w:space="0" w:color="auto"/>
              <w:left w:val="single" w:sz="4" w:space="0" w:color="auto"/>
              <w:bottom w:val="single" w:sz="4" w:space="0" w:color="auto"/>
              <w:right w:val="single" w:sz="4" w:space="0" w:color="auto"/>
            </w:tcBorders>
            <w:hideMark/>
          </w:tcPr>
          <w:p w:rsidR="00FE6357" w:rsidRPr="00FE6357" w:rsidRDefault="0036512C" w:rsidP="0036512C">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05А01</w:t>
            </w:r>
            <w:r w:rsidR="00DB4A5F">
              <w:rPr>
                <w:rFonts w:ascii="Times New Roman" w:eastAsia="Times New Roman" w:hAnsi="Times New Roman" w:cs="Times New Roman"/>
                <w:color w:val="000000" w:themeColor="text1"/>
                <w:sz w:val="24"/>
                <w:szCs w:val="24"/>
              </w:rPr>
              <w:t xml:space="preserve"> № 0001971</w:t>
            </w:r>
          </w:p>
        </w:tc>
        <w:tc>
          <w:tcPr>
            <w:tcW w:w="2552"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22.06.2020 </w:t>
            </w:r>
            <w:r w:rsidR="00FE6357" w:rsidRPr="00FE6357">
              <w:rPr>
                <w:rFonts w:ascii="Times New Roman" w:eastAsia="Times New Roman" w:hAnsi="Times New Roman" w:cs="Times New Roman"/>
                <w:color w:val="000000" w:themeColor="text1"/>
                <w:sz w:val="24"/>
                <w:szCs w:val="24"/>
              </w:rPr>
              <w:t>г.</w:t>
            </w:r>
          </w:p>
        </w:tc>
        <w:tc>
          <w:tcPr>
            <w:tcW w:w="3923"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6512C">
              <w:rPr>
                <w:rFonts w:ascii="Times New Roman" w:eastAsia="Times New Roman" w:hAnsi="Times New Roman" w:cs="Times New Roman"/>
                <w:color w:val="000000" w:themeColor="text1"/>
                <w:sz w:val="24"/>
                <w:szCs w:val="24"/>
              </w:rPr>
              <w:t>12.03.2026</w:t>
            </w:r>
            <w:r w:rsidR="00FE6357" w:rsidRPr="00FE6357">
              <w:rPr>
                <w:rFonts w:ascii="Times New Roman" w:eastAsia="Times New Roman" w:hAnsi="Times New Roman" w:cs="Times New Roman"/>
                <w:color w:val="000000" w:themeColor="text1"/>
                <w:sz w:val="24"/>
                <w:szCs w:val="24"/>
              </w:rPr>
              <w:t>г.</w:t>
            </w:r>
          </w:p>
        </w:tc>
      </w:tr>
    </w:tbl>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Calibri" w:hAnsi="Times New Roman" w:cs="Times New Roman"/>
          <w:color w:val="000000" w:themeColor="text1"/>
          <w:sz w:val="24"/>
          <w:szCs w:val="24"/>
        </w:rPr>
      </w:pPr>
    </w:p>
    <w:p w:rsidR="00FE6357" w:rsidRPr="00524A6E" w:rsidRDefault="008755FA" w:rsidP="00524A6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1.9</w:t>
      </w:r>
      <w:r w:rsidR="00E41049">
        <w:rPr>
          <w:rFonts w:ascii="Times New Roman" w:eastAsia="Times New Roman" w:hAnsi="Times New Roman" w:cs="Times New Roman"/>
          <w:b/>
          <w:color w:val="000000" w:themeColor="text1"/>
          <w:sz w:val="24"/>
          <w:szCs w:val="24"/>
        </w:rPr>
        <w:t>.</w:t>
      </w:r>
      <w:r w:rsidR="00FE6357" w:rsidRPr="00FE6357">
        <w:rPr>
          <w:rFonts w:ascii="Times New Roman" w:eastAsia="Times New Roman" w:hAnsi="Times New Roman" w:cs="Times New Roman"/>
          <w:b/>
          <w:color w:val="000000" w:themeColor="text1"/>
          <w:sz w:val="24"/>
          <w:szCs w:val="24"/>
        </w:rPr>
        <w:t xml:space="preserve">Директор образовательного учреждения </w:t>
      </w:r>
      <w:r w:rsidR="00FE6357" w:rsidRPr="007126A0">
        <w:rPr>
          <w:rFonts w:ascii="Times New Roman" w:eastAsia="Times New Roman" w:hAnsi="Times New Roman" w:cs="Times New Roman"/>
          <w:color w:val="000000" w:themeColor="text1"/>
        </w:rPr>
        <w:t>(Ф.И.О. полностью</w:t>
      </w:r>
      <w:r w:rsidR="00FE6357" w:rsidRPr="00DB4A5F">
        <w:rPr>
          <w:rFonts w:ascii="Times New Roman" w:eastAsia="Times New Roman" w:hAnsi="Times New Roman" w:cs="Times New Roman"/>
          <w:color w:val="000000" w:themeColor="text1"/>
          <w:sz w:val="24"/>
          <w:szCs w:val="24"/>
        </w:rPr>
        <w:t>)</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FE6357" w:rsidRPr="00FE6357" w:rsidTr="00891186">
        <w:trPr>
          <w:trHeight w:val="259"/>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4E66C8" w:rsidP="00FE6357">
            <w:pPr>
              <w:autoSpaceDE w:val="0"/>
              <w:autoSpaceDN w:val="0"/>
              <w:adjustRightInd w:val="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Меджидов </w:t>
            </w:r>
            <w:r w:rsidR="00DB4A5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Сулейман </w:t>
            </w:r>
            <w:r w:rsidR="00DB4A5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Меджидович</w:t>
            </w:r>
          </w:p>
        </w:tc>
      </w:tr>
    </w:tbl>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FE6357" w:rsidRDefault="008755FA" w:rsidP="00B124A2">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 </w:t>
      </w:r>
      <w:r w:rsidR="00DB4A5F">
        <w:rPr>
          <w:rFonts w:ascii="Times New Roman" w:eastAsia="Times New Roman" w:hAnsi="Times New Roman" w:cs="Times New Roman"/>
          <w:b/>
          <w:color w:val="000000" w:themeColor="text1"/>
          <w:sz w:val="24"/>
          <w:szCs w:val="24"/>
        </w:rPr>
        <w:t>1.10.</w:t>
      </w:r>
      <w:r w:rsidR="00FE6357" w:rsidRPr="00FE6357">
        <w:rPr>
          <w:rFonts w:ascii="Times New Roman" w:eastAsia="Times New Roman" w:hAnsi="Times New Roman" w:cs="Times New Roman"/>
          <w:b/>
          <w:color w:val="000000" w:themeColor="text1"/>
          <w:sz w:val="24"/>
          <w:szCs w:val="24"/>
        </w:rPr>
        <w:t xml:space="preserve">Заместители директора ОУ по направлениям </w:t>
      </w:r>
      <w:r w:rsidR="00FE6357" w:rsidRPr="007126A0">
        <w:rPr>
          <w:rFonts w:ascii="Times New Roman" w:eastAsia="Times New Roman" w:hAnsi="Times New Roman" w:cs="Times New Roman"/>
          <w:color w:val="000000" w:themeColor="text1"/>
        </w:rPr>
        <w:t>(Ф.И.О. полностью)</w:t>
      </w:r>
    </w:p>
    <w:p w:rsidR="00646F3D" w:rsidRPr="00FE6357" w:rsidRDefault="00646F3D" w:rsidP="00B124A2">
      <w:pPr>
        <w:spacing w:after="0" w:line="240" w:lineRule="auto"/>
        <w:contextualSpacing/>
        <w:jc w:val="both"/>
        <w:rPr>
          <w:rFonts w:ascii="Times New Roman" w:eastAsia="Times New Roman" w:hAnsi="Times New Roman" w:cs="Times New Roman"/>
          <w:b/>
          <w:color w:val="000000" w:themeColor="text1"/>
          <w:sz w:val="24"/>
          <w:szCs w:val="24"/>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tblGrid>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УВР – </w:t>
            </w:r>
            <w:r w:rsidR="004E66C8">
              <w:rPr>
                <w:rFonts w:ascii="Times New Roman" w:eastAsia="Calibri" w:hAnsi="Times New Roman" w:cs="Times New Roman"/>
                <w:color w:val="000000" w:themeColor="text1"/>
                <w:sz w:val="24"/>
                <w:szCs w:val="24"/>
              </w:rPr>
              <w:t>Магомедова Нина Муртазалиевна</w:t>
            </w:r>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line="240" w:lineRule="auto"/>
              <w:contextualSpacing/>
              <w:jc w:val="both"/>
              <w:rPr>
                <w:rFonts w:ascii="Times New Roman" w:eastAsia="Calibri" w:hAnsi="Times New Roman" w:cs="Times New Roman"/>
                <w:color w:val="000000" w:themeColor="text1"/>
                <w:sz w:val="24"/>
                <w:szCs w:val="24"/>
              </w:rPr>
            </w:pPr>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ВР – </w:t>
            </w:r>
            <w:r w:rsidR="004E66C8">
              <w:rPr>
                <w:rFonts w:ascii="Times New Roman" w:eastAsia="Calibri" w:hAnsi="Times New Roman" w:cs="Times New Roman"/>
                <w:color w:val="000000" w:themeColor="text1"/>
                <w:sz w:val="24"/>
                <w:szCs w:val="24"/>
              </w:rPr>
              <w:t>Абакарова Издаг Магомедовна</w:t>
            </w:r>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p>
        </w:tc>
      </w:tr>
    </w:tbl>
    <w:p w:rsidR="00646F3D" w:rsidRDefault="00646F3D" w:rsidP="00646F3D">
      <w:pPr>
        <w:shd w:val="clear" w:color="auto" w:fill="FFFFFF"/>
        <w:spacing w:after="0" w:line="240" w:lineRule="auto"/>
        <w:contextualSpacing/>
        <w:rPr>
          <w:rFonts w:ascii="Times New Roman" w:eastAsia="Calibri" w:hAnsi="Times New Roman" w:cs="Times New Roman"/>
          <w:b/>
          <w:color w:val="000000" w:themeColor="text1"/>
          <w:sz w:val="24"/>
          <w:szCs w:val="24"/>
        </w:rPr>
      </w:pPr>
    </w:p>
    <w:p w:rsidR="00FE6357" w:rsidRPr="00FE6357" w:rsidRDefault="008755FA" w:rsidP="00646F3D">
      <w:pPr>
        <w:shd w:val="clear" w:color="auto" w:fill="FFFFFF"/>
        <w:spacing w:after="0" w:line="240" w:lineRule="auto"/>
        <w:contextualSpacing/>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 </w:t>
      </w:r>
      <w:r w:rsidR="00DB4A5F">
        <w:rPr>
          <w:rFonts w:ascii="Times New Roman" w:eastAsia="Calibri" w:hAnsi="Times New Roman" w:cs="Times New Roman"/>
          <w:b/>
          <w:color w:val="000000" w:themeColor="text1"/>
          <w:sz w:val="24"/>
          <w:szCs w:val="24"/>
        </w:rPr>
        <w:t>1.11.</w:t>
      </w:r>
      <w:r w:rsidR="00FE6357" w:rsidRPr="00FE6357">
        <w:rPr>
          <w:rFonts w:ascii="Times New Roman" w:eastAsia="Calibri" w:hAnsi="Times New Roman" w:cs="Times New Roman"/>
          <w:b/>
          <w:color w:val="000000" w:themeColor="text1"/>
          <w:sz w:val="24"/>
          <w:szCs w:val="24"/>
        </w:rPr>
        <w:t xml:space="preserve"> Соответствие структуры общеобразовательного учреждения государственным требованиям</w:t>
      </w:r>
    </w:p>
    <w:p w:rsidR="00FE6357" w:rsidRPr="00FE6357" w:rsidRDefault="00FE6357" w:rsidP="00FE6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Школа реализует программы  начального общего, осно</w:t>
      </w:r>
      <w:r w:rsidR="00DB4A5F">
        <w:rPr>
          <w:rFonts w:ascii="Times New Roman" w:eastAsia="Times New Roman" w:hAnsi="Times New Roman" w:cs="Times New Roman"/>
          <w:color w:val="000000" w:themeColor="text1"/>
          <w:sz w:val="24"/>
          <w:szCs w:val="24"/>
          <w:lang w:eastAsia="ru-RU"/>
        </w:rPr>
        <w:t xml:space="preserve">вного общего, среднего </w:t>
      </w:r>
      <w:r w:rsidRPr="00FE6357">
        <w:rPr>
          <w:rFonts w:ascii="Times New Roman" w:eastAsia="Times New Roman" w:hAnsi="Times New Roman" w:cs="Times New Roman"/>
          <w:color w:val="000000" w:themeColor="text1"/>
          <w:sz w:val="24"/>
          <w:szCs w:val="24"/>
          <w:lang w:eastAsia="ru-RU"/>
        </w:rPr>
        <w:t xml:space="preserve"> общего образования.</w:t>
      </w:r>
    </w:p>
    <w:p w:rsidR="00FE6357" w:rsidRPr="00FE6357" w:rsidRDefault="008755FA" w:rsidP="00FE6357">
      <w:pPr>
        <w:spacing w:after="120" w:line="240" w:lineRule="auto"/>
        <w:ind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В 2019</w:t>
      </w:r>
      <w:r w:rsidR="00FE6357" w:rsidRPr="00FE6357">
        <w:rPr>
          <w:rFonts w:ascii="Times New Roman" w:hAnsi="Times New Roman"/>
          <w:color w:val="000000" w:themeColor="text1"/>
          <w:sz w:val="24"/>
          <w:szCs w:val="24"/>
        </w:rPr>
        <w:t>-20</w:t>
      </w:r>
      <w:r>
        <w:rPr>
          <w:rFonts w:ascii="Times New Roman" w:hAnsi="Times New Roman"/>
          <w:color w:val="000000" w:themeColor="text1"/>
          <w:sz w:val="24"/>
          <w:szCs w:val="24"/>
        </w:rPr>
        <w:t>20</w:t>
      </w:r>
      <w:r w:rsidR="00FE6357" w:rsidRPr="00FE6357">
        <w:rPr>
          <w:rFonts w:ascii="Times New Roman" w:hAnsi="Times New Roman"/>
          <w:color w:val="000000" w:themeColor="text1"/>
          <w:sz w:val="24"/>
          <w:szCs w:val="24"/>
        </w:rPr>
        <w:t xml:space="preserve"> учебном году в  </w:t>
      </w:r>
      <w:r w:rsidR="00C96A0B">
        <w:rPr>
          <w:rFonts w:ascii="Times New Roman" w:hAnsi="Times New Roman"/>
          <w:color w:val="000000" w:themeColor="text1"/>
          <w:sz w:val="24"/>
          <w:szCs w:val="24"/>
        </w:rPr>
        <w:t>школе</w:t>
      </w:r>
      <w:r w:rsidR="00FE6357" w:rsidRPr="00FE6357">
        <w:rPr>
          <w:rFonts w:ascii="Times New Roman" w:hAnsi="Times New Roman"/>
          <w:color w:val="000000" w:themeColor="text1"/>
          <w:sz w:val="24"/>
          <w:szCs w:val="24"/>
        </w:rPr>
        <w:t xml:space="preserve">  обучается </w:t>
      </w:r>
      <w:r w:rsidR="00C63082">
        <w:rPr>
          <w:rFonts w:ascii="Times New Roman" w:hAnsi="Times New Roman"/>
          <w:color w:val="000000" w:themeColor="text1"/>
          <w:sz w:val="24"/>
          <w:szCs w:val="24"/>
        </w:rPr>
        <w:t>295</w:t>
      </w:r>
      <w:r w:rsidR="00FE6357" w:rsidRPr="00FE6357">
        <w:rPr>
          <w:rFonts w:ascii="Times New Roman" w:hAnsi="Times New Roman"/>
          <w:color w:val="000000" w:themeColor="text1"/>
          <w:sz w:val="24"/>
          <w:szCs w:val="24"/>
        </w:rPr>
        <w:t xml:space="preserve">  учащихся.</w:t>
      </w:r>
    </w:p>
    <w:p w:rsidR="00FE6357" w:rsidRPr="00FE6357" w:rsidRDefault="00FE6357" w:rsidP="00FE6357">
      <w:pPr>
        <w:spacing w:after="12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ab/>
        <w:t>Количество классов - комплектов по ступеням:</w:t>
      </w:r>
    </w:p>
    <w:p w:rsidR="00FE6357" w:rsidRPr="00FE6357" w:rsidRDefault="00FE6357" w:rsidP="00FE6357">
      <w:pPr>
        <w:numPr>
          <w:ilvl w:val="0"/>
          <w:numId w:val="3"/>
        </w:numPr>
        <w:tabs>
          <w:tab w:val="left" w:pos="567"/>
        </w:tabs>
        <w:spacing w:after="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начальная школа: 1-4 – </w:t>
      </w:r>
      <w:r w:rsidR="007126A0">
        <w:rPr>
          <w:rFonts w:ascii="Times New Roman" w:hAnsi="Times New Roman"/>
          <w:color w:val="000000" w:themeColor="text1"/>
          <w:sz w:val="24"/>
          <w:szCs w:val="24"/>
        </w:rPr>
        <w:t>8</w:t>
      </w:r>
      <w:r w:rsidRPr="00FE6357">
        <w:rPr>
          <w:rFonts w:ascii="Times New Roman" w:hAnsi="Times New Roman"/>
          <w:color w:val="000000" w:themeColor="text1"/>
          <w:sz w:val="24"/>
          <w:szCs w:val="24"/>
        </w:rPr>
        <w:t xml:space="preserve"> классов - комплектов;</w:t>
      </w:r>
    </w:p>
    <w:p w:rsidR="00FE6357" w:rsidRPr="00FE6357" w:rsidRDefault="00FE6357" w:rsidP="00FE6357">
      <w:pPr>
        <w:numPr>
          <w:ilvl w:val="0"/>
          <w:numId w:val="3"/>
        </w:numPr>
        <w:tabs>
          <w:tab w:val="left" w:pos="567"/>
        </w:tabs>
        <w:spacing w:after="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основная школа:   5-9 -  </w:t>
      </w:r>
      <w:r w:rsidR="007126A0">
        <w:rPr>
          <w:rFonts w:ascii="Times New Roman" w:hAnsi="Times New Roman"/>
          <w:color w:val="000000" w:themeColor="text1"/>
          <w:sz w:val="24"/>
          <w:szCs w:val="24"/>
        </w:rPr>
        <w:t>8</w:t>
      </w:r>
      <w:r w:rsidRPr="00FE6357">
        <w:rPr>
          <w:rFonts w:ascii="Times New Roman" w:hAnsi="Times New Roman"/>
          <w:color w:val="000000" w:themeColor="text1"/>
          <w:sz w:val="24"/>
          <w:szCs w:val="24"/>
        </w:rPr>
        <w:t xml:space="preserve"> классов - комплектов;</w:t>
      </w:r>
    </w:p>
    <w:p w:rsidR="00FE6357" w:rsidRDefault="00FE6357" w:rsidP="00FE6357">
      <w:pPr>
        <w:numPr>
          <w:ilvl w:val="0"/>
          <w:numId w:val="3"/>
        </w:numPr>
        <w:tabs>
          <w:tab w:val="left" w:pos="567"/>
        </w:tabs>
        <w:spacing w:after="0" w:line="240" w:lineRule="auto"/>
        <w:jc w:val="both"/>
        <w:rPr>
          <w:rFonts w:ascii="Times New Roman" w:hAnsi="Times New Roman"/>
          <w:b/>
          <w:color w:val="000000" w:themeColor="text1"/>
          <w:sz w:val="24"/>
          <w:szCs w:val="24"/>
        </w:rPr>
      </w:pPr>
      <w:r w:rsidRPr="00FE6357">
        <w:rPr>
          <w:rFonts w:ascii="Times New Roman" w:hAnsi="Times New Roman"/>
          <w:color w:val="000000" w:themeColor="text1"/>
          <w:sz w:val="24"/>
          <w:szCs w:val="24"/>
        </w:rPr>
        <w:t xml:space="preserve">старшая школа: 10-11 – </w:t>
      </w:r>
      <w:r w:rsidR="000F4CE8">
        <w:rPr>
          <w:rFonts w:ascii="Times New Roman" w:hAnsi="Times New Roman"/>
          <w:color w:val="000000" w:themeColor="text1"/>
          <w:sz w:val="24"/>
          <w:szCs w:val="24"/>
        </w:rPr>
        <w:t>2</w:t>
      </w:r>
      <w:r w:rsidRPr="00FE6357">
        <w:rPr>
          <w:rFonts w:ascii="Times New Roman" w:hAnsi="Times New Roman"/>
          <w:color w:val="000000" w:themeColor="text1"/>
          <w:sz w:val="24"/>
          <w:szCs w:val="24"/>
        </w:rPr>
        <w:t xml:space="preserve"> класса – комплекта</w:t>
      </w:r>
      <w:r w:rsidRPr="00FE6357">
        <w:rPr>
          <w:rFonts w:ascii="Times New Roman" w:hAnsi="Times New Roman"/>
          <w:b/>
          <w:color w:val="000000" w:themeColor="text1"/>
          <w:sz w:val="24"/>
          <w:szCs w:val="24"/>
        </w:rPr>
        <w:t>.</w:t>
      </w:r>
    </w:p>
    <w:p w:rsidR="00524A6E" w:rsidRPr="00FE6357" w:rsidRDefault="00524A6E" w:rsidP="00524A6E">
      <w:pPr>
        <w:tabs>
          <w:tab w:val="left" w:pos="567"/>
        </w:tabs>
        <w:spacing w:after="0" w:line="240" w:lineRule="auto"/>
        <w:ind w:left="1080"/>
        <w:jc w:val="both"/>
        <w:rPr>
          <w:rFonts w:ascii="Times New Roman" w:hAnsi="Times New Roman"/>
          <w:b/>
          <w:color w:val="000000" w:themeColor="text1"/>
          <w:sz w:val="24"/>
          <w:szCs w:val="24"/>
        </w:rPr>
      </w:pPr>
    </w:p>
    <w:p w:rsidR="00FE6357" w:rsidRDefault="00DB4A5F" w:rsidP="00DB4A5F">
      <w:pPr>
        <w:spacing w:after="0" w:line="240" w:lineRule="auto"/>
        <w:contextualSpacing/>
        <w:rPr>
          <w:rFonts w:ascii="Times New Roman" w:eastAsia="Calibri" w:hAnsi="Times New Roman" w:cs="Times New Roman"/>
          <w:b/>
          <w:color w:val="000000" w:themeColor="text1"/>
          <w:spacing w:val="-2"/>
          <w:sz w:val="24"/>
          <w:szCs w:val="24"/>
        </w:rPr>
      </w:pPr>
      <w:r>
        <w:rPr>
          <w:rFonts w:ascii="Times New Roman" w:eastAsia="Calibri" w:hAnsi="Times New Roman" w:cs="Times New Roman"/>
          <w:b/>
          <w:color w:val="000000" w:themeColor="text1"/>
          <w:spacing w:val="-2"/>
          <w:sz w:val="24"/>
          <w:szCs w:val="24"/>
        </w:rPr>
        <w:t xml:space="preserve">      1.</w:t>
      </w:r>
      <w:proofErr w:type="gramStart"/>
      <w:r>
        <w:rPr>
          <w:rFonts w:ascii="Times New Roman" w:eastAsia="Calibri" w:hAnsi="Times New Roman" w:cs="Times New Roman"/>
          <w:b/>
          <w:color w:val="000000" w:themeColor="text1"/>
          <w:spacing w:val="-2"/>
          <w:sz w:val="24"/>
          <w:szCs w:val="24"/>
        </w:rPr>
        <w:t>12.</w:t>
      </w:r>
      <w:r w:rsidR="00FE6357" w:rsidRPr="00FE6357">
        <w:rPr>
          <w:rFonts w:ascii="Times New Roman" w:eastAsia="Calibri" w:hAnsi="Times New Roman" w:cs="Times New Roman"/>
          <w:b/>
          <w:color w:val="000000" w:themeColor="text1"/>
          <w:spacing w:val="-2"/>
          <w:sz w:val="24"/>
          <w:szCs w:val="24"/>
        </w:rPr>
        <w:t>Сведения</w:t>
      </w:r>
      <w:proofErr w:type="gramEnd"/>
      <w:r w:rsidR="00FE6357" w:rsidRPr="00FE6357">
        <w:rPr>
          <w:rFonts w:ascii="Times New Roman" w:eastAsia="Calibri" w:hAnsi="Times New Roman" w:cs="Times New Roman"/>
          <w:b/>
          <w:color w:val="000000" w:themeColor="text1"/>
          <w:spacing w:val="-2"/>
          <w:sz w:val="24"/>
          <w:szCs w:val="24"/>
        </w:rPr>
        <w:t xml:space="preserve"> об обучающихся:</w:t>
      </w:r>
    </w:p>
    <w:p w:rsidR="00524A6E" w:rsidRPr="00FE6357" w:rsidRDefault="00524A6E" w:rsidP="00DB4A5F">
      <w:pPr>
        <w:spacing w:after="0" w:line="240" w:lineRule="auto"/>
        <w:contextualSpacing/>
        <w:rPr>
          <w:rFonts w:ascii="Times New Roman" w:eastAsia="Calibri" w:hAnsi="Times New Roman" w:cs="Times New Roman"/>
          <w:b/>
          <w:color w:val="000000" w:themeColor="text1"/>
          <w:spacing w:val="-2"/>
          <w:sz w:val="24"/>
          <w:szCs w:val="24"/>
        </w:rPr>
      </w:pPr>
    </w:p>
    <w:p w:rsidR="00FE6357" w:rsidRPr="00FE6357" w:rsidRDefault="00FE6357" w:rsidP="00FE6357">
      <w:pPr>
        <w:widowControl w:val="0"/>
        <w:autoSpaceDE w:val="0"/>
        <w:autoSpaceDN w:val="0"/>
        <w:adjustRightInd w:val="0"/>
        <w:spacing w:after="12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Численность контингента</w:t>
      </w:r>
      <w:r w:rsidR="00AD1980">
        <w:rPr>
          <w:rFonts w:ascii="Times New Roman" w:eastAsia="Times New Roman" w:hAnsi="Times New Roman" w:cs="Times New Roman"/>
          <w:b/>
          <w:color w:val="000000" w:themeColor="text1"/>
          <w:sz w:val="24"/>
          <w:szCs w:val="24"/>
          <w:lang w:eastAsia="ru-RU"/>
        </w:rPr>
        <w:t xml:space="preserve"> обучающихся ежегодно возростает</w:t>
      </w:r>
      <w:r w:rsidRPr="00FE6357">
        <w:rPr>
          <w:rFonts w:ascii="Times New Roman" w:eastAsia="Times New Roman" w:hAnsi="Times New Roman" w:cs="Times New Roman"/>
          <w:b/>
          <w:color w:val="000000" w:themeColor="text1"/>
          <w:sz w:val="24"/>
          <w:szCs w:val="24"/>
          <w:lang w:eastAsia="ru-RU"/>
        </w:rPr>
        <w:t>.</w:t>
      </w:r>
    </w:p>
    <w:tbl>
      <w:tblPr>
        <w:tblW w:w="1049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2978"/>
        <w:gridCol w:w="2409"/>
        <w:gridCol w:w="1701"/>
        <w:gridCol w:w="1843"/>
        <w:gridCol w:w="1559"/>
      </w:tblGrid>
      <w:tr w:rsidR="0067111B" w:rsidRPr="00FE6357" w:rsidTr="00524A6E">
        <w:trPr>
          <w:trHeight w:val="191"/>
          <w:tblCellSpacing w:w="20" w:type="dxa"/>
          <w:jc w:val="center"/>
        </w:trPr>
        <w:tc>
          <w:tcPr>
            <w:tcW w:w="2918"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Един.измер.</w:t>
            </w:r>
          </w:p>
        </w:tc>
        <w:tc>
          <w:tcPr>
            <w:tcW w:w="1661" w:type="dxa"/>
            <w:tcBorders>
              <w:top w:val="inset" w:sz="6" w:space="0" w:color="auto"/>
              <w:left w:val="inset" w:sz="6" w:space="0" w:color="auto"/>
              <w:bottom w:val="inset" w:sz="6" w:space="0" w:color="auto"/>
              <w:right w:val="inset" w:sz="6" w:space="0" w:color="auto"/>
            </w:tcBorders>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2017-2018</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8</w:t>
            </w: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9</w:t>
            </w:r>
          </w:p>
        </w:tc>
        <w:tc>
          <w:tcPr>
            <w:tcW w:w="1499" w:type="dxa"/>
            <w:tcBorders>
              <w:top w:val="inset" w:sz="6" w:space="0" w:color="auto"/>
              <w:left w:val="inset" w:sz="6" w:space="0" w:color="auto"/>
              <w:bottom w:val="inset" w:sz="6" w:space="0" w:color="auto"/>
              <w:right w:val="inset" w:sz="6" w:space="0" w:color="auto"/>
            </w:tcBorders>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2019-2020</w:t>
            </w:r>
          </w:p>
        </w:tc>
      </w:tr>
      <w:tr w:rsidR="0067111B" w:rsidRPr="00FE6357" w:rsidTr="00524A6E">
        <w:trPr>
          <w:trHeight w:val="213"/>
          <w:tblCellSpacing w:w="20" w:type="dxa"/>
          <w:jc w:val="center"/>
        </w:trPr>
        <w:tc>
          <w:tcPr>
            <w:tcW w:w="2918"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w:t>
            </w: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Человек</w:t>
            </w:r>
          </w:p>
        </w:tc>
        <w:tc>
          <w:tcPr>
            <w:tcW w:w="1661" w:type="dxa"/>
            <w:tcBorders>
              <w:top w:val="inset" w:sz="6" w:space="0" w:color="auto"/>
              <w:left w:val="inset" w:sz="6" w:space="0" w:color="auto"/>
              <w:bottom w:val="inset" w:sz="6" w:space="0" w:color="auto"/>
              <w:right w:val="inset" w:sz="6" w:space="0" w:color="auto"/>
            </w:tcBorders>
          </w:tcPr>
          <w:p w:rsidR="0067111B"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270</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292</w:t>
            </w:r>
          </w:p>
        </w:tc>
        <w:tc>
          <w:tcPr>
            <w:tcW w:w="1499" w:type="dxa"/>
            <w:tcBorders>
              <w:top w:val="inset" w:sz="6" w:space="0" w:color="auto"/>
              <w:left w:val="inset" w:sz="6" w:space="0" w:color="auto"/>
              <w:bottom w:val="inset" w:sz="6" w:space="0" w:color="auto"/>
              <w:right w:val="inset" w:sz="6" w:space="0" w:color="auto"/>
            </w:tcBorders>
          </w:tcPr>
          <w:p w:rsidR="0067111B"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295</w:t>
            </w:r>
          </w:p>
        </w:tc>
      </w:tr>
      <w:tr w:rsidR="0067111B" w:rsidRPr="00FE6357" w:rsidTr="00524A6E">
        <w:trPr>
          <w:trHeight w:val="373"/>
          <w:tblCellSpacing w:w="20" w:type="dxa"/>
          <w:jc w:val="center"/>
        </w:trPr>
        <w:tc>
          <w:tcPr>
            <w:tcW w:w="2918"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Очная форма обучения</w:t>
            </w:r>
          </w:p>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 от общего числа</w:t>
            </w:r>
          </w:p>
        </w:tc>
        <w:tc>
          <w:tcPr>
            <w:tcW w:w="1661"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100%</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100 %</w:t>
            </w:r>
          </w:p>
        </w:tc>
        <w:tc>
          <w:tcPr>
            <w:tcW w:w="1499"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100%</w:t>
            </w:r>
          </w:p>
        </w:tc>
      </w:tr>
      <w:tr w:rsidR="0067111B" w:rsidRPr="00FE6357" w:rsidTr="00524A6E">
        <w:trPr>
          <w:trHeight w:val="305"/>
          <w:tblCellSpacing w:w="20" w:type="dxa"/>
          <w:jc w:val="center"/>
        </w:trPr>
        <w:tc>
          <w:tcPr>
            <w:tcW w:w="2918"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Классов-комплектов</w:t>
            </w:r>
          </w:p>
        </w:tc>
        <w:tc>
          <w:tcPr>
            <w:tcW w:w="2369"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1661" w:type="dxa"/>
            <w:tcBorders>
              <w:top w:val="inset" w:sz="6" w:space="0" w:color="auto"/>
              <w:left w:val="inset" w:sz="6" w:space="0" w:color="auto"/>
              <w:bottom w:val="inset" w:sz="6" w:space="0" w:color="auto"/>
              <w:right w:val="inset" w:sz="6" w:space="0" w:color="auto"/>
            </w:tcBorders>
          </w:tcPr>
          <w:p w:rsidR="0067111B"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1499" w:type="dxa"/>
            <w:tcBorders>
              <w:top w:val="inset" w:sz="6" w:space="0" w:color="auto"/>
              <w:left w:val="inset" w:sz="6" w:space="0" w:color="auto"/>
              <w:bottom w:val="inset" w:sz="6" w:space="0" w:color="auto"/>
              <w:right w:val="inset" w:sz="6" w:space="0" w:color="auto"/>
            </w:tcBorders>
          </w:tcPr>
          <w:p w:rsidR="0067111B"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r>
    </w:tbl>
    <w:p w:rsidR="00FE6357" w:rsidRPr="00FE6357" w:rsidRDefault="00FE6357" w:rsidP="00FE6357">
      <w:pPr>
        <w:spacing w:after="0" w:line="240" w:lineRule="auto"/>
        <w:ind w:firstLine="540"/>
        <w:jc w:val="both"/>
        <w:rPr>
          <w:rFonts w:ascii="Times New Roman" w:eastAsia="Times New Roman" w:hAnsi="Times New Roman" w:cs="Times New Roman"/>
          <w:color w:val="000000" w:themeColor="text1"/>
          <w:spacing w:val="-2"/>
          <w:sz w:val="24"/>
          <w:szCs w:val="24"/>
          <w:lang w:eastAsia="ru-RU"/>
        </w:rPr>
      </w:pPr>
    </w:p>
    <w:p w:rsidR="00FE6357" w:rsidRPr="00FE6357" w:rsidRDefault="00FE6357" w:rsidP="00FE6357">
      <w:pPr>
        <w:tabs>
          <w:tab w:val="left" w:pos="567"/>
          <w:tab w:val="num" w:pos="720"/>
        </w:tabs>
        <w:spacing w:after="0" w:line="240" w:lineRule="auto"/>
        <w:rPr>
          <w:rFonts w:ascii="Times New Roman" w:hAnsi="Times New Roman"/>
          <w:b/>
          <w:color w:val="000000" w:themeColor="text1"/>
          <w:sz w:val="24"/>
          <w:szCs w:val="24"/>
        </w:rPr>
      </w:pPr>
      <w:r w:rsidRPr="00FE6357">
        <w:rPr>
          <w:rFonts w:ascii="Times New Roman" w:hAnsi="Times New Roman"/>
          <w:b/>
          <w:color w:val="000000" w:themeColor="text1"/>
          <w:sz w:val="24"/>
          <w:szCs w:val="24"/>
        </w:rPr>
        <w:t>На</w:t>
      </w:r>
      <w:r w:rsidR="00646F3D">
        <w:rPr>
          <w:rFonts w:ascii="Times New Roman" w:hAnsi="Times New Roman"/>
          <w:b/>
          <w:color w:val="000000" w:themeColor="text1"/>
          <w:sz w:val="24"/>
          <w:szCs w:val="24"/>
        </w:rPr>
        <w:t xml:space="preserve">полняемость классов на </w:t>
      </w:r>
      <w:r w:rsidR="0067111B">
        <w:rPr>
          <w:rFonts w:ascii="Times New Roman" w:hAnsi="Times New Roman"/>
          <w:b/>
          <w:color w:val="000000" w:themeColor="text1"/>
          <w:sz w:val="24"/>
          <w:szCs w:val="24"/>
        </w:rPr>
        <w:t xml:space="preserve"> 2019</w:t>
      </w:r>
      <w:r w:rsidRPr="00FE6357">
        <w:rPr>
          <w:rFonts w:ascii="Times New Roman" w:hAnsi="Times New Roman"/>
          <w:b/>
          <w:color w:val="000000" w:themeColor="text1"/>
          <w:sz w:val="24"/>
          <w:szCs w:val="24"/>
        </w:rPr>
        <w:t>-20</w:t>
      </w:r>
      <w:r w:rsidR="0067111B">
        <w:rPr>
          <w:rFonts w:ascii="Times New Roman" w:hAnsi="Times New Roman"/>
          <w:b/>
          <w:color w:val="000000" w:themeColor="text1"/>
          <w:sz w:val="24"/>
          <w:szCs w:val="24"/>
        </w:rPr>
        <w:t>20</w:t>
      </w:r>
      <w:r w:rsidR="00646F3D">
        <w:rPr>
          <w:rFonts w:ascii="Times New Roman" w:hAnsi="Times New Roman"/>
          <w:b/>
          <w:color w:val="000000" w:themeColor="text1"/>
          <w:sz w:val="24"/>
          <w:szCs w:val="24"/>
        </w:rPr>
        <w:t>учебный год</w:t>
      </w:r>
    </w:p>
    <w:tbl>
      <w:tblPr>
        <w:tblpPr w:leftFromText="180" w:rightFromText="180" w:bottomFromText="200" w:vertAnchor="text" w:horzAnchor="page" w:tblpXSpec="center" w:tblpY="205"/>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98"/>
        <w:gridCol w:w="760"/>
        <w:gridCol w:w="759"/>
        <w:gridCol w:w="760"/>
        <w:gridCol w:w="886"/>
        <w:gridCol w:w="857"/>
        <w:gridCol w:w="789"/>
        <w:gridCol w:w="886"/>
        <w:gridCol w:w="886"/>
        <w:gridCol w:w="1549"/>
        <w:gridCol w:w="789"/>
      </w:tblGrid>
      <w:tr w:rsidR="007E1827" w:rsidRPr="00FE6357" w:rsidTr="00524A6E">
        <w:trPr>
          <w:trHeight w:val="667"/>
        </w:trPr>
        <w:tc>
          <w:tcPr>
            <w:tcW w:w="817"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1 класс</w:t>
            </w:r>
          </w:p>
        </w:tc>
        <w:tc>
          <w:tcPr>
            <w:tcW w:w="798"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2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w:t>
            </w:r>
            <w:r w:rsidR="00646F3D" w:rsidRPr="00646F3D">
              <w:rPr>
                <w:rFonts w:ascii="Times New Roman" w:hAnsi="Times New Roman"/>
                <w:color w:val="000000" w:themeColor="text1"/>
              </w:rPr>
              <w:t>с</w:t>
            </w:r>
          </w:p>
        </w:tc>
        <w:tc>
          <w:tcPr>
            <w:tcW w:w="760"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3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5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4 класс</w:t>
            </w:r>
          </w:p>
        </w:tc>
        <w:tc>
          <w:tcPr>
            <w:tcW w:w="760"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5</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6</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57"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7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8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8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 xml:space="preserve">9 класс </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10</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 xml:space="preserve"> класс</w:t>
            </w:r>
          </w:p>
        </w:tc>
        <w:tc>
          <w:tcPr>
            <w:tcW w:w="154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11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8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Итого</w:t>
            </w:r>
          </w:p>
        </w:tc>
      </w:tr>
      <w:tr w:rsidR="007E1827" w:rsidRPr="00FE6357" w:rsidTr="00524A6E">
        <w:trPr>
          <w:trHeight w:val="352"/>
        </w:trPr>
        <w:tc>
          <w:tcPr>
            <w:tcW w:w="817"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67111B">
              <w:rPr>
                <w:rFonts w:ascii="Times New Roman" w:hAnsi="Times New Roman"/>
                <w:color w:val="000000" w:themeColor="text1"/>
                <w:sz w:val="24"/>
                <w:szCs w:val="24"/>
              </w:rPr>
              <w:t>4</w:t>
            </w:r>
          </w:p>
        </w:tc>
        <w:tc>
          <w:tcPr>
            <w:tcW w:w="798"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760"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759"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760"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E259FA">
              <w:rPr>
                <w:rFonts w:ascii="Times New Roman" w:hAnsi="Times New Roman"/>
                <w:color w:val="000000" w:themeColor="text1"/>
                <w:sz w:val="24"/>
                <w:szCs w:val="24"/>
              </w:rPr>
              <w:t>3</w:t>
            </w:r>
            <w:r w:rsidR="0018633A">
              <w:rPr>
                <w:rFonts w:ascii="Times New Roman" w:hAnsi="Times New Roman"/>
                <w:color w:val="000000" w:themeColor="text1"/>
                <w:sz w:val="24"/>
                <w:szCs w:val="24"/>
              </w:rPr>
              <w:t xml:space="preserve"> </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29</w:t>
            </w:r>
          </w:p>
        </w:tc>
        <w:tc>
          <w:tcPr>
            <w:tcW w:w="857"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789" w:type="dxa"/>
            <w:tcBorders>
              <w:top w:val="single" w:sz="4" w:space="0" w:color="auto"/>
              <w:left w:val="single" w:sz="4" w:space="0" w:color="auto"/>
              <w:bottom w:val="single" w:sz="4" w:space="0" w:color="auto"/>
              <w:right w:val="single" w:sz="4" w:space="0" w:color="auto"/>
            </w:tcBorders>
            <w:hideMark/>
          </w:tcPr>
          <w:p w:rsidR="00FE6357" w:rsidRPr="00FE6357" w:rsidRDefault="00E259FA"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7</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8C1095"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9</w:t>
            </w:r>
          </w:p>
        </w:tc>
        <w:tc>
          <w:tcPr>
            <w:tcW w:w="1549"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2</w:t>
            </w:r>
          </w:p>
        </w:tc>
        <w:tc>
          <w:tcPr>
            <w:tcW w:w="789" w:type="dxa"/>
            <w:tcBorders>
              <w:top w:val="single" w:sz="4" w:space="0" w:color="auto"/>
              <w:left w:val="single" w:sz="4" w:space="0" w:color="auto"/>
              <w:bottom w:val="single" w:sz="4" w:space="0" w:color="auto"/>
              <w:right w:val="single" w:sz="4" w:space="0" w:color="auto"/>
            </w:tcBorders>
            <w:hideMark/>
          </w:tcPr>
          <w:p w:rsidR="00FE6357" w:rsidRPr="00FE6357" w:rsidRDefault="00853673"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FE3821">
              <w:rPr>
                <w:rFonts w:ascii="Times New Roman" w:hAnsi="Times New Roman"/>
                <w:color w:val="000000" w:themeColor="text1"/>
                <w:sz w:val="24"/>
                <w:szCs w:val="24"/>
              </w:rPr>
              <w:t>29</w:t>
            </w:r>
            <w:r w:rsidR="00AD1980">
              <w:rPr>
                <w:rFonts w:ascii="Times New Roman" w:hAnsi="Times New Roman"/>
                <w:color w:val="000000" w:themeColor="text1"/>
                <w:sz w:val="24"/>
                <w:szCs w:val="24"/>
              </w:rPr>
              <w:t>5</w:t>
            </w:r>
            <w:r w:rsidR="00E259FA">
              <w:rPr>
                <w:rFonts w:ascii="Times New Roman" w:hAnsi="Times New Roman"/>
                <w:color w:val="000000" w:themeColor="text1"/>
                <w:sz w:val="24"/>
                <w:szCs w:val="24"/>
              </w:rPr>
              <w:t xml:space="preserve"> </w:t>
            </w:r>
          </w:p>
        </w:tc>
      </w:tr>
    </w:tbl>
    <w:p w:rsidR="00FE6357" w:rsidRPr="00FE6357" w:rsidRDefault="00FE6357" w:rsidP="00FE6357">
      <w:pPr>
        <w:tabs>
          <w:tab w:val="left" w:pos="567"/>
          <w:tab w:val="num" w:pos="720"/>
        </w:tabs>
        <w:spacing w:after="0" w:line="240" w:lineRule="auto"/>
        <w:ind w:left="720" w:hanging="360"/>
        <w:jc w:val="both"/>
        <w:rPr>
          <w:rFonts w:ascii="Times New Roman" w:eastAsia="Calibri" w:hAnsi="Times New Roman"/>
          <w:b/>
          <w:color w:val="000000" w:themeColor="text1"/>
          <w:sz w:val="24"/>
          <w:szCs w:val="24"/>
        </w:rPr>
      </w:pPr>
    </w:p>
    <w:p w:rsidR="00FE6357" w:rsidRPr="00FE6357" w:rsidRDefault="00FE6357" w:rsidP="00524A6E">
      <w:pPr>
        <w:spacing w:after="0" w:line="240" w:lineRule="auto"/>
        <w:ind w:firstLine="426"/>
        <w:jc w:val="both"/>
        <w:rPr>
          <w:rFonts w:ascii="Times New Roman" w:hAnsi="Times New Roman"/>
          <w:color w:val="000000" w:themeColor="text1"/>
          <w:sz w:val="24"/>
          <w:szCs w:val="24"/>
        </w:rPr>
      </w:pPr>
      <w:proofErr w:type="gramStart"/>
      <w:r w:rsidRPr="00FE6357">
        <w:rPr>
          <w:rFonts w:ascii="Times New Roman" w:hAnsi="Times New Roman"/>
          <w:color w:val="000000" w:themeColor="text1"/>
          <w:sz w:val="24"/>
          <w:szCs w:val="24"/>
        </w:rPr>
        <w:t xml:space="preserve">Совет  </w:t>
      </w:r>
      <w:r w:rsidR="00FE3821">
        <w:rPr>
          <w:rFonts w:ascii="Times New Roman" w:hAnsi="Times New Roman"/>
          <w:color w:val="000000" w:themeColor="text1"/>
          <w:sz w:val="24"/>
          <w:szCs w:val="24"/>
        </w:rPr>
        <w:t>школы</w:t>
      </w:r>
      <w:proofErr w:type="gramEnd"/>
      <w:r w:rsidR="00BE4783">
        <w:rPr>
          <w:rFonts w:ascii="Times New Roman" w:hAnsi="Times New Roman"/>
          <w:color w:val="000000" w:themeColor="text1"/>
          <w:sz w:val="24"/>
          <w:szCs w:val="24"/>
        </w:rPr>
        <w:t xml:space="preserve"> является коллегиальным органом,выборным представительным органом,наделенным полномочиями по осуществлению управленческих функций.Совет </w:t>
      </w:r>
      <w:r w:rsidR="008C1095">
        <w:rPr>
          <w:rFonts w:ascii="Times New Roman" w:hAnsi="Times New Roman"/>
          <w:color w:val="000000" w:themeColor="text1"/>
          <w:sz w:val="24"/>
          <w:szCs w:val="24"/>
        </w:rPr>
        <w:t xml:space="preserve">  </w:t>
      </w:r>
      <w:r w:rsidR="00BE4783">
        <w:rPr>
          <w:rFonts w:ascii="Times New Roman" w:hAnsi="Times New Roman"/>
          <w:color w:val="000000" w:themeColor="text1"/>
          <w:sz w:val="24"/>
          <w:szCs w:val="24"/>
        </w:rPr>
        <w:t xml:space="preserve">осуществляет свою деятельность в соответствии с законами и иными нормативными правовыми актами Российской Федерации,Республики Дагестан,органов местного самоуправления ,уставом школы а также регламентом Совета ,иными локальными нормативными актами общеобразовательного учреждения. </w:t>
      </w:r>
      <w:r w:rsidR="008C1095">
        <w:rPr>
          <w:rFonts w:ascii="Times New Roman" w:hAnsi="Times New Roman"/>
          <w:color w:val="000000" w:themeColor="text1"/>
          <w:sz w:val="24"/>
          <w:szCs w:val="24"/>
        </w:rPr>
        <w:t xml:space="preserve">В  его  состав  входит  </w:t>
      </w:r>
      <w:r w:rsidR="00972CCC">
        <w:rPr>
          <w:rFonts w:ascii="Times New Roman" w:hAnsi="Times New Roman"/>
          <w:color w:val="000000" w:themeColor="text1"/>
          <w:sz w:val="24"/>
          <w:szCs w:val="24"/>
        </w:rPr>
        <w:t>15</w:t>
      </w:r>
      <w:r w:rsidRPr="00FE6357">
        <w:rPr>
          <w:rFonts w:ascii="Times New Roman" w:hAnsi="Times New Roman"/>
          <w:color w:val="000000" w:themeColor="text1"/>
          <w:sz w:val="24"/>
          <w:szCs w:val="24"/>
        </w:rPr>
        <w:t xml:space="preserve"> человек.</w:t>
      </w:r>
    </w:p>
    <w:p w:rsidR="00FE6357" w:rsidRPr="00FE6357" w:rsidRDefault="00FE6357" w:rsidP="00524A6E">
      <w:pPr>
        <w:spacing w:after="0" w:line="240" w:lineRule="auto"/>
        <w:ind w:firstLine="426"/>
        <w:jc w:val="both"/>
        <w:rPr>
          <w:rFonts w:ascii="Times New Roman" w:hAnsi="Times New Roman"/>
          <w:color w:val="000000" w:themeColor="text1"/>
          <w:sz w:val="24"/>
          <w:szCs w:val="24"/>
        </w:rPr>
      </w:pPr>
      <w:proofErr w:type="gramStart"/>
      <w:r w:rsidRPr="00FE6357">
        <w:rPr>
          <w:rFonts w:ascii="Times New Roman" w:hAnsi="Times New Roman"/>
          <w:color w:val="000000" w:themeColor="text1"/>
          <w:sz w:val="24"/>
          <w:szCs w:val="24"/>
        </w:rPr>
        <w:t xml:space="preserve">Совет  </w:t>
      </w:r>
      <w:r w:rsidR="009279DE">
        <w:rPr>
          <w:rFonts w:ascii="Times New Roman" w:hAnsi="Times New Roman"/>
          <w:color w:val="000000" w:themeColor="text1"/>
          <w:sz w:val="24"/>
          <w:szCs w:val="24"/>
        </w:rPr>
        <w:t>школы</w:t>
      </w:r>
      <w:proofErr w:type="gramEnd"/>
      <w:r w:rsidR="00017F56">
        <w:rPr>
          <w:rFonts w:ascii="Times New Roman" w:hAnsi="Times New Roman"/>
          <w:color w:val="000000" w:themeColor="text1"/>
          <w:sz w:val="24"/>
          <w:szCs w:val="24"/>
        </w:rPr>
        <w:t> осуществляет контроль за соблюдением условий обучения ,воспитания и труда в школе,вносит предложения организации питания учащихся ,создания в школе необходимых условий для медицинского обслуживания учащихся.</w:t>
      </w:r>
    </w:p>
    <w:p w:rsidR="00E259FA" w:rsidRDefault="00FE6357" w:rsidP="00524A6E">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lastRenderedPageBreak/>
        <w:t>В  состав  Род</w:t>
      </w:r>
      <w:r w:rsidR="00972CCC">
        <w:rPr>
          <w:rFonts w:ascii="Times New Roman" w:hAnsi="Times New Roman"/>
          <w:color w:val="000000" w:themeColor="text1"/>
          <w:sz w:val="24"/>
          <w:szCs w:val="24"/>
        </w:rPr>
        <w:t>ительского  комитета  входят  11</w:t>
      </w:r>
      <w:r w:rsidRPr="00FE6357">
        <w:rPr>
          <w:rFonts w:ascii="Times New Roman" w:hAnsi="Times New Roman"/>
          <w:color w:val="000000" w:themeColor="text1"/>
          <w:sz w:val="24"/>
          <w:szCs w:val="24"/>
        </w:rPr>
        <w:t xml:space="preserve">   ро</w:t>
      </w:r>
      <w:r w:rsidR="009279DE">
        <w:rPr>
          <w:rFonts w:ascii="Times New Roman" w:hAnsi="Times New Roman"/>
          <w:color w:val="000000" w:themeColor="text1"/>
          <w:sz w:val="24"/>
          <w:szCs w:val="24"/>
        </w:rPr>
        <w:t>дителей  учащихся </w:t>
      </w:r>
      <w:r w:rsidR="00E259FA">
        <w:rPr>
          <w:rFonts w:ascii="Times New Roman" w:hAnsi="Times New Roman"/>
          <w:color w:val="000000" w:themeColor="text1"/>
          <w:sz w:val="24"/>
          <w:szCs w:val="24"/>
        </w:rPr>
        <w:t>школы</w:t>
      </w:r>
      <w:r w:rsidR="009279DE">
        <w:rPr>
          <w:rFonts w:ascii="Times New Roman" w:hAnsi="Times New Roman"/>
          <w:color w:val="000000" w:themeColor="text1"/>
          <w:sz w:val="24"/>
          <w:szCs w:val="24"/>
        </w:rPr>
        <w:t xml:space="preserve">. </w:t>
      </w:r>
    </w:p>
    <w:p w:rsidR="00524A6E" w:rsidRPr="00722EB3" w:rsidRDefault="00FE6357" w:rsidP="00722EB3">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Целями  и задачами   деятельности  являются  активизация  участия  ро</w:t>
      </w:r>
      <w:r w:rsidR="009279DE">
        <w:rPr>
          <w:rFonts w:ascii="Times New Roman" w:hAnsi="Times New Roman"/>
          <w:color w:val="000000" w:themeColor="text1"/>
          <w:sz w:val="24"/>
          <w:szCs w:val="24"/>
        </w:rPr>
        <w:t xml:space="preserve">дителей  в  организации  работы по предупреждению </w:t>
      </w:r>
      <w:r w:rsidRPr="00FE6357">
        <w:rPr>
          <w:rFonts w:ascii="Times New Roman" w:hAnsi="Times New Roman"/>
          <w:color w:val="000000" w:themeColor="text1"/>
          <w:sz w:val="24"/>
          <w:szCs w:val="24"/>
        </w:rPr>
        <w:t>правонарушений, формирование  активной  жизненной  позиции,  пропаганда положительного  опыта  семейного  воспитания,  также</w:t>
      </w:r>
      <w:r w:rsidR="00E259FA">
        <w:rPr>
          <w:rFonts w:ascii="Times New Roman" w:hAnsi="Times New Roman"/>
          <w:color w:val="000000" w:themeColor="text1"/>
          <w:sz w:val="24"/>
          <w:szCs w:val="24"/>
        </w:rPr>
        <w:t xml:space="preserve"> </w:t>
      </w:r>
      <w:r w:rsidRPr="00FE6357">
        <w:rPr>
          <w:rFonts w:ascii="Times New Roman" w:hAnsi="Times New Roman"/>
          <w:color w:val="000000" w:themeColor="text1"/>
          <w:sz w:val="24"/>
          <w:szCs w:val="24"/>
        </w:rPr>
        <w:t>члены  родительского  комитета  осуществляют  помощь и  контроль в  организации  питания  учащихся.  </w:t>
      </w:r>
    </w:p>
    <w:p w:rsidR="00524A6E" w:rsidRDefault="00524A6E" w:rsidP="00FE6357">
      <w:pPr>
        <w:spacing w:after="0" w:line="240" w:lineRule="auto"/>
        <w:rPr>
          <w:rFonts w:ascii="Times New Roman" w:eastAsia="Times New Roman" w:hAnsi="Times New Roman" w:cs="Times New Roman"/>
          <w:b/>
          <w:color w:val="000000" w:themeColor="text1"/>
          <w:sz w:val="24"/>
          <w:szCs w:val="24"/>
          <w:lang w:eastAsia="ru-RU"/>
        </w:rPr>
      </w:pPr>
    </w:p>
    <w:p w:rsidR="00524A6E" w:rsidRPr="00FE6357" w:rsidRDefault="00524A6E"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РАЗДЕЛ 2.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ОРГАНИЗАЦИЯ ОБРАЗОВАТЕЛЬНОГО ПРОЦЕССА.</w:t>
      </w:r>
    </w:p>
    <w:p w:rsidR="00FE6357" w:rsidRPr="00FE6357" w:rsidRDefault="00FE6357" w:rsidP="00FE6357">
      <w:pPr>
        <w:contextualSpacing/>
        <w:jc w:val="both"/>
        <w:rPr>
          <w:rFonts w:ascii="Times New Roman" w:eastAsia="Calibri" w:hAnsi="Times New Roman" w:cs="Times New Roman"/>
          <w:color w:val="000000" w:themeColor="text1"/>
          <w:sz w:val="24"/>
          <w:szCs w:val="24"/>
        </w:rPr>
      </w:pPr>
      <w:r w:rsidRPr="00FE6357">
        <w:rPr>
          <w:rFonts w:ascii="Times New Roman" w:eastAsia="Times New Roman" w:hAnsi="Times New Roman" w:cs="Times New Roman"/>
          <w:b/>
          <w:color w:val="000000" w:themeColor="text1"/>
          <w:sz w:val="24"/>
          <w:szCs w:val="24"/>
          <w:lang w:eastAsia="ru-RU"/>
        </w:rPr>
        <w:t>2.1 Сведения о реализуемых  образовательных программах</w:t>
      </w:r>
    </w:p>
    <w:p w:rsid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 образовательные комплекты начальной школы (1 ступень обучения)</w:t>
      </w:r>
    </w:p>
    <w:tbl>
      <w:tblPr>
        <w:tblStyle w:val="affff"/>
        <w:tblW w:w="9852" w:type="dxa"/>
        <w:jc w:val="center"/>
        <w:tblLayout w:type="fixed"/>
        <w:tblLook w:val="04A0" w:firstRow="1" w:lastRow="0" w:firstColumn="1" w:lastColumn="0" w:noHBand="0" w:noVBand="1"/>
      </w:tblPr>
      <w:tblGrid>
        <w:gridCol w:w="2446"/>
        <w:gridCol w:w="1310"/>
        <w:gridCol w:w="2552"/>
        <w:gridCol w:w="1950"/>
        <w:gridCol w:w="1594"/>
      </w:tblGrid>
      <w:tr w:rsidR="00E259FA" w:rsidRPr="00CB718B" w:rsidTr="00891186">
        <w:trPr>
          <w:jc w:val="center"/>
        </w:trPr>
        <w:tc>
          <w:tcPr>
            <w:tcW w:w="2446" w:type="dxa"/>
          </w:tcPr>
          <w:p w:rsidR="00E259FA" w:rsidRPr="00CB718B" w:rsidRDefault="00E259FA" w:rsidP="00E259FA">
            <w:pPr>
              <w:jc w:val="center"/>
              <w:rPr>
                <w:b/>
                <w:sz w:val="24"/>
                <w:szCs w:val="24"/>
              </w:rPr>
            </w:pPr>
            <w:r w:rsidRPr="00CB718B">
              <w:rPr>
                <w:b/>
                <w:sz w:val="24"/>
                <w:szCs w:val="24"/>
              </w:rPr>
              <w:t>Предмет, наименование образовательной (учебной) программы</w:t>
            </w:r>
          </w:p>
        </w:tc>
        <w:tc>
          <w:tcPr>
            <w:tcW w:w="1310" w:type="dxa"/>
          </w:tcPr>
          <w:p w:rsidR="00E259FA" w:rsidRPr="00CB718B" w:rsidRDefault="00E259FA" w:rsidP="00E259FA">
            <w:pPr>
              <w:jc w:val="center"/>
              <w:rPr>
                <w:b/>
                <w:sz w:val="24"/>
                <w:szCs w:val="24"/>
              </w:rPr>
            </w:pPr>
            <w:r w:rsidRPr="00CB718B">
              <w:rPr>
                <w:b/>
                <w:sz w:val="24"/>
                <w:szCs w:val="24"/>
              </w:rPr>
              <w:t>Класс</w:t>
            </w:r>
          </w:p>
        </w:tc>
        <w:tc>
          <w:tcPr>
            <w:tcW w:w="2552" w:type="dxa"/>
          </w:tcPr>
          <w:p w:rsidR="00E259FA" w:rsidRPr="00CB718B" w:rsidRDefault="00E259FA" w:rsidP="00E259FA">
            <w:pPr>
              <w:jc w:val="center"/>
              <w:rPr>
                <w:b/>
                <w:sz w:val="24"/>
                <w:szCs w:val="24"/>
              </w:rPr>
            </w:pPr>
            <w:r w:rsidRPr="00CB718B">
              <w:rPr>
                <w:b/>
                <w:sz w:val="24"/>
                <w:szCs w:val="24"/>
              </w:rPr>
              <w:t>Автор программы</w:t>
            </w:r>
          </w:p>
        </w:tc>
        <w:tc>
          <w:tcPr>
            <w:tcW w:w="1950" w:type="dxa"/>
          </w:tcPr>
          <w:p w:rsidR="00E259FA" w:rsidRPr="00CB718B" w:rsidRDefault="00E259FA" w:rsidP="00E259FA">
            <w:pPr>
              <w:jc w:val="center"/>
              <w:rPr>
                <w:b/>
                <w:sz w:val="24"/>
                <w:szCs w:val="24"/>
              </w:rPr>
            </w:pPr>
            <w:r w:rsidRPr="00CB718B">
              <w:rPr>
                <w:b/>
                <w:sz w:val="24"/>
                <w:szCs w:val="24"/>
              </w:rPr>
              <w:t>Издательство, год издания</w:t>
            </w:r>
          </w:p>
        </w:tc>
        <w:tc>
          <w:tcPr>
            <w:tcW w:w="1594" w:type="dxa"/>
          </w:tcPr>
          <w:p w:rsidR="00E259FA" w:rsidRPr="00CB718B" w:rsidRDefault="00E259FA" w:rsidP="00E259FA">
            <w:pPr>
              <w:jc w:val="center"/>
              <w:rPr>
                <w:b/>
                <w:sz w:val="24"/>
                <w:szCs w:val="24"/>
              </w:rPr>
            </w:pPr>
            <w:r w:rsidRPr="00CB718B">
              <w:rPr>
                <w:b/>
                <w:sz w:val="24"/>
                <w:szCs w:val="24"/>
              </w:rPr>
              <w:t>Кем утверждена (МОН РФ, МОН РД, РЭС, ГЕС, педсовет ОУ)</w:t>
            </w:r>
          </w:p>
        </w:tc>
      </w:tr>
      <w:tr w:rsidR="00E259FA" w:rsidRPr="00CB718B" w:rsidTr="00891186">
        <w:trPr>
          <w:jc w:val="center"/>
        </w:trPr>
        <w:tc>
          <w:tcPr>
            <w:tcW w:w="9852" w:type="dxa"/>
            <w:gridSpan w:val="5"/>
          </w:tcPr>
          <w:p w:rsidR="00E259FA" w:rsidRPr="00CB718B" w:rsidRDefault="00E259FA" w:rsidP="00E259FA">
            <w:pPr>
              <w:tabs>
                <w:tab w:val="left" w:pos="16500"/>
              </w:tabs>
              <w:ind w:right="175"/>
              <w:rPr>
                <w:b/>
                <w:sz w:val="24"/>
                <w:szCs w:val="24"/>
              </w:rPr>
            </w:pPr>
            <w:r w:rsidRPr="00CB718B">
              <w:rPr>
                <w:b/>
                <w:sz w:val="24"/>
                <w:szCs w:val="24"/>
              </w:rPr>
              <w:tab/>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Азбука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CB718B">
            <w:pPr>
              <w:rPr>
                <w:sz w:val="24"/>
                <w:szCs w:val="24"/>
              </w:rPr>
            </w:pPr>
            <w:r w:rsidRPr="00CB718B">
              <w:rPr>
                <w:sz w:val="24"/>
                <w:szCs w:val="24"/>
              </w:rPr>
              <w:t>Горецкий В.Г.</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Азбука 2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 xml:space="preserve"> Горецкий В.Г.</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Русский язык   </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sz w:val="24"/>
                <w:szCs w:val="24"/>
              </w:rPr>
            </w:pPr>
            <w:r w:rsidRPr="00CB718B">
              <w:rPr>
                <w:sz w:val="24"/>
                <w:szCs w:val="24"/>
              </w:rPr>
              <w:t>«Просвещение» 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2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И.М.Моро,С.И.Волкова, С.В.Степанова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И.М.Моро,С.И.Волкова, С.В.Степанова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Окружающий мир 1часть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 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Дарган мез</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rFonts w:eastAsia="Calibri"/>
                <w:sz w:val="24"/>
                <w:szCs w:val="24"/>
              </w:rPr>
            </w:pPr>
            <w:r w:rsidRPr="00CB718B">
              <w:rPr>
                <w:sz w:val="24"/>
                <w:szCs w:val="24"/>
              </w:rPr>
              <w:t xml:space="preserve">Магомедов Д.Х  </w:t>
            </w:r>
          </w:p>
        </w:tc>
        <w:tc>
          <w:tcPr>
            <w:tcW w:w="1950" w:type="dxa"/>
          </w:tcPr>
          <w:p w:rsidR="00E259FA" w:rsidRPr="00CB718B" w:rsidRDefault="00E259FA" w:rsidP="00E259FA">
            <w:pPr>
              <w:rPr>
                <w:sz w:val="24"/>
                <w:szCs w:val="24"/>
              </w:rPr>
            </w:pPr>
            <w:r w:rsidRPr="00CB718B">
              <w:rPr>
                <w:sz w:val="24"/>
                <w:szCs w:val="24"/>
              </w:rPr>
              <w:t>«Просвещение»2020</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Букварь (дарган мез)</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Абдусаламов А.А</w:t>
            </w:r>
          </w:p>
        </w:tc>
        <w:tc>
          <w:tcPr>
            <w:tcW w:w="1950" w:type="dxa"/>
          </w:tcPr>
          <w:p w:rsidR="00E259FA" w:rsidRPr="00CB718B" w:rsidRDefault="00E259FA" w:rsidP="00E259FA">
            <w:pPr>
              <w:rPr>
                <w:sz w:val="24"/>
                <w:szCs w:val="24"/>
              </w:rPr>
            </w:pPr>
            <w:r w:rsidRPr="00CB718B">
              <w:rPr>
                <w:sz w:val="24"/>
                <w:szCs w:val="24"/>
              </w:rPr>
              <w:t>«Просвещение»2020</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Изоброзитель. искусство</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Неменская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b/>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b/>
                <w:sz w:val="24"/>
                <w:szCs w:val="24"/>
              </w:rPr>
              <w:t xml:space="preserve">    2 класс</w:t>
            </w:r>
          </w:p>
        </w:tc>
        <w:tc>
          <w:tcPr>
            <w:tcW w:w="1950" w:type="dxa"/>
          </w:tcPr>
          <w:p w:rsidR="00E259FA" w:rsidRPr="00CB718B" w:rsidRDefault="00E259FA" w:rsidP="00E259FA">
            <w:pPr>
              <w:rPr>
                <w:b/>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w:t>
            </w:r>
            <w:r w:rsidRPr="00CB718B">
              <w:rPr>
                <w:sz w:val="24"/>
                <w:szCs w:val="24"/>
              </w:rPr>
              <w:lastRenderedPageBreak/>
              <w:t>1часть</w:t>
            </w:r>
          </w:p>
        </w:tc>
        <w:tc>
          <w:tcPr>
            <w:tcW w:w="1310" w:type="dxa"/>
          </w:tcPr>
          <w:p w:rsidR="00E259FA" w:rsidRPr="00CB718B" w:rsidRDefault="00E259FA" w:rsidP="00E259FA">
            <w:pPr>
              <w:rPr>
                <w:b/>
                <w:sz w:val="24"/>
                <w:szCs w:val="24"/>
              </w:rPr>
            </w:pPr>
            <w:r w:rsidRPr="00CB718B">
              <w:rPr>
                <w:b/>
                <w:sz w:val="24"/>
                <w:szCs w:val="24"/>
              </w:rPr>
              <w:lastRenderedPageBreak/>
              <w:t>2</w:t>
            </w:r>
          </w:p>
        </w:tc>
        <w:tc>
          <w:tcPr>
            <w:tcW w:w="2552" w:type="dxa"/>
          </w:tcPr>
          <w:p w:rsidR="00E259FA" w:rsidRPr="00CB718B" w:rsidRDefault="00E259FA" w:rsidP="00E259FA">
            <w:pPr>
              <w:rPr>
                <w:sz w:val="24"/>
                <w:szCs w:val="24"/>
              </w:rPr>
            </w:pPr>
            <w:r w:rsidRPr="00CB718B">
              <w:rPr>
                <w:sz w:val="24"/>
                <w:szCs w:val="24"/>
              </w:rPr>
              <w:t xml:space="preserve">В.П. Канакина ,      </w:t>
            </w:r>
            <w:r w:rsidRPr="00CB718B">
              <w:rPr>
                <w:sz w:val="24"/>
                <w:szCs w:val="24"/>
              </w:rPr>
              <w:lastRenderedPageBreak/>
              <w:t xml:space="preserve">Горецкий В.Г. </w:t>
            </w:r>
          </w:p>
        </w:tc>
        <w:tc>
          <w:tcPr>
            <w:tcW w:w="1950" w:type="dxa"/>
          </w:tcPr>
          <w:p w:rsidR="00E259FA" w:rsidRPr="00CB718B" w:rsidRDefault="00E259FA" w:rsidP="00E259FA">
            <w:pPr>
              <w:rPr>
                <w:sz w:val="24"/>
                <w:szCs w:val="24"/>
              </w:rPr>
            </w:pPr>
            <w:r w:rsidRPr="00CB718B">
              <w:rPr>
                <w:sz w:val="24"/>
                <w:szCs w:val="24"/>
              </w:rPr>
              <w:lastRenderedPageBreak/>
              <w:t xml:space="preserve">«Просвещение» </w:t>
            </w:r>
            <w:r w:rsidRPr="00CB718B">
              <w:rPr>
                <w:sz w:val="24"/>
                <w:szCs w:val="24"/>
              </w:rPr>
              <w:lastRenderedPageBreak/>
              <w:t>2019г</w:t>
            </w:r>
          </w:p>
        </w:tc>
        <w:tc>
          <w:tcPr>
            <w:tcW w:w="1594" w:type="dxa"/>
          </w:tcPr>
          <w:p w:rsidR="00E259FA" w:rsidRPr="00CB718B" w:rsidRDefault="00E259FA" w:rsidP="00E259FA">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lastRenderedPageBreak/>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1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2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rFonts w:eastAsia="Calibri"/>
                <w:sz w:val="24"/>
                <w:szCs w:val="24"/>
              </w:rPr>
            </w:pPr>
            <w:r w:rsidRPr="00CB718B">
              <w:rPr>
                <w:rFonts w:eastAsia="Calibri"/>
                <w:sz w:val="24"/>
                <w:szCs w:val="24"/>
              </w:rPr>
              <w:t>Кулигина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Дарган мез</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rFonts w:eastAsia="Calibri"/>
                <w:sz w:val="24"/>
                <w:szCs w:val="24"/>
              </w:rPr>
            </w:pPr>
            <w:r w:rsidRPr="00CB718B">
              <w:rPr>
                <w:sz w:val="24"/>
                <w:szCs w:val="24"/>
              </w:rPr>
              <w:t>Мусаев. М.С</w:t>
            </w:r>
          </w:p>
        </w:tc>
        <w:tc>
          <w:tcPr>
            <w:tcW w:w="1950" w:type="dxa"/>
          </w:tcPr>
          <w:p w:rsidR="00E259FA" w:rsidRPr="00CB718B" w:rsidRDefault="00E259FA" w:rsidP="00E259FA">
            <w:pPr>
              <w:rPr>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Даргала  литература</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М.М.Уружбеков, А.С.Исмаилова, М-С.М.Мусаев</w:t>
            </w:r>
          </w:p>
        </w:tc>
        <w:tc>
          <w:tcPr>
            <w:tcW w:w="1950" w:type="dxa"/>
          </w:tcPr>
          <w:p w:rsidR="00E259FA" w:rsidRPr="00CB718B" w:rsidRDefault="00E259FA" w:rsidP="00E259FA">
            <w:pPr>
              <w:rPr>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Изоброзитель. искусство</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Неменская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b/>
                <w:sz w:val="24"/>
                <w:szCs w:val="24"/>
              </w:rPr>
              <w:t xml:space="preserve">          3 класс</w:t>
            </w:r>
          </w:p>
        </w:tc>
        <w:tc>
          <w:tcPr>
            <w:tcW w:w="1950" w:type="dxa"/>
          </w:tcPr>
          <w:p w:rsidR="00E259FA" w:rsidRPr="00CB718B" w:rsidRDefault="00E259FA" w:rsidP="00E259FA">
            <w:pPr>
              <w:rPr>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sz w:val="24"/>
                <w:szCs w:val="24"/>
              </w:rPr>
            </w:pPr>
            <w:r w:rsidRPr="00CB718B">
              <w:rPr>
                <w:sz w:val="24"/>
                <w:szCs w:val="24"/>
              </w:rPr>
              <w:t>«Просвещение» 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1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2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rFonts w:eastAsia="Calibri"/>
                <w:sz w:val="24"/>
                <w:szCs w:val="24"/>
              </w:rPr>
            </w:pPr>
            <w:r w:rsidRPr="00CB718B">
              <w:rPr>
                <w:rFonts w:eastAsia="Calibri"/>
                <w:sz w:val="24"/>
                <w:szCs w:val="24"/>
              </w:rPr>
              <w:t>Кулигина А.С.</w:t>
            </w:r>
          </w:p>
        </w:tc>
        <w:tc>
          <w:tcPr>
            <w:tcW w:w="1950" w:type="dxa"/>
          </w:tcPr>
          <w:p w:rsidR="00E259FA" w:rsidRPr="00CB718B" w:rsidRDefault="00E259FA" w:rsidP="00E259FA">
            <w:pPr>
              <w:rPr>
                <w:sz w:val="24"/>
                <w:szCs w:val="24"/>
              </w:rPr>
            </w:pPr>
            <w:r w:rsidRPr="00CB718B">
              <w:rPr>
                <w:sz w:val="24"/>
                <w:szCs w:val="24"/>
              </w:rPr>
              <w:t>«Просвещение»2017г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lastRenderedPageBreak/>
              <w:t>Французский язык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rFonts w:eastAsia="Calibri"/>
                <w:sz w:val="24"/>
                <w:szCs w:val="24"/>
              </w:rPr>
            </w:pPr>
            <w:r w:rsidRPr="00CB718B">
              <w:rPr>
                <w:rFonts w:eastAsia="Calibri"/>
                <w:sz w:val="24"/>
                <w:szCs w:val="24"/>
              </w:rPr>
              <w:t>Кулигина А.С.</w:t>
            </w:r>
          </w:p>
        </w:tc>
        <w:tc>
          <w:tcPr>
            <w:tcW w:w="1950" w:type="dxa"/>
          </w:tcPr>
          <w:p w:rsidR="00E259FA" w:rsidRPr="00CB718B" w:rsidRDefault="00E259FA" w:rsidP="00E259FA">
            <w:pPr>
              <w:rPr>
                <w:sz w:val="24"/>
                <w:szCs w:val="24"/>
              </w:rPr>
            </w:pPr>
            <w:r w:rsidRPr="00CB718B">
              <w:rPr>
                <w:sz w:val="24"/>
                <w:szCs w:val="24"/>
              </w:rPr>
              <w:t>«Просвещение»2017г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Дарган мез</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Магомедов Д.Х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Даргала  литература</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Д.Х.Магомедов, У.У.Гасанов, М.М.Уружбеков</w:t>
            </w:r>
          </w:p>
        </w:tc>
        <w:tc>
          <w:tcPr>
            <w:tcW w:w="1950" w:type="dxa"/>
          </w:tcPr>
          <w:p w:rsidR="00E259FA" w:rsidRPr="00CB718B" w:rsidRDefault="00E259FA" w:rsidP="00E259FA">
            <w:pPr>
              <w:rPr>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Изоброзитель. Искусство</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Неменская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sz w:val="24"/>
                <w:szCs w:val="24"/>
              </w:rPr>
              <w:t xml:space="preserve">            </w:t>
            </w:r>
            <w:r w:rsidRPr="00CB718B">
              <w:rPr>
                <w:b/>
                <w:sz w:val="24"/>
                <w:szCs w:val="24"/>
              </w:rPr>
              <w:t>4 класс</w:t>
            </w:r>
          </w:p>
        </w:tc>
        <w:tc>
          <w:tcPr>
            <w:tcW w:w="1950" w:type="dxa"/>
          </w:tcPr>
          <w:p w:rsidR="00E259FA" w:rsidRPr="00CB718B" w:rsidRDefault="00E259FA" w:rsidP="00E259FA">
            <w:pPr>
              <w:rPr>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В.П. Канакина ,      Горецкий В.Г. </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1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лите-ра 2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Л.Ф.Климанова,В.Г.Горецкий,М.В.Голованова</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И.М.Моро, Бантова М.А, Бельтюкова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«Просвещение»2018г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«Просвещение»2018г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Дарган  мез</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r w:rsidRPr="00CB718B">
              <w:rPr>
                <w:sz w:val="24"/>
                <w:szCs w:val="24"/>
              </w:rPr>
              <w:t>Ахмедов И.О</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Дарган  литература</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Ахмедов И.О,А.А.Сулейманов</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r w:rsidRPr="00CB718B">
              <w:rPr>
                <w:rFonts w:eastAsia="Calibri"/>
                <w:sz w:val="24"/>
                <w:szCs w:val="24"/>
              </w:rPr>
              <w:t>Кулигина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r w:rsidRPr="00CB718B">
              <w:rPr>
                <w:rFonts w:eastAsia="Calibri"/>
                <w:sz w:val="24"/>
                <w:szCs w:val="24"/>
              </w:rPr>
              <w:t>Кулигина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Изоброзитель. искусство</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Неменская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Основы светской этики</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Шемшурина. А  </w:t>
            </w:r>
          </w:p>
        </w:tc>
        <w:tc>
          <w:tcPr>
            <w:tcW w:w="1950" w:type="dxa"/>
          </w:tcPr>
          <w:p w:rsidR="00E259FA" w:rsidRPr="00CB718B" w:rsidRDefault="00E259FA" w:rsidP="00E259FA">
            <w:pPr>
              <w:rPr>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Default="00891186"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 xml:space="preserve">          </w:t>
      </w:r>
      <w:r w:rsidR="00FE6357" w:rsidRPr="00FE6357">
        <w:rPr>
          <w:rFonts w:ascii="Times New Roman" w:eastAsia="Times New Roman" w:hAnsi="Times New Roman" w:cs="Times New Roman"/>
          <w:b/>
          <w:color w:val="000000" w:themeColor="text1"/>
          <w:sz w:val="24"/>
          <w:szCs w:val="24"/>
          <w:lang w:eastAsia="ru-RU"/>
        </w:rPr>
        <w:t>2) образовательные программы основной школы (2 ступень образования)</w:t>
      </w:r>
    </w:p>
    <w:tbl>
      <w:tblPr>
        <w:tblStyle w:val="affff"/>
        <w:tblW w:w="10064" w:type="dxa"/>
        <w:tblInd w:w="392" w:type="dxa"/>
        <w:tblLayout w:type="fixed"/>
        <w:tblLook w:val="04A0" w:firstRow="1" w:lastRow="0" w:firstColumn="1" w:lastColumn="0" w:noHBand="0" w:noVBand="1"/>
      </w:tblPr>
      <w:tblGrid>
        <w:gridCol w:w="2410"/>
        <w:gridCol w:w="1275"/>
        <w:gridCol w:w="2552"/>
        <w:gridCol w:w="1984"/>
        <w:gridCol w:w="1843"/>
      </w:tblGrid>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5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1часть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Т.А.Ладыженская , Тростенцова Л.А.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Т.А.Ладыженская ,Тростенцова Л.А.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В.Я.Коровина, Коровин В.П,Журавлев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В.Я.Коровина, Коровин В.П,Журавлев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Математика </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Н.Я.Виленкин</w:t>
            </w:r>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5-6</w:t>
            </w:r>
          </w:p>
        </w:tc>
        <w:tc>
          <w:tcPr>
            <w:tcW w:w="2552" w:type="dxa"/>
          </w:tcPr>
          <w:p w:rsidR="00CB718B" w:rsidRPr="00CB718B" w:rsidRDefault="00CB718B" w:rsidP="00A31DD0">
            <w:pPr>
              <w:rPr>
                <w:sz w:val="24"/>
                <w:szCs w:val="24"/>
              </w:rPr>
            </w:pPr>
            <w:r w:rsidRPr="00CB718B">
              <w:rPr>
                <w:sz w:val="24"/>
                <w:szCs w:val="24"/>
              </w:rPr>
              <w:t>Лобжанидзе  А.А.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Л.Н.Боголюбов ,Виноградова Н.Ф,Городецкая Н.И.</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древнего мира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А.А.Вигасин , Г.И.Гордер,И.С. Свенцицкая.</w:t>
            </w:r>
          </w:p>
        </w:tc>
        <w:tc>
          <w:tcPr>
            <w:tcW w:w="1984" w:type="dxa"/>
          </w:tcPr>
          <w:p w:rsidR="00CB718B" w:rsidRPr="00CB718B" w:rsidRDefault="00CB718B" w:rsidP="00A31DD0">
            <w:pPr>
              <w:rPr>
                <w:sz w:val="24"/>
                <w:szCs w:val="24"/>
              </w:rPr>
            </w:pPr>
            <w:r w:rsidRPr="00CB718B">
              <w:rPr>
                <w:sz w:val="24"/>
                <w:szCs w:val="24"/>
              </w:rPr>
              <w:t>«Русское слово»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 xml:space="preserve">А.А.Плешаков, Н.И.Сонин </w:t>
            </w:r>
          </w:p>
        </w:tc>
        <w:tc>
          <w:tcPr>
            <w:tcW w:w="1984" w:type="dxa"/>
          </w:tcPr>
          <w:p w:rsidR="00CB718B" w:rsidRPr="00CB718B" w:rsidRDefault="00CB718B" w:rsidP="00A31DD0">
            <w:pPr>
              <w:rPr>
                <w:sz w:val="24"/>
                <w:szCs w:val="24"/>
              </w:rPr>
            </w:pPr>
            <w:r w:rsidRPr="00CB718B">
              <w:rPr>
                <w:sz w:val="24"/>
                <w:szCs w:val="24"/>
              </w:rPr>
              <w:t>«Дрофа»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Французский язык 1часть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r w:rsidRPr="00CB718B">
              <w:rPr>
                <w:rFonts w:eastAsia="Calibri"/>
                <w:sz w:val="24"/>
                <w:szCs w:val="24"/>
              </w:rPr>
              <w:t>Кулигина А.С.</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Французский язык 2часть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r w:rsidRPr="00CB718B">
              <w:rPr>
                <w:rFonts w:eastAsia="Calibri"/>
                <w:sz w:val="24"/>
                <w:szCs w:val="24"/>
              </w:rPr>
              <w:t>Кулигина А.С.</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r w:rsidRPr="00CB718B">
              <w:rPr>
                <w:rFonts w:eastAsia="Calibri"/>
                <w:sz w:val="24"/>
                <w:szCs w:val="24"/>
              </w:rPr>
              <w:t>М.М.Мусаев, М.А.Исаев.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36512C" w:rsidRDefault="00CB718B" w:rsidP="00A31DD0">
            <w:pPr>
              <w:rPr>
                <w:rFonts w:eastAsia="Calibri"/>
                <w:sz w:val="24"/>
                <w:szCs w:val="24"/>
              </w:rPr>
            </w:pPr>
            <w:r w:rsidRPr="00CB718B">
              <w:rPr>
                <w:rFonts w:eastAsia="Calibri"/>
                <w:sz w:val="24"/>
                <w:szCs w:val="24"/>
              </w:rPr>
              <w:t>М.Р.Багомедов,</w:t>
            </w:r>
          </w:p>
          <w:p w:rsidR="00CB718B" w:rsidRPr="00CB718B" w:rsidRDefault="00CB718B" w:rsidP="00A31DD0">
            <w:pPr>
              <w:rPr>
                <w:rFonts w:eastAsia="Calibri"/>
                <w:sz w:val="24"/>
                <w:szCs w:val="24"/>
              </w:rPr>
            </w:pPr>
            <w:r w:rsidRPr="00CB718B">
              <w:rPr>
                <w:rFonts w:eastAsia="Calibri"/>
                <w:sz w:val="24"/>
                <w:szCs w:val="24"/>
              </w:rPr>
              <w:t>З.А.Магомедов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gramStart"/>
            <w:r w:rsidRPr="00CB718B">
              <w:rPr>
                <w:sz w:val="24"/>
                <w:szCs w:val="24"/>
              </w:rPr>
              <w:t>Е.Д.Критская,Сергеева</w:t>
            </w:r>
            <w:proofErr w:type="gramEnd"/>
            <w:r w:rsidRPr="00CB718B">
              <w:rPr>
                <w:sz w:val="24"/>
                <w:szCs w:val="24"/>
              </w:rPr>
              <w:t xml:space="preserve"> Г.П.  </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Синица Н.В</w:t>
            </w:r>
          </w:p>
        </w:tc>
        <w:tc>
          <w:tcPr>
            <w:tcW w:w="1984" w:type="dxa"/>
          </w:tcPr>
          <w:p w:rsidR="00CB718B" w:rsidRPr="00CB718B" w:rsidRDefault="00CB718B" w:rsidP="00A31DD0">
            <w:pPr>
              <w:rPr>
                <w:sz w:val="24"/>
                <w:szCs w:val="24"/>
              </w:rPr>
            </w:pPr>
            <w:r w:rsidRPr="00CB718B">
              <w:rPr>
                <w:sz w:val="24"/>
                <w:szCs w:val="24"/>
              </w:rPr>
              <w:t>«Вентана-граф»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Изоброзитель. искусство</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ИЗО Неменская Л.А, Островская О.В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6класс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1часть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М.Т.Баранов,Т.А.Ладыженская.</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М.Т.Баранов,Т.А.Ладыженская.</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В.П. Полухина, Коровин В.П,Журавлев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В.П. Полухина, Коровин В.П,Журавлев В.П.</w:t>
            </w:r>
          </w:p>
        </w:tc>
        <w:tc>
          <w:tcPr>
            <w:tcW w:w="1984" w:type="dxa"/>
          </w:tcPr>
          <w:p w:rsidR="00CB718B" w:rsidRPr="00CB718B" w:rsidRDefault="00CB718B" w:rsidP="00A31DD0">
            <w:pPr>
              <w:rPr>
                <w:sz w:val="24"/>
                <w:szCs w:val="24"/>
              </w:rPr>
            </w:pPr>
            <w:r w:rsidRPr="00CB718B">
              <w:rPr>
                <w:sz w:val="24"/>
                <w:szCs w:val="24"/>
              </w:rPr>
              <w:t>«Просвещение»2015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  Математика </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Н.Я.Виленкин</w:t>
            </w:r>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5-6</w:t>
            </w:r>
          </w:p>
        </w:tc>
        <w:tc>
          <w:tcPr>
            <w:tcW w:w="2552" w:type="dxa"/>
          </w:tcPr>
          <w:p w:rsidR="00CB718B" w:rsidRPr="00CB718B" w:rsidRDefault="00CB718B" w:rsidP="00A31DD0">
            <w:pPr>
              <w:rPr>
                <w:sz w:val="24"/>
                <w:szCs w:val="24"/>
              </w:rPr>
            </w:pPr>
            <w:r w:rsidRPr="00CB718B">
              <w:rPr>
                <w:sz w:val="24"/>
                <w:szCs w:val="24"/>
              </w:rPr>
              <w:t>Лобжанидзе  А.А.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Л.Н.Боголюбов ,Виноградова Н.Ф,Городецкая Н.И.</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Е.В.Пчелов, П.В.Лукин.</w:t>
            </w:r>
          </w:p>
        </w:tc>
        <w:tc>
          <w:tcPr>
            <w:tcW w:w="1984" w:type="dxa"/>
          </w:tcPr>
          <w:p w:rsidR="00CB718B" w:rsidRPr="00CB718B" w:rsidRDefault="00CB718B" w:rsidP="00A31DD0">
            <w:pPr>
              <w:rPr>
                <w:sz w:val="24"/>
                <w:szCs w:val="24"/>
              </w:rPr>
            </w:pPr>
            <w:r w:rsidRPr="00CB718B">
              <w:rPr>
                <w:sz w:val="24"/>
                <w:szCs w:val="24"/>
              </w:rPr>
              <w:t>«Русское слово»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М.А.Бойцов, Р.М.Шукуров.</w:t>
            </w:r>
          </w:p>
        </w:tc>
        <w:tc>
          <w:tcPr>
            <w:tcW w:w="1984" w:type="dxa"/>
          </w:tcPr>
          <w:p w:rsidR="00CB718B" w:rsidRPr="00CB718B" w:rsidRDefault="00CB718B" w:rsidP="00A31DD0">
            <w:pPr>
              <w:rPr>
                <w:sz w:val="24"/>
                <w:szCs w:val="24"/>
              </w:rPr>
            </w:pPr>
            <w:r w:rsidRPr="00CB718B">
              <w:rPr>
                <w:sz w:val="24"/>
                <w:szCs w:val="24"/>
              </w:rPr>
              <w:t>«Русское слово»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Н.И.Сонин</w:t>
            </w:r>
          </w:p>
        </w:tc>
        <w:tc>
          <w:tcPr>
            <w:tcW w:w="1984" w:type="dxa"/>
          </w:tcPr>
          <w:p w:rsidR="00CB718B" w:rsidRPr="00CB718B" w:rsidRDefault="00CB718B" w:rsidP="00A31DD0">
            <w:pPr>
              <w:rPr>
                <w:sz w:val="24"/>
                <w:szCs w:val="24"/>
              </w:rPr>
            </w:pPr>
            <w:r w:rsidRPr="00CB718B">
              <w:rPr>
                <w:sz w:val="24"/>
                <w:szCs w:val="24"/>
              </w:rPr>
              <w:t>«Дрофа»2016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rFonts w:eastAsia="Calibri"/>
                <w:sz w:val="24"/>
                <w:szCs w:val="24"/>
              </w:rPr>
              <w:t>Кулигина А.С.</w:t>
            </w:r>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6-7</w:t>
            </w:r>
          </w:p>
        </w:tc>
        <w:tc>
          <w:tcPr>
            <w:tcW w:w="2552" w:type="dxa"/>
          </w:tcPr>
          <w:p w:rsidR="00CB718B" w:rsidRPr="00CB718B" w:rsidRDefault="00CB718B" w:rsidP="00A31DD0">
            <w:pPr>
              <w:rPr>
                <w:rFonts w:eastAsia="Calibri"/>
                <w:sz w:val="24"/>
                <w:szCs w:val="24"/>
              </w:rPr>
            </w:pPr>
            <w:r w:rsidRPr="00CB718B">
              <w:rPr>
                <w:rFonts w:eastAsia="Calibri"/>
                <w:sz w:val="24"/>
                <w:szCs w:val="24"/>
              </w:rPr>
              <w:t>М.Р.Багомедов,Б.С.Сулейманов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rFonts w:eastAsia="Calibri"/>
                <w:sz w:val="24"/>
                <w:szCs w:val="24"/>
              </w:rPr>
            </w:pPr>
            <w:r w:rsidRPr="00CB718B">
              <w:rPr>
                <w:rFonts w:eastAsia="Calibri"/>
                <w:sz w:val="24"/>
                <w:szCs w:val="24"/>
              </w:rPr>
              <w:t>Б.О.Алибеков,А.А.Сулейманов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педагогики»2008</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Е.Д.Критская ,Сергеева Г.П.</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Синица Н.В</w:t>
            </w:r>
          </w:p>
        </w:tc>
        <w:tc>
          <w:tcPr>
            <w:tcW w:w="1984" w:type="dxa"/>
          </w:tcPr>
          <w:p w:rsidR="00CB718B" w:rsidRPr="00CB718B" w:rsidRDefault="00CB718B" w:rsidP="00A31DD0">
            <w:pPr>
              <w:rPr>
                <w:sz w:val="24"/>
                <w:szCs w:val="24"/>
              </w:rPr>
            </w:pPr>
            <w:r w:rsidRPr="00CB718B">
              <w:rPr>
                <w:sz w:val="24"/>
                <w:szCs w:val="24"/>
              </w:rPr>
              <w:t>«Вентана-граф»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Изоброзитель. искусство</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Шпикалова Т.Я,Ершова Л.В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7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Т.А. Ладыженская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Н.Г. Миндюк</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rFonts w:eastAsia="Calibri"/>
                <w:sz w:val="24"/>
                <w:szCs w:val="24"/>
              </w:rPr>
            </w:pPr>
            <w:r w:rsidRPr="00CB718B">
              <w:rPr>
                <w:rFonts w:eastAsia="Calibri"/>
                <w:sz w:val="24"/>
                <w:szCs w:val="24"/>
              </w:rPr>
              <w:t>М.Р. Багомедов, Б.С.Сулейманов</w:t>
            </w:r>
          </w:p>
        </w:tc>
        <w:tc>
          <w:tcPr>
            <w:tcW w:w="1984" w:type="dxa"/>
          </w:tcPr>
          <w:p w:rsidR="00CB718B" w:rsidRPr="00CB718B" w:rsidRDefault="00CB718B" w:rsidP="00A31DD0">
            <w:pPr>
              <w:rPr>
                <w:sz w:val="24"/>
                <w:szCs w:val="24"/>
              </w:rPr>
            </w:pPr>
            <w:r w:rsidRPr="00CB718B">
              <w:rPr>
                <w:sz w:val="24"/>
                <w:szCs w:val="24"/>
              </w:rPr>
              <w:t xml:space="preserve">ООО «Издательство </w:t>
            </w:r>
          </w:p>
          <w:p w:rsidR="00CB718B" w:rsidRPr="00CB718B" w:rsidRDefault="00CB718B" w:rsidP="00A31DD0">
            <w:pPr>
              <w:rPr>
                <w:sz w:val="24"/>
                <w:szCs w:val="24"/>
              </w:rPr>
            </w:pPr>
            <w:r w:rsidRPr="00CB718B">
              <w:rPr>
                <w:sz w:val="24"/>
                <w:szCs w:val="24"/>
              </w:rPr>
              <w:t>НИИ педагогики»2013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М.Р.Магомедов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А.П.Кузнецов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color w:val="000000" w:themeColor="text1"/>
                <w:sz w:val="24"/>
                <w:szCs w:val="24"/>
              </w:rPr>
              <w:t>Л.Н. 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color w:val="000000" w:themeColor="text1"/>
                <w:sz w:val="24"/>
                <w:szCs w:val="24"/>
              </w:rPr>
            </w:pPr>
            <w:r w:rsidRPr="00CB718B">
              <w:rPr>
                <w:sz w:val="24"/>
                <w:szCs w:val="24"/>
              </w:rPr>
              <w:t xml:space="preserve">А.В. Пёрышкин  </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А.С. Атаносян</w:t>
            </w:r>
          </w:p>
        </w:tc>
        <w:tc>
          <w:tcPr>
            <w:tcW w:w="1984" w:type="dxa"/>
          </w:tcPr>
          <w:p w:rsidR="00CB718B" w:rsidRPr="00CB718B" w:rsidRDefault="00CB718B" w:rsidP="00A31DD0">
            <w:pPr>
              <w:rPr>
                <w:sz w:val="24"/>
                <w:szCs w:val="24"/>
              </w:rPr>
            </w:pPr>
            <w:r w:rsidRPr="00CB718B">
              <w:rPr>
                <w:sz w:val="24"/>
                <w:szCs w:val="24"/>
              </w:rPr>
              <w:t xml:space="preserve">«Просвещение» </w:t>
            </w:r>
            <w:r w:rsidRPr="00CB718B">
              <w:rPr>
                <w:sz w:val="24"/>
                <w:szCs w:val="24"/>
              </w:rPr>
              <w:lastRenderedPageBreak/>
              <w:t>2017</w:t>
            </w:r>
          </w:p>
        </w:tc>
        <w:tc>
          <w:tcPr>
            <w:tcW w:w="1843" w:type="dxa"/>
          </w:tcPr>
          <w:p w:rsidR="00CB718B" w:rsidRPr="00CB718B" w:rsidRDefault="00CB718B" w:rsidP="00A31DD0">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История России</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Е.В.Пчелов, П.В.Лукин.</w:t>
            </w:r>
          </w:p>
        </w:tc>
        <w:tc>
          <w:tcPr>
            <w:tcW w:w="1984" w:type="dxa"/>
          </w:tcPr>
          <w:p w:rsidR="00CB718B" w:rsidRPr="00CB718B" w:rsidRDefault="00CB718B" w:rsidP="00A31DD0">
            <w:pPr>
              <w:rPr>
                <w:sz w:val="24"/>
                <w:szCs w:val="24"/>
              </w:rPr>
            </w:pPr>
            <w:r w:rsidRPr="00CB718B">
              <w:rPr>
                <w:sz w:val="24"/>
                <w:szCs w:val="24"/>
              </w:rPr>
              <w:t>«Русское слово»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В.О.Дмитриевна  </w:t>
            </w:r>
          </w:p>
        </w:tc>
        <w:tc>
          <w:tcPr>
            <w:tcW w:w="1984" w:type="dxa"/>
          </w:tcPr>
          <w:p w:rsidR="00CB718B" w:rsidRPr="00CB718B" w:rsidRDefault="00CB718B" w:rsidP="00A31DD0">
            <w:pPr>
              <w:rPr>
                <w:sz w:val="24"/>
                <w:szCs w:val="24"/>
              </w:rPr>
            </w:pPr>
            <w:r w:rsidRPr="00CB718B">
              <w:rPr>
                <w:sz w:val="24"/>
                <w:szCs w:val="24"/>
              </w:rPr>
              <w:t>«Русское слово»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А.Ю. Шашурина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Е.Д.Критская</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Синица Н.В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Изоброзитель. искусство</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Питерских А.С.</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8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Т.А. Ладыженская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Ю.Н.Макарычев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8 -9</w:t>
            </w:r>
          </w:p>
        </w:tc>
        <w:tc>
          <w:tcPr>
            <w:tcW w:w="2552" w:type="dxa"/>
          </w:tcPr>
          <w:p w:rsidR="00CB718B" w:rsidRPr="00CB718B" w:rsidRDefault="00CB718B" w:rsidP="00A31DD0">
            <w:pPr>
              <w:rPr>
                <w:sz w:val="24"/>
                <w:szCs w:val="24"/>
              </w:rPr>
            </w:pPr>
            <w:r w:rsidRPr="00CB718B">
              <w:rPr>
                <w:sz w:val="24"/>
                <w:szCs w:val="24"/>
              </w:rPr>
              <w:t xml:space="preserve"> 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В.П.Дронов, Л.Е.Савельев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color w:val="000000" w:themeColor="text1"/>
                <w:sz w:val="24"/>
                <w:szCs w:val="24"/>
              </w:rPr>
              <w:t>Л.Н. 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А.В. Пёрышкин  </w:t>
            </w:r>
          </w:p>
        </w:tc>
        <w:tc>
          <w:tcPr>
            <w:tcW w:w="1984" w:type="dxa"/>
          </w:tcPr>
          <w:p w:rsidR="00CB718B" w:rsidRPr="00CB718B" w:rsidRDefault="00CB718B" w:rsidP="00A31DD0">
            <w:pPr>
              <w:rPr>
                <w:sz w:val="24"/>
                <w:szCs w:val="24"/>
              </w:rPr>
            </w:pPr>
            <w:r w:rsidRPr="00CB718B">
              <w:rPr>
                <w:sz w:val="24"/>
                <w:szCs w:val="24"/>
              </w:rPr>
              <w:t>«Дрофа»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А.С. Атаносян</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В.Н.Захаров, Е.В.Пчелов</w:t>
            </w:r>
          </w:p>
        </w:tc>
        <w:tc>
          <w:tcPr>
            <w:tcW w:w="1984" w:type="dxa"/>
          </w:tcPr>
          <w:p w:rsidR="00CB718B" w:rsidRPr="00CB718B" w:rsidRDefault="00CB718B" w:rsidP="00A31DD0">
            <w:pPr>
              <w:rPr>
                <w:sz w:val="24"/>
                <w:szCs w:val="24"/>
              </w:rPr>
            </w:pPr>
            <w:r w:rsidRPr="00CB718B">
              <w:rPr>
                <w:sz w:val="24"/>
                <w:szCs w:val="24"/>
              </w:rPr>
              <w:t>«Русское слово»2018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О.В.Дмитриева</w:t>
            </w:r>
          </w:p>
        </w:tc>
        <w:tc>
          <w:tcPr>
            <w:tcW w:w="1984" w:type="dxa"/>
          </w:tcPr>
          <w:p w:rsidR="00CB718B" w:rsidRPr="00CB718B" w:rsidRDefault="00CB718B" w:rsidP="00A31DD0">
            <w:pPr>
              <w:rPr>
                <w:sz w:val="24"/>
                <w:szCs w:val="24"/>
              </w:rPr>
            </w:pPr>
            <w:r w:rsidRPr="00CB718B">
              <w:rPr>
                <w:sz w:val="24"/>
                <w:szCs w:val="24"/>
              </w:rPr>
              <w:t>«Русское слово»2017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Семакин И.Г,</w:t>
            </w:r>
          </w:p>
        </w:tc>
        <w:tc>
          <w:tcPr>
            <w:tcW w:w="1984" w:type="dxa"/>
          </w:tcPr>
          <w:p w:rsidR="00CB718B" w:rsidRPr="00CB718B" w:rsidRDefault="00CB718B" w:rsidP="00A31DD0">
            <w:pPr>
              <w:rPr>
                <w:sz w:val="24"/>
                <w:szCs w:val="24"/>
              </w:rPr>
            </w:pPr>
            <w:r w:rsidRPr="00CB718B">
              <w:rPr>
                <w:sz w:val="24"/>
                <w:szCs w:val="24"/>
              </w:rPr>
              <w:t>«Бином»2019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Сонин Н.И, Захаров В.Б.</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 xml:space="preserve"> «Дрофа»2019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А.С. Кулигина</w:t>
            </w:r>
          </w:p>
        </w:tc>
        <w:tc>
          <w:tcPr>
            <w:tcW w:w="1984" w:type="dxa"/>
          </w:tcPr>
          <w:p w:rsidR="00CB718B" w:rsidRPr="00CB718B" w:rsidRDefault="00CB718B" w:rsidP="00A31DD0">
            <w:pPr>
              <w:rPr>
                <w:sz w:val="24"/>
                <w:szCs w:val="24"/>
              </w:rPr>
            </w:pPr>
            <w:r w:rsidRPr="00CB718B">
              <w:rPr>
                <w:sz w:val="24"/>
                <w:szCs w:val="24"/>
              </w:rPr>
              <w:t xml:space="preserve">«Просвещение» </w:t>
            </w:r>
            <w:r w:rsidRPr="00CB718B">
              <w:rPr>
                <w:sz w:val="24"/>
                <w:szCs w:val="24"/>
              </w:rPr>
              <w:lastRenderedPageBreak/>
              <w:t>2017</w:t>
            </w:r>
          </w:p>
        </w:tc>
        <w:tc>
          <w:tcPr>
            <w:tcW w:w="1843" w:type="dxa"/>
          </w:tcPr>
          <w:p w:rsidR="00CB718B" w:rsidRPr="00CB718B" w:rsidRDefault="00CB718B" w:rsidP="00A31DD0">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Музыка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Науменко Т.И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Симоненко В.Д.</w:t>
            </w:r>
          </w:p>
        </w:tc>
        <w:tc>
          <w:tcPr>
            <w:tcW w:w="1984" w:type="dxa"/>
          </w:tcPr>
          <w:p w:rsidR="00CB718B" w:rsidRPr="00CB718B" w:rsidRDefault="00CB718B" w:rsidP="00A31DD0">
            <w:pPr>
              <w:rPr>
                <w:sz w:val="24"/>
                <w:szCs w:val="24"/>
              </w:rPr>
            </w:pPr>
            <w:r w:rsidRPr="00CB718B">
              <w:rPr>
                <w:sz w:val="24"/>
                <w:szCs w:val="24"/>
              </w:rPr>
              <w:t>«Ветана –Гранф»2019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Изоброзитель. Искусство</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Питерских А.С.</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9класс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Тронстенцова Л.А, Т.А. Ладыженская</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Ю.Н.Макарычев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Г.Д.Юсупов, Б.А.Алиев.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В.П.Дронов,Л.Е.Савельев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Перышкин А.В,</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А.С. Атаносян</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Н.В.Загладин</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Соловьев К.А.</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Семакин И.Г,</w:t>
            </w:r>
          </w:p>
        </w:tc>
        <w:tc>
          <w:tcPr>
            <w:tcW w:w="1984" w:type="dxa"/>
          </w:tcPr>
          <w:p w:rsidR="00CB718B" w:rsidRPr="00CB718B" w:rsidRDefault="00CB718B" w:rsidP="00A31DD0">
            <w:pPr>
              <w:rPr>
                <w:sz w:val="24"/>
                <w:szCs w:val="24"/>
              </w:rPr>
            </w:pPr>
            <w:r w:rsidRPr="00CB718B">
              <w:rPr>
                <w:sz w:val="24"/>
                <w:szCs w:val="24"/>
              </w:rPr>
              <w:t>«Бином»2018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А.Ю. Шашурина</w:t>
            </w:r>
          </w:p>
        </w:tc>
        <w:tc>
          <w:tcPr>
            <w:tcW w:w="1984" w:type="dxa"/>
          </w:tcPr>
          <w:p w:rsidR="00CB718B" w:rsidRPr="00CB718B" w:rsidRDefault="00CB718B" w:rsidP="00A31DD0">
            <w:pPr>
              <w:rPr>
                <w:sz w:val="24"/>
                <w:szCs w:val="24"/>
              </w:rPr>
            </w:pPr>
            <w:r w:rsidRPr="00CB718B">
              <w:rPr>
                <w:sz w:val="24"/>
                <w:szCs w:val="24"/>
              </w:rPr>
              <w:t>«Просвещение»2019</w:t>
            </w:r>
          </w:p>
        </w:tc>
        <w:tc>
          <w:tcPr>
            <w:tcW w:w="1843" w:type="dxa"/>
          </w:tcPr>
          <w:p w:rsidR="00CB718B" w:rsidRPr="00CB718B" w:rsidRDefault="00CB718B" w:rsidP="00A31DD0">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3) образовательные программы средней  школы (3 ступень образования)</w:t>
      </w:r>
    </w:p>
    <w:tbl>
      <w:tblPr>
        <w:tblStyle w:val="affff"/>
        <w:tblW w:w="10064" w:type="dxa"/>
        <w:tblInd w:w="392" w:type="dxa"/>
        <w:tblLayout w:type="fixed"/>
        <w:tblLook w:val="04A0" w:firstRow="1" w:lastRow="0" w:firstColumn="1" w:lastColumn="0" w:noHBand="0" w:noVBand="1"/>
      </w:tblPr>
      <w:tblGrid>
        <w:gridCol w:w="2410"/>
        <w:gridCol w:w="1275"/>
        <w:gridCol w:w="2552"/>
        <w:gridCol w:w="1984"/>
        <w:gridCol w:w="1843"/>
      </w:tblGrid>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10класс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Гольцова Н.Г, Шамшина И.В.</w:t>
            </w:r>
          </w:p>
        </w:tc>
        <w:tc>
          <w:tcPr>
            <w:tcW w:w="1984" w:type="dxa"/>
          </w:tcPr>
          <w:p w:rsidR="00CB718B" w:rsidRPr="00CB718B" w:rsidRDefault="00CB718B" w:rsidP="00A31DD0">
            <w:pPr>
              <w:rPr>
                <w:sz w:val="24"/>
                <w:szCs w:val="24"/>
              </w:rPr>
            </w:pPr>
            <w:r w:rsidRPr="00CB718B">
              <w:rPr>
                <w:sz w:val="24"/>
                <w:szCs w:val="24"/>
              </w:rPr>
              <w:t>«Просвещение» 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А.Ш. Алимов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Абдусаламов А. А, М.А 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Алибеков Б. О,З.А.Магомедов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В.П .Максаковский</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Г.Я. Мякишев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А.С. Атаносян</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Сахаров А.Н,  Загладин В.Н.</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Загладин В.Н,Л.С.Белоусов.</w:t>
            </w:r>
          </w:p>
        </w:tc>
        <w:tc>
          <w:tcPr>
            <w:tcW w:w="1984" w:type="dxa"/>
          </w:tcPr>
          <w:p w:rsidR="00CB718B" w:rsidRPr="00CB718B" w:rsidRDefault="00CB718B" w:rsidP="00A31DD0">
            <w:pPr>
              <w:rPr>
                <w:sz w:val="24"/>
                <w:szCs w:val="24"/>
              </w:rPr>
            </w:pPr>
            <w:r w:rsidRPr="00CB718B">
              <w:rPr>
                <w:sz w:val="24"/>
                <w:szCs w:val="24"/>
              </w:rPr>
              <w:t>«Русское слово»2020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Гейн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 ( базовый уровень)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r w:rsidRPr="00CB718B">
              <w:rPr>
                <w:sz w:val="24"/>
                <w:szCs w:val="24"/>
              </w:rPr>
              <w:t xml:space="preserve">Биология </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Е.А.Григорьева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sz w:val="24"/>
                <w:szCs w:val="24"/>
              </w:rPr>
            </w:pP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sz w:val="24"/>
                <w:szCs w:val="24"/>
              </w:rPr>
              <w:t xml:space="preserve">                        </w:t>
            </w:r>
            <w:r w:rsidRPr="00CB718B">
              <w:rPr>
                <w:b/>
                <w:sz w:val="24"/>
                <w:szCs w:val="24"/>
              </w:rPr>
              <w:t xml:space="preserve"> 11класс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2ч</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Гольцова Н.Г, Шамшина И.В.</w:t>
            </w:r>
          </w:p>
        </w:tc>
        <w:tc>
          <w:tcPr>
            <w:tcW w:w="1984" w:type="dxa"/>
          </w:tcPr>
          <w:p w:rsidR="00CB718B" w:rsidRPr="00CB718B" w:rsidRDefault="00CB718B" w:rsidP="00A31DD0">
            <w:pPr>
              <w:rPr>
                <w:sz w:val="24"/>
                <w:szCs w:val="24"/>
              </w:rPr>
            </w:pPr>
            <w:r w:rsidRPr="00CB718B">
              <w:rPr>
                <w:sz w:val="24"/>
                <w:szCs w:val="24"/>
              </w:rPr>
              <w:t>«Просвещение» 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1 часть</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О.Н.Михайлов,И.О.Шайтанов,В.А.Чалмаев.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лите-ра 2 часть</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О.Н.Михайлов, И.О.Шайтанов,В.А.Чалмаев.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А.Ш. Алимов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Дарган мез</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Абдусаламов А. А, М.А 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Даргала  литература</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Магомедов Р.М.</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 xml:space="preserve">НИИ </w:t>
            </w:r>
            <w:r w:rsidRPr="00CB718B">
              <w:rPr>
                <w:sz w:val="24"/>
                <w:szCs w:val="24"/>
              </w:rPr>
              <w:lastRenderedPageBreak/>
              <w:t>педагогики»2013</w:t>
            </w:r>
          </w:p>
        </w:tc>
        <w:tc>
          <w:tcPr>
            <w:tcW w:w="1843" w:type="dxa"/>
          </w:tcPr>
          <w:p w:rsidR="00CB718B" w:rsidRPr="00CB718B" w:rsidRDefault="00CB718B" w:rsidP="00A31DD0">
            <w:pPr>
              <w:rPr>
                <w:sz w:val="24"/>
                <w:szCs w:val="24"/>
              </w:rPr>
            </w:pPr>
            <w:r w:rsidRPr="00CB718B">
              <w:rPr>
                <w:sz w:val="24"/>
                <w:szCs w:val="24"/>
              </w:rPr>
              <w:lastRenderedPageBreak/>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География. </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В.П .Максаковский</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Г.Я. Мякишев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А.С. Атаносян</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  (базов.уровень)</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 xml:space="preserve">Загладин В.Н.  </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 xml:space="preserve">Загладин В.Н.  </w:t>
            </w:r>
          </w:p>
        </w:tc>
        <w:tc>
          <w:tcPr>
            <w:tcW w:w="1984" w:type="dxa"/>
          </w:tcPr>
          <w:p w:rsidR="00CB718B" w:rsidRPr="00CB718B" w:rsidRDefault="00CB718B" w:rsidP="00A31DD0">
            <w:pPr>
              <w:rPr>
                <w:sz w:val="24"/>
                <w:szCs w:val="24"/>
              </w:rPr>
            </w:pPr>
            <w:r w:rsidRPr="00CB718B">
              <w:rPr>
                <w:sz w:val="24"/>
                <w:szCs w:val="24"/>
              </w:rPr>
              <w:t>«Русское слово»2017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Гейн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 ( базовый уровень)</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r w:rsidRPr="00CB718B">
              <w:rPr>
                <w:sz w:val="24"/>
                <w:szCs w:val="24"/>
              </w:rPr>
              <w:t xml:space="preserve">Биология </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Е.А.Григорьева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Астрономия</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Страут Е.К</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237576" w:rsidRPr="00FE6357" w:rsidRDefault="00891186" w:rsidP="00237576">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237576" w:rsidRPr="00FE6357">
        <w:rPr>
          <w:rFonts w:ascii="Times New Roman" w:eastAsia="Times New Roman" w:hAnsi="Times New Roman" w:cs="Times New Roman"/>
          <w:b/>
          <w:bCs/>
          <w:color w:val="000000" w:themeColor="text1"/>
          <w:sz w:val="24"/>
          <w:szCs w:val="24"/>
          <w:lang w:eastAsia="ru-RU"/>
        </w:rPr>
        <w:t xml:space="preserve">2.2. Данные о выполнении </w:t>
      </w:r>
      <w:r w:rsidR="00237576">
        <w:rPr>
          <w:rFonts w:ascii="Times New Roman" w:eastAsia="Times New Roman" w:hAnsi="Times New Roman" w:cs="Times New Roman"/>
          <w:b/>
          <w:bCs/>
          <w:color w:val="000000" w:themeColor="text1"/>
          <w:sz w:val="24"/>
          <w:szCs w:val="24"/>
          <w:lang w:eastAsia="ru-RU"/>
        </w:rPr>
        <w:t>учебных планов и программ за 2019</w:t>
      </w:r>
      <w:r w:rsidR="00237576" w:rsidRPr="00FE6357">
        <w:rPr>
          <w:rFonts w:ascii="Times New Roman" w:eastAsia="Times New Roman" w:hAnsi="Times New Roman" w:cs="Times New Roman"/>
          <w:b/>
          <w:bCs/>
          <w:color w:val="000000" w:themeColor="text1"/>
          <w:sz w:val="24"/>
          <w:szCs w:val="24"/>
          <w:lang w:eastAsia="ru-RU"/>
        </w:rPr>
        <w:t>-20</w:t>
      </w:r>
      <w:r w:rsidR="00237576">
        <w:rPr>
          <w:rFonts w:ascii="Times New Roman" w:eastAsia="Times New Roman" w:hAnsi="Times New Roman" w:cs="Times New Roman"/>
          <w:b/>
          <w:bCs/>
          <w:color w:val="000000" w:themeColor="text1"/>
          <w:sz w:val="24"/>
          <w:szCs w:val="24"/>
          <w:lang w:eastAsia="ru-RU"/>
        </w:rPr>
        <w:t>20</w:t>
      </w:r>
      <w:r w:rsidR="00237576" w:rsidRPr="00FE6357">
        <w:rPr>
          <w:rFonts w:ascii="Times New Roman" w:eastAsia="Times New Roman" w:hAnsi="Times New Roman" w:cs="Times New Roman"/>
          <w:b/>
          <w:bCs/>
          <w:color w:val="000000" w:themeColor="text1"/>
          <w:sz w:val="24"/>
          <w:szCs w:val="24"/>
          <w:lang w:eastAsia="ru-RU"/>
        </w:rPr>
        <w:t xml:space="preserve"> учебный год</w:t>
      </w:r>
    </w:p>
    <w:p w:rsidR="00237576" w:rsidRDefault="00237576" w:rsidP="00237576">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В связи с пандемией и переходом на дистанционное обучение получилась разница в</w:t>
      </w:r>
      <w:r w:rsidRPr="003169AE">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количестве часов </w:t>
      </w:r>
      <w:r w:rsidRPr="00FE6357">
        <w:rPr>
          <w:rFonts w:ascii="Times New Roman" w:eastAsia="Times New Roman" w:hAnsi="Times New Roman" w:cs="Times New Roman"/>
          <w:b/>
          <w:color w:val="000000" w:themeColor="text1"/>
          <w:sz w:val="24"/>
          <w:szCs w:val="24"/>
          <w:lang w:eastAsia="ru-RU"/>
        </w:rPr>
        <w:t>по учебному плану</w:t>
      </w:r>
      <w:r>
        <w:rPr>
          <w:rFonts w:ascii="Times New Roman" w:eastAsia="Times New Roman" w:hAnsi="Times New Roman" w:cs="Times New Roman"/>
          <w:b/>
          <w:bCs/>
          <w:color w:val="000000" w:themeColor="text1"/>
          <w:sz w:val="24"/>
          <w:szCs w:val="24"/>
          <w:lang w:eastAsia="ru-RU"/>
        </w:rPr>
        <w:t xml:space="preserve">  и </w:t>
      </w:r>
      <w:r>
        <w:rPr>
          <w:rFonts w:ascii="Times New Roman" w:eastAsia="Times New Roman" w:hAnsi="Times New Roman" w:cs="Times New Roman"/>
          <w:b/>
          <w:color w:val="000000" w:themeColor="text1"/>
          <w:sz w:val="24"/>
          <w:szCs w:val="24"/>
          <w:lang w:eastAsia="ru-RU"/>
        </w:rPr>
        <w:t>по часам</w:t>
      </w:r>
      <w:r w:rsidRPr="00FE6357">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выданных </w:t>
      </w:r>
      <w:r w:rsidRPr="00FE6357">
        <w:rPr>
          <w:rFonts w:ascii="Times New Roman" w:eastAsia="Times New Roman" w:hAnsi="Times New Roman" w:cs="Times New Roman"/>
          <w:b/>
          <w:color w:val="000000" w:themeColor="text1"/>
          <w:sz w:val="24"/>
          <w:szCs w:val="24"/>
          <w:lang w:eastAsia="ru-RU"/>
        </w:rPr>
        <w:t>фактически</w:t>
      </w:r>
      <w:r w:rsidR="007E2F3D">
        <w:rPr>
          <w:rFonts w:ascii="Times New Roman" w:eastAsia="Times New Roman" w:hAnsi="Times New Roman" w:cs="Times New Roman"/>
          <w:b/>
          <w:color w:val="000000" w:themeColor="text1"/>
          <w:sz w:val="24"/>
          <w:szCs w:val="24"/>
          <w:lang w:eastAsia="ru-RU"/>
        </w:rPr>
        <w:t xml:space="preserve"> по некоторым предметам.</w:t>
      </w:r>
    </w:p>
    <w:p w:rsidR="00891186" w:rsidRPr="00FE6357" w:rsidRDefault="00891186" w:rsidP="00237576">
      <w:pPr>
        <w:spacing w:after="0" w:line="240" w:lineRule="auto"/>
        <w:jc w:val="both"/>
        <w:rPr>
          <w:rFonts w:ascii="Times New Roman" w:eastAsia="Times New Roman" w:hAnsi="Times New Roman" w:cs="Times New Roman"/>
          <w:b/>
          <w:bCs/>
          <w:color w:val="000000" w:themeColor="text1"/>
          <w:sz w:val="24"/>
          <w:szCs w:val="24"/>
          <w:lang w:eastAsia="ru-RU"/>
        </w:rPr>
      </w:pPr>
    </w:p>
    <w:tbl>
      <w:tblPr>
        <w:tblW w:w="10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1134"/>
        <w:gridCol w:w="1134"/>
        <w:gridCol w:w="1540"/>
        <w:gridCol w:w="1295"/>
        <w:gridCol w:w="123"/>
        <w:gridCol w:w="1153"/>
        <w:gridCol w:w="548"/>
      </w:tblGrid>
      <w:tr w:rsidR="00237576" w:rsidRPr="00FE6357" w:rsidTr="00891186">
        <w:trPr>
          <w:trHeight w:val="50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п/п</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Наименование учебных предметов согласно учебному плану</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firstLine="12"/>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Ступень обучения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Класс</w:t>
            </w:r>
          </w:p>
        </w:tc>
        <w:tc>
          <w:tcPr>
            <w:tcW w:w="154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firstLine="7"/>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Количество часов </w:t>
            </w:r>
            <w:r w:rsidRPr="00FE6357">
              <w:rPr>
                <w:rFonts w:ascii="Times New Roman" w:eastAsia="Times New Roman" w:hAnsi="Times New Roman" w:cs="Times New Roman"/>
                <w:b/>
                <w:color w:val="000000" w:themeColor="text1"/>
                <w:sz w:val="24"/>
                <w:szCs w:val="24"/>
                <w:lang w:eastAsia="ru-RU"/>
              </w:rPr>
              <w:t>по учебному плану</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100" w:right="-148"/>
              <w:jc w:val="right"/>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Выдано часов фактически</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Причина невыполнения</w:t>
            </w:r>
          </w:p>
        </w:tc>
      </w:tr>
      <w:tr w:rsidR="00237576" w:rsidRPr="00FE6357" w:rsidTr="00891186">
        <w:trPr>
          <w:trHeight w:val="35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r>
      <w:tr w:rsidR="00237576" w:rsidRPr="00FE6357" w:rsidTr="00891186">
        <w:trPr>
          <w:trHeight w:val="99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70</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24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155</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val="en-US"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166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59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8E0349"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52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1246"/>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65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163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68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1254"/>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4</w:t>
            </w: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Математика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p>
          <w:p w:rsidR="00237576" w:rsidRPr="000A74DD"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127</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124</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61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Pr="002A664C"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157</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8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Алгебра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99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884"/>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Геометрия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8"/>
          <w:wAfter w:w="9337" w:type="dxa"/>
          <w:trHeight w:val="64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99"/>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Иностранный язык</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французский</w:t>
            </w:r>
            <w:r w:rsidRPr="00FE6357">
              <w:rPr>
                <w:rFonts w:ascii="Times New Roman" w:eastAsia="Times New Roman" w:hAnsi="Times New Roman" w:cs="Times New Roman"/>
                <w:color w:val="000000" w:themeColor="text1"/>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9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165</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165</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0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61"/>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Информатика и ИКТ</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3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412"/>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7.</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История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2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74"/>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8.</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1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6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9</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География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0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35"/>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География Дагестана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35"/>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11.</w:t>
            </w: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50"/>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4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66</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76"/>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13.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0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202"/>
          <w:jc w:val="center"/>
        </w:trPr>
        <w:tc>
          <w:tcPr>
            <w:tcW w:w="817"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14.</w:t>
            </w: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Изобразительное искусство</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9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39"/>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16.</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Музыка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40"/>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105"/>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17.</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0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99</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5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363"/>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18.</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Технология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144"/>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31</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84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398"/>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19.</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ОБЖ</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83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37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20</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КТНД</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6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2"/>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История Дагестана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5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633"/>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Родной язык</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даргинский</w:t>
            </w:r>
            <w:r w:rsidRPr="00FE6357">
              <w:rPr>
                <w:rFonts w:ascii="Times New Roman" w:eastAsia="Times New Roman" w:hAnsi="Times New Roman" w:cs="Times New Roman"/>
                <w:color w:val="000000" w:themeColor="text1"/>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76"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w:t>
            </w: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bl>
    <w:p w:rsidR="00237576" w:rsidRPr="00FE6357" w:rsidRDefault="00237576" w:rsidP="00237576">
      <w:pPr>
        <w:spacing w:after="0" w:line="240" w:lineRule="auto"/>
        <w:rPr>
          <w:rFonts w:ascii="Times New Roman" w:eastAsia="Times New Roman" w:hAnsi="Times New Roman" w:cs="Times New Roman"/>
          <w:b/>
          <w:color w:val="000000" w:themeColor="text1"/>
          <w:sz w:val="24"/>
          <w:szCs w:val="24"/>
          <w:lang w:eastAsia="ru-RU"/>
        </w:rPr>
      </w:pPr>
    </w:p>
    <w:p w:rsid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Pr="00FE6357"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2.3. Организация образовательного процесса</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284"/>
        <w:gridCol w:w="1762"/>
        <w:gridCol w:w="1782"/>
      </w:tblGrid>
      <w:tr w:rsidR="00FE6357" w:rsidRPr="00FE6357" w:rsidTr="00891186">
        <w:trPr>
          <w:trHeight w:val="223"/>
        </w:trPr>
        <w:tc>
          <w:tcPr>
            <w:tcW w:w="306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w:t>
            </w:r>
            <w:r w:rsidRPr="00FE6357">
              <w:rPr>
                <w:rFonts w:ascii="Times New Roman" w:eastAsia="Times New Roman" w:hAnsi="Times New Roman" w:cs="Times New Roman"/>
                <w:b/>
                <w:color w:val="000000" w:themeColor="text1"/>
                <w:sz w:val="24"/>
                <w:szCs w:val="24"/>
                <w:lang w:eastAsia="ru-RU"/>
              </w:rPr>
              <w:t xml:space="preserve"> ступень</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II</w:t>
            </w:r>
            <w:r w:rsidRPr="00FE6357">
              <w:rPr>
                <w:rFonts w:ascii="Times New Roman" w:eastAsia="Times New Roman" w:hAnsi="Times New Roman" w:cs="Times New Roman"/>
                <w:b/>
                <w:color w:val="000000" w:themeColor="text1"/>
                <w:sz w:val="24"/>
                <w:szCs w:val="24"/>
                <w:lang w:eastAsia="ru-RU"/>
              </w:rPr>
              <w:t xml:space="preserve"> ступень</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III</w:t>
            </w:r>
            <w:r w:rsidRPr="00FE6357">
              <w:rPr>
                <w:rFonts w:ascii="Times New Roman" w:eastAsia="Times New Roman" w:hAnsi="Times New Roman" w:cs="Times New Roman"/>
                <w:b/>
                <w:color w:val="000000" w:themeColor="text1"/>
                <w:sz w:val="24"/>
                <w:szCs w:val="24"/>
                <w:lang w:eastAsia="ru-RU"/>
              </w:rPr>
              <w:t xml:space="preserve"> ступень</w:t>
            </w:r>
          </w:p>
        </w:tc>
      </w:tr>
      <w:tr w:rsidR="00FE6357" w:rsidRPr="00FE6357" w:rsidTr="00891186">
        <w:trPr>
          <w:trHeight w:val="456"/>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учебной недели:</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 класс- 5 дней</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2- 4 класс- 6 дней</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 дней</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 дней</w:t>
            </w:r>
          </w:p>
        </w:tc>
      </w:tr>
      <w:tr w:rsidR="00FE6357" w:rsidRPr="00FE6357" w:rsidTr="00891186">
        <w:trPr>
          <w:trHeight w:val="1338"/>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уроков (мин.)</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 45 минут</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1 класс: </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Сентябрь- декабрь -35 мин,</w:t>
            </w:r>
          </w:p>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Январь- май - 40</w:t>
            </w:r>
            <w:r w:rsidR="00FE6357" w:rsidRPr="00FE6357">
              <w:rPr>
                <w:rFonts w:ascii="Times New Roman" w:eastAsia="Times New Roman" w:hAnsi="Times New Roman" w:cs="Times New Roman"/>
                <w:b/>
                <w:color w:val="000000" w:themeColor="text1"/>
                <w:sz w:val="24"/>
                <w:szCs w:val="24"/>
                <w:lang w:eastAsia="ru-RU"/>
              </w:rPr>
              <w:t xml:space="preserve"> мин.</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45</w:t>
            </w:r>
            <w:r w:rsidR="00FE6357" w:rsidRPr="00FE6357">
              <w:rPr>
                <w:rFonts w:ascii="Times New Roman" w:eastAsia="Times New Roman" w:hAnsi="Times New Roman" w:cs="Times New Roman"/>
                <w:b/>
                <w:color w:val="000000" w:themeColor="text1"/>
                <w:sz w:val="24"/>
                <w:szCs w:val="24"/>
                <w:lang w:eastAsia="ru-RU"/>
              </w:rPr>
              <w:t xml:space="preserve"> мин</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45</w:t>
            </w:r>
            <w:r w:rsidR="00FE6357" w:rsidRPr="00FE6357">
              <w:rPr>
                <w:rFonts w:ascii="Times New Roman" w:eastAsia="Times New Roman" w:hAnsi="Times New Roman" w:cs="Times New Roman"/>
                <w:b/>
                <w:color w:val="000000" w:themeColor="text1"/>
                <w:sz w:val="24"/>
                <w:szCs w:val="24"/>
                <w:lang w:eastAsia="ru-RU"/>
              </w:rPr>
              <w:t xml:space="preserve"> минут</w:t>
            </w:r>
          </w:p>
        </w:tc>
      </w:tr>
      <w:tr w:rsidR="00FE6357" w:rsidRPr="00FE6357" w:rsidTr="00891186">
        <w:trPr>
          <w:trHeight w:val="669"/>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перерывов: минимальная (мин.)</w:t>
            </w:r>
          </w:p>
        </w:tc>
        <w:tc>
          <w:tcPr>
            <w:tcW w:w="3284"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62"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82"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
        </w:tc>
      </w:tr>
      <w:tr w:rsidR="00FE6357" w:rsidRPr="00FE6357" w:rsidTr="00891186">
        <w:trPr>
          <w:trHeight w:val="679"/>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перерывов: максимальная (мин.)</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2B2AEA"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2B2AE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r>
    </w:tbl>
    <w:p w:rsidR="00891186" w:rsidRDefault="00891186"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2.4.Система воспитательной работы</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w:t>
      </w: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tbl>
      <w:tblPr>
        <w:tblW w:w="8355" w:type="dxa"/>
        <w:jc w:val="center"/>
        <w:tblLayout w:type="fixed"/>
        <w:tblLook w:val="04A0" w:firstRow="1" w:lastRow="0" w:firstColumn="1" w:lastColumn="0" w:noHBand="0" w:noVBand="1"/>
      </w:tblPr>
      <w:tblGrid>
        <w:gridCol w:w="6629"/>
        <w:gridCol w:w="1726"/>
      </w:tblGrid>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 xml:space="preserve">определяется планами воспитательной работы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 xml:space="preserve">осуществляется на основе программно-целевого подхода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 xml:space="preserve">моделируется и реализуется как воспитательная система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bl>
    <w:p w:rsidR="00FE6357" w:rsidRPr="00FE6357" w:rsidRDefault="00FE6357" w:rsidP="00FE6357">
      <w:pPr>
        <w:spacing w:after="0" w:line="240" w:lineRule="auto"/>
        <w:rPr>
          <w:rFonts w:ascii="Times New Roman" w:eastAsia="SimSun" w:hAnsi="Times New Roman" w:cs="Times New Roman"/>
          <w:color w:val="000000" w:themeColor="text1"/>
          <w:kern w:val="2"/>
          <w:sz w:val="21"/>
          <w:szCs w:val="20"/>
          <w:lang w:val="en-US" w:eastAsia="hi-IN" w:bidi="hi-IN"/>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2.5. Формы внеурочной работы</w:t>
      </w:r>
    </w:p>
    <w:p w:rsidR="00FE6357" w:rsidRPr="00FE6357" w:rsidRDefault="00FE6357" w:rsidP="00FE6357">
      <w:pPr>
        <w:spacing w:after="0" w:line="240" w:lineRule="auto"/>
        <w:ind w:firstLine="708"/>
        <w:rPr>
          <w:rFonts w:ascii="Times New Roman" w:eastAsia="Times New Roman" w:hAnsi="Times New Roman" w:cs="Times New Roman"/>
          <w:color w:val="000000" w:themeColor="text1"/>
          <w:sz w:val="24"/>
          <w:szCs w:val="24"/>
          <w:lang w:eastAsia="ru-RU"/>
        </w:rPr>
      </w:pPr>
    </w:p>
    <w:p w:rsidR="00FE6357" w:rsidRPr="00FE6357" w:rsidRDefault="006D2FCF" w:rsidP="00D96DBE">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МБ</w:t>
      </w:r>
      <w:r w:rsidR="00FE6357" w:rsidRPr="00FE6357">
        <w:rPr>
          <w:rFonts w:ascii="Times New Roman" w:eastAsia="Times New Roman" w:hAnsi="Times New Roman" w:cs="Times New Roman"/>
          <w:color w:val="000000" w:themeColor="text1"/>
          <w:sz w:val="24"/>
          <w:szCs w:val="24"/>
          <w:lang w:eastAsia="ru-RU"/>
        </w:rPr>
        <w:t xml:space="preserve">ОУ </w:t>
      </w:r>
      <w:r w:rsidR="00382CB9">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Сулевкентская СОШ им.С.</w:t>
      </w:r>
      <w:proofErr w:type="gramStart"/>
      <w:r>
        <w:rPr>
          <w:rFonts w:ascii="Times New Roman" w:eastAsia="Times New Roman" w:hAnsi="Times New Roman" w:cs="Times New Roman"/>
          <w:color w:val="000000" w:themeColor="text1"/>
          <w:sz w:val="24"/>
          <w:szCs w:val="24"/>
          <w:lang w:eastAsia="ru-RU"/>
        </w:rPr>
        <w:t>А,Абдуллаева</w:t>
      </w:r>
      <w:proofErr w:type="gramEnd"/>
      <w:r w:rsidR="00382CB9">
        <w:rPr>
          <w:rFonts w:ascii="Times New Roman" w:eastAsia="Times New Roman" w:hAnsi="Times New Roman" w:cs="Times New Roman"/>
          <w:color w:val="000000" w:themeColor="text1"/>
          <w:sz w:val="24"/>
          <w:szCs w:val="24"/>
          <w:lang w:eastAsia="ru-RU"/>
        </w:rPr>
        <w:t>»</w:t>
      </w:r>
      <w:r w:rsidR="00FE6357" w:rsidRPr="00FE6357">
        <w:rPr>
          <w:rFonts w:ascii="Times New Roman" w:eastAsia="Times New Roman" w:hAnsi="Times New Roman" w:cs="Times New Roman"/>
          <w:color w:val="000000" w:themeColor="text1"/>
          <w:sz w:val="24"/>
          <w:szCs w:val="24"/>
          <w:lang w:eastAsia="ru-RU"/>
        </w:rPr>
        <w:t xml:space="preserve"> функционируют </w:t>
      </w:r>
      <w:r w:rsidR="00577846">
        <w:rPr>
          <w:rFonts w:ascii="Times New Roman" w:eastAsia="Times New Roman" w:hAnsi="Times New Roman" w:cs="Times New Roman"/>
          <w:color w:val="000000" w:themeColor="text1"/>
          <w:sz w:val="24"/>
          <w:szCs w:val="24"/>
          <w:lang w:eastAsia="ru-RU"/>
        </w:rPr>
        <w:t>8</w:t>
      </w:r>
      <w:r w:rsidR="00FE6357" w:rsidRPr="00FE6357">
        <w:rPr>
          <w:rFonts w:ascii="Times New Roman" w:eastAsia="Times New Roman" w:hAnsi="Times New Roman" w:cs="Times New Roman"/>
          <w:color w:val="000000" w:themeColor="text1"/>
          <w:sz w:val="24"/>
          <w:szCs w:val="24"/>
          <w:lang w:eastAsia="ru-RU"/>
        </w:rPr>
        <w:t xml:space="preserve"> творческих объединений, из них </w:t>
      </w:r>
      <w:r w:rsidR="00DA2510">
        <w:rPr>
          <w:rFonts w:ascii="Times New Roman" w:eastAsia="Times New Roman" w:hAnsi="Times New Roman" w:cs="Times New Roman"/>
          <w:color w:val="000000" w:themeColor="text1"/>
          <w:sz w:val="24"/>
          <w:szCs w:val="24"/>
          <w:lang w:eastAsia="ru-RU"/>
        </w:rPr>
        <w:t>4 спортивные секции</w:t>
      </w:r>
      <w:r w:rsidR="00FE6357"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lang w:eastAsia="ru-RU"/>
        </w:rPr>
        <w:t xml:space="preserve">Охват учащихся – </w:t>
      </w:r>
      <w:r w:rsidR="00DA2510">
        <w:rPr>
          <w:rFonts w:ascii="Times New Roman" w:eastAsia="Times New Roman" w:hAnsi="Times New Roman" w:cs="Times New Roman"/>
          <w:color w:val="000000" w:themeColor="text1"/>
          <w:sz w:val="24"/>
          <w:szCs w:val="24"/>
          <w:lang w:eastAsia="ru-RU"/>
        </w:rPr>
        <w:t>285</w:t>
      </w:r>
      <w:r w:rsidRPr="00FE6357">
        <w:rPr>
          <w:rFonts w:ascii="Times New Roman" w:eastAsia="Times New Roman" w:hAnsi="Times New Roman" w:cs="Times New Roman"/>
          <w:color w:val="000000" w:themeColor="text1"/>
          <w:sz w:val="24"/>
          <w:szCs w:val="24"/>
          <w:lang w:eastAsia="ru-RU"/>
        </w:rPr>
        <w:t>человека.</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 педагогов дополнительного образования имеется документация: рабочие программы, журналы учета посещаемости детей и методическая литература.</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Занятия проводятся по расписанию после основных занятий общеобразовательных предметов </w:t>
      </w:r>
      <w:r w:rsidR="00382CB9">
        <w:rPr>
          <w:rFonts w:ascii="Times New Roman" w:eastAsia="Times New Roman" w:hAnsi="Times New Roman" w:cs="Times New Roman"/>
          <w:color w:val="000000" w:themeColor="text1"/>
          <w:sz w:val="24"/>
          <w:szCs w:val="24"/>
          <w:lang w:eastAsia="ru-RU"/>
        </w:rPr>
        <w:t>школы</w:t>
      </w:r>
      <w:r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Услуги внеурочной деятельности учащихся являются бесплатными.</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Дополнительное образование и внеурочная деятельность</w:t>
      </w:r>
    </w:p>
    <w:tbl>
      <w:tblPr>
        <w:tblpPr w:leftFromText="180" w:rightFromText="180" w:vertAnchor="text" w:horzAnchor="margin" w:tblpXSpec="center" w:tblpY="194"/>
        <w:tblW w:w="9606" w:type="dxa"/>
        <w:tblLayout w:type="fixed"/>
        <w:tblLook w:val="04A0" w:firstRow="1" w:lastRow="0" w:firstColumn="1" w:lastColumn="0" w:noHBand="0" w:noVBand="1"/>
      </w:tblPr>
      <w:tblGrid>
        <w:gridCol w:w="534"/>
        <w:gridCol w:w="1842"/>
        <w:gridCol w:w="1276"/>
        <w:gridCol w:w="3002"/>
        <w:gridCol w:w="2952"/>
      </w:tblGrid>
      <w:tr w:rsidR="00DA2510" w:rsidRPr="00FE6357" w:rsidTr="00DA2510">
        <w:trPr>
          <w:trHeight w:val="751"/>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Название объединения</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Кол-во учащихся</w:t>
            </w:r>
          </w:p>
        </w:tc>
        <w:tc>
          <w:tcPr>
            <w:tcW w:w="300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ПДО</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Программа</w:t>
            </w:r>
          </w:p>
        </w:tc>
      </w:tr>
      <w:tr w:rsidR="00DA2510" w:rsidRPr="00FE6357" w:rsidTr="00DA2510">
        <w:trPr>
          <w:trHeight w:val="2003"/>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Pr>
                <w:rFonts w:ascii="Times New Roman" w:eastAsia="Times New Roman" w:hAnsi="Times New Roman" w:cs="Times New Roman"/>
                <w:b/>
                <w:color w:val="000000" w:themeColor="text1"/>
                <w:sz w:val="24"/>
                <w:szCs w:val="24"/>
              </w:rPr>
              <w:t>1</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Пифагор</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Pr>
                <w:rFonts w:ascii="Times New Roman" w:eastAsia="Times New Roman" w:hAnsi="Times New Roman" w:cs="Times New Roman"/>
                <w:color w:val="000000" w:themeColor="text1"/>
                <w:sz w:val="24"/>
                <w:szCs w:val="24"/>
              </w:rPr>
              <w:t>24</w:t>
            </w:r>
          </w:p>
        </w:tc>
        <w:tc>
          <w:tcPr>
            <w:tcW w:w="3002" w:type="dxa"/>
            <w:tcBorders>
              <w:top w:val="single" w:sz="4" w:space="0" w:color="000000"/>
              <w:left w:val="single" w:sz="4" w:space="0" w:color="000000"/>
              <w:bottom w:val="single" w:sz="4" w:space="0" w:color="000000"/>
              <w:right w:val="nil"/>
            </w:tcBorders>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Магомедрасулова А.А.</w:t>
            </w: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учитель математики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программа «</w:t>
            </w:r>
            <w:r>
              <w:rPr>
                <w:rFonts w:ascii="Times New Roman" w:eastAsia="Times New Roman" w:hAnsi="Times New Roman" w:cs="Times New Roman"/>
                <w:color w:val="000000" w:themeColor="text1"/>
                <w:sz w:val="24"/>
                <w:szCs w:val="24"/>
              </w:rPr>
              <w:t>Пифагор</w:t>
            </w:r>
            <w:r w:rsidRPr="00FE6357">
              <w:rPr>
                <w:rFonts w:ascii="Times New Roman" w:eastAsia="Times New Roman" w:hAnsi="Times New Roman" w:cs="Times New Roman"/>
                <w:color w:val="000000" w:themeColor="text1"/>
                <w:sz w:val="24"/>
                <w:szCs w:val="24"/>
              </w:rPr>
              <w:t xml:space="preserve">» </w:t>
            </w:r>
          </w:p>
          <w:p w:rsidR="00DA2510" w:rsidRPr="00FE6357" w:rsidRDefault="00DA2510" w:rsidP="00DA2510">
            <w:pPr>
              <w:widowControl w:val="0"/>
              <w:suppressAutoHyphens/>
              <w:spacing w:after="0"/>
              <w:jc w:val="both"/>
              <w:rPr>
                <w:rFonts w:ascii="Times New Roman" w:eastAsia="SimSun" w:hAnsi="Times New Roman" w:cs="Times New Roman"/>
                <w:color w:val="000000" w:themeColor="text1"/>
                <w:kern w:val="2"/>
                <w:sz w:val="24"/>
                <w:szCs w:val="24"/>
                <w:lang w:eastAsia="hi-IN" w:bidi="hi-IN"/>
              </w:rPr>
            </w:pPr>
          </w:p>
        </w:tc>
      </w:tr>
      <w:tr w:rsidR="00DA2510" w:rsidRPr="00FE6357" w:rsidTr="00DA2510">
        <w:trPr>
          <w:trHeight w:val="980"/>
        </w:trPr>
        <w:tc>
          <w:tcPr>
            <w:tcW w:w="534"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2</w:t>
            </w:r>
          </w:p>
        </w:tc>
        <w:tc>
          <w:tcPr>
            <w:tcW w:w="1842"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Архимед</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2</w:t>
            </w:r>
            <w:r w:rsidRPr="00FE6357">
              <w:rPr>
                <w:rFonts w:ascii="Times New Roman" w:eastAsia="Times New Roman" w:hAnsi="Times New Roman" w:cs="Times New Roman"/>
                <w:color w:val="000000" w:themeColor="text1"/>
                <w:sz w:val="24"/>
                <w:szCs w:val="24"/>
              </w:rPr>
              <w:t>8</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Алиева Ш.М.- учитель</w:t>
            </w:r>
          </w:p>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физики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программа «Юный</w:t>
            </w:r>
            <w:r>
              <w:rPr>
                <w:rFonts w:ascii="Times New Roman" w:eastAsia="Times New Roman" w:hAnsi="Times New Roman" w:cs="Times New Roman"/>
                <w:color w:val="000000" w:themeColor="text1"/>
                <w:sz w:val="24"/>
                <w:szCs w:val="24"/>
              </w:rPr>
              <w:t xml:space="preserve"> физик</w:t>
            </w:r>
            <w:r w:rsidRPr="00FE6357">
              <w:rPr>
                <w:rFonts w:ascii="Times New Roman" w:eastAsia="Times New Roman" w:hAnsi="Times New Roman" w:cs="Times New Roman"/>
                <w:color w:val="000000" w:themeColor="text1"/>
                <w:sz w:val="24"/>
                <w:szCs w:val="24"/>
              </w:rPr>
              <w:t>»</w:t>
            </w:r>
          </w:p>
        </w:tc>
      </w:tr>
      <w:tr w:rsidR="00DA2510" w:rsidRPr="00FE6357" w:rsidTr="007C0E69">
        <w:trPr>
          <w:trHeight w:val="1550"/>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Pr>
                <w:rFonts w:ascii="Times New Roman" w:eastAsia="Times New Roman" w:hAnsi="Times New Roman" w:cs="Times New Roman"/>
                <w:b/>
                <w:color w:val="000000" w:themeColor="text1"/>
                <w:sz w:val="24"/>
                <w:szCs w:val="24"/>
              </w:rPr>
              <w:lastRenderedPageBreak/>
              <w:t>3</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Юный химик</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Pr>
                <w:rFonts w:ascii="Times New Roman" w:eastAsia="Times New Roman" w:hAnsi="Times New Roman" w:cs="Times New Roman"/>
                <w:color w:val="000000" w:themeColor="text1"/>
                <w:sz w:val="24"/>
                <w:szCs w:val="24"/>
              </w:rPr>
              <w:t>30</w:t>
            </w:r>
          </w:p>
        </w:tc>
        <w:tc>
          <w:tcPr>
            <w:tcW w:w="300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Меджидов А.А.</w:t>
            </w:r>
            <w:r w:rsidRPr="00FE6357">
              <w:rPr>
                <w:rFonts w:ascii="Times New Roman" w:eastAsia="Times New Roman" w:hAnsi="Times New Roman" w:cs="Times New Roman"/>
                <w:color w:val="000000" w:themeColor="text1"/>
                <w:sz w:val="24"/>
                <w:szCs w:val="24"/>
              </w:rPr>
              <w:t xml:space="preserve">-учитель </w:t>
            </w:r>
            <w:r>
              <w:rPr>
                <w:rFonts w:ascii="Times New Roman" w:eastAsia="Times New Roman" w:hAnsi="Times New Roman" w:cs="Times New Roman"/>
                <w:color w:val="000000" w:themeColor="text1"/>
                <w:sz w:val="24"/>
                <w:szCs w:val="24"/>
              </w:rPr>
              <w:t>химии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образовательная программа «</w:t>
            </w:r>
            <w:r>
              <w:rPr>
                <w:rFonts w:ascii="Times New Roman" w:eastAsia="Times New Roman" w:hAnsi="Times New Roman" w:cs="Times New Roman"/>
                <w:color w:val="000000" w:themeColor="text1"/>
                <w:sz w:val="24"/>
                <w:szCs w:val="24"/>
              </w:rPr>
              <w:t>Юный химик»</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4</w:t>
            </w:r>
          </w:p>
        </w:tc>
        <w:tc>
          <w:tcPr>
            <w:tcW w:w="1842"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«Волшебное перо»</w:t>
            </w:r>
          </w:p>
        </w:tc>
        <w:tc>
          <w:tcPr>
            <w:tcW w:w="1276"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25</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Магомедова М.М.-учитель</w:t>
            </w:r>
          </w:p>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русс.яз</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образовательная программа «</w:t>
            </w:r>
            <w:r>
              <w:rPr>
                <w:rFonts w:ascii="Times New Roman" w:eastAsia="Times New Roman" w:hAnsi="Times New Roman" w:cs="Times New Roman"/>
                <w:color w:val="000000" w:themeColor="text1"/>
                <w:sz w:val="24"/>
                <w:szCs w:val="24"/>
              </w:rPr>
              <w:t>Юный русовед»</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5</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«Программист»</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28</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 xml:space="preserve">РабадановаХадижаМагомедрасуловна – учитель информатики </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r>
              <w:rPr>
                <w:rFonts w:ascii="Times New Roman" w:eastAsia="SimSun" w:hAnsi="Times New Roman" w:cs="Times New Roman"/>
                <w:color w:val="000000" w:themeColor="text1"/>
                <w:kern w:val="2"/>
                <w:sz w:val="24"/>
                <w:szCs w:val="24"/>
                <w:lang w:eastAsia="hi-IN" w:bidi="hi-IN"/>
              </w:rPr>
              <w:t>«Программист»</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6</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«Геродот»</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24</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Умарова И.Ч. – учитель истории</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r>
              <w:rPr>
                <w:rFonts w:ascii="Times New Roman" w:eastAsia="SimSun" w:hAnsi="Times New Roman" w:cs="Times New Roman"/>
                <w:color w:val="000000" w:themeColor="text1"/>
                <w:kern w:val="2"/>
                <w:sz w:val="24"/>
                <w:szCs w:val="24"/>
                <w:lang w:eastAsia="hi-IN" w:bidi="hi-IN"/>
              </w:rPr>
              <w:t>«Геродот»</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7</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«Счастливое детство»</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30</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 xml:space="preserve">Хулатаева Р.Н </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r>
              <w:rPr>
                <w:rFonts w:ascii="Times New Roman" w:eastAsia="SimSun" w:hAnsi="Times New Roman" w:cs="Times New Roman"/>
                <w:color w:val="000000" w:themeColor="text1"/>
                <w:kern w:val="2"/>
                <w:sz w:val="24"/>
                <w:szCs w:val="24"/>
                <w:lang w:eastAsia="hi-IN" w:bidi="hi-IN"/>
              </w:rPr>
              <w:t>«Счастливое детство»</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8</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«Художественная керамика»</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30</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Омаров И.М.</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r>
              <w:rPr>
                <w:rFonts w:ascii="Times New Roman" w:eastAsia="SimSun" w:hAnsi="Times New Roman" w:cs="Times New Roman"/>
                <w:color w:val="000000" w:themeColor="text1"/>
                <w:kern w:val="2"/>
                <w:sz w:val="24"/>
                <w:szCs w:val="24"/>
                <w:lang w:eastAsia="hi-IN" w:bidi="hi-IN"/>
              </w:rPr>
              <w:t>«Художественная керамика»</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722EB3" w:rsidRDefault="00FE6357" w:rsidP="00722EB3">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Спортивные секции</w:t>
      </w:r>
    </w:p>
    <w:tbl>
      <w:tblPr>
        <w:tblW w:w="9374" w:type="dxa"/>
        <w:jc w:val="center"/>
        <w:tblLayout w:type="fixed"/>
        <w:tblLook w:val="04A0" w:firstRow="1" w:lastRow="0" w:firstColumn="1" w:lastColumn="0" w:noHBand="0" w:noVBand="1"/>
      </w:tblPr>
      <w:tblGrid>
        <w:gridCol w:w="739"/>
        <w:gridCol w:w="8"/>
        <w:gridCol w:w="1235"/>
        <w:gridCol w:w="992"/>
        <w:gridCol w:w="2126"/>
        <w:gridCol w:w="4251"/>
        <w:gridCol w:w="23"/>
      </w:tblGrid>
      <w:tr w:rsidR="00DA2510" w:rsidRPr="00210677" w:rsidTr="00891186">
        <w:trPr>
          <w:gridAfter w:val="1"/>
          <w:wAfter w:w="20" w:type="dxa"/>
          <w:trHeight w:val="134"/>
          <w:jc w:val="center"/>
        </w:trPr>
        <w:tc>
          <w:tcPr>
            <w:tcW w:w="740"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Название секции</w:t>
            </w:r>
          </w:p>
        </w:tc>
        <w:tc>
          <w:tcPr>
            <w:tcW w:w="992"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Кол-во уч-ся</w:t>
            </w:r>
          </w:p>
        </w:tc>
        <w:tc>
          <w:tcPr>
            <w:tcW w:w="2127"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Руководитель</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Программа</w:t>
            </w:r>
          </w:p>
        </w:tc>
      </w:tr>
      <w:tr w:rsidR="00DA2510" w:rsidRPr="00210677" w:rsidTr="00891186">
        <w:trPr>
          <w:gridAfter w:val="1"/>
          <w:wAfter w:w="20" w:type="dxa"/>
          <w:trHeight w:val="1443"/>
          <w:jc w:val="center"/>
        </w:trPr>
        <w:tc>
          <w:tcPr>
            <w:tcW w:w="740"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1</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«Шашки»</w:t>
            </w:r>
          </w:p>
        </w:tc>
        <w:tc>
          <w:tcPr>
            <w:tcW w:w="992"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18</w:t>
            </w:r>
          </w:p>
        </w:tc>
        <w:tc>
          <w:tcPr>
            <w:tcW w:w="2127"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Маммаев М.Ш.– учитель физкультуры</w:t>
            </w:r>
          </w:p>
        </w:tc>
        <w:tc>
          <w:tcPr>
            <w:tcW w:w="4252" w:type="dxa"/>
            <w:tcBorders>
              <w:top w:val="single" w:sz="4" w:space="0" w:color="000000"/>
              <w:left w:val="single" w:sz="4" w:space="0" w:color="000000"/>
              <w:bottom w:val="single" w:sz="4" w:space="0" w:color="000000"/>
              <w:right w:val="single" w:sz="4" w:space="0" w:color="000000"/>
            </w:tcBorders>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Комплексная программа физического воспитания учащихся. Физическое воспитание уч-ся основана на одном из видов спорта (шашки). </w:t>
            </w:r>
          </w:p>
        </w:tc>
      </w:tr>
      <w:tr w:rsidR="00DA2510" w:rsidRPr="00210677" w:rsidTr="00891186">
        <w:trPr>
          <w:gridAfter w:val="1"/>
          <w:wAfter w:w="20" w:type="dxa"/>
          <w:trHeight w:val="982"/>
          <w:jc w:val="center"/>
        </w:trPr>
        <w:tc>
          <w:tcPr>
            <w:tcW w:w="740"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val="en-US" w:eastAsia="hi-IN" w:bidi="hi-IN"/>
              </w:rPr>
            </w:pPr>
            <w:r w:rsidRPr="00210677">
              <w:rPr>
                <w:rFonts w:ascii="Times New Roman" w:hAnsi="Times New Roman" w:cs="Times New Roman"/>
              </w:rPr>
              <w:t>2</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val="en-US" w:eastAsia="hi-IN" w:bidi="hi-IN"/>
              </w:rPr>
            </w:pPr>
            <w:r w:rsidRPr="00210677">
              <w:rPr>
                <w:rFonts w:ascii="Times New Roman" w:hAnsi="Times New Roman" w:cs="Times New Roman"/>
              </w:rPr>
              <w:t>«Футбол»</w:t>
            </w:r>
          </w:p>
        </w:tc>
        <w:tc>
          <w:tcPr>
            <w:tcW w:w="992"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20</w:t>
            </w:r>
          </w:p>
        </w:tc>
        <w:tc>
          <w:tcPr>
            <w:tcW w:w="2127" w:type="dxa"/>
            <w:tcBorders>
              <w:top w:val="single" w:sz="4" w:space="0" w:color="000000"/>
              <w:left w:val="single" w:sz="4" w:space="0" w:color="000000"/>
              <w:bottom w:val="single" w:sz="4" w:space="0" w:color="000000"/>
              <w:right w:val="nil"/>
            </w:tcBorders>
          </w:tcPr>
          <w:p w:rsidR="00DA2510" w:rsidRPr="00210677" w:rsidRDefault="00DA2510" w:rsidP="00DA2510">
            <w:pPr>
              <w:pStyle w:val="afb"/>
              <w:rPr>
                <w:rFonts w:ascii="Times New Roman" w:hAnsi="Times New Roman" w:cs="Times New Roman"/>
              </w:rPr>
            </w:pPr>
            <w:r w:rsidRPr="00210677">
              <w:rPr>
                <w:rFonts w:ascii="Times New Roman" w:hAnsi="Times New Roman" w:cs="Times New Roman"/>
              </w:rPr>
              <w:t>Маммаев М.Ш -учитель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eastAsia="SimSun" w:hAnsi="Times New Roman" w:cs="Times New Roman"/>
                <w:kern w:val="2"/>
                <w:lang w:eastAsia="hi-IN" w:bidi="hi-IN"/>
              </w:rPr>
            </w:pPr>
          </w:p>
        </w:tc>
        <w:tc>
          <w:tcPr>
            <w:tcW w:w="4252" w:type="dxa"/>
            <w:tcBorders>
              <w:top w:val="single" w:sz="4" w:space="0" w:color="000000"/>
              <w:left w:val="single" w:sz="4" w:space="0" w:color="000000"/>
              <w:bottom w:val="single" w:sz="4" w:space="0" w:color="000000"/>
              <w:right w:val="single" w:sz="4" w:space="0" w:color="000000"/>
            </w:tcBorders>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Физическое воспитание уч-ся 4-5 классов с направленным развитием двигательных способностей. </w:t>
            </w:r>
          </w:p>
        </w:tc>
      </w:tr>
      <w:tr w:rsidR="00DA2510" w:rsidRPr="00210677" w:rsidTr="00891186">
        <w:trPr>
          <w:trHeight w:val="1707"/>
          <w:jc w:val="center"/>
        </w:trPr>
        <w:tc>
          <w:tcPr>
            <w:tcW w:w="748" w:type="dxa"/>
            <w:gridSpan w:val="2"/>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hi-IN" w:bidi="hi-IN"/>
              </w:rPr>
            </w:pPr>
            <w:r w:rsidRPr="00210677">
              <w:rPr>
                <w:rFonts w:ascii="Times New Roman" w:hAnsi="Times New Roman" w:cs="Times New Roman"/>
                <w:lang w:eastAsia="ar-SA"/>
              </w:rPr>
              <w:t>3</w:t>
            </w:r>
          </w:p>
        </w:tc>
        <w:tc>
          <w:tcPr>
            <w:tcW w:w="1235"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lang w:eastAsia="hi-IN" w:bidi="hi-IN"/>
              </w:rPr>
            </w:pPr>
            <w:r w:rsidRPr="00210677">
              <w:rPr>
                <w:rFonts w:ascii="Times New Roman" w:hAnsi="Times New Roman" w:cs="Times New Roman"/>
                <w:lang w:eastAsia="ar-SA"/>
              </w:rPr>
              <w:t xml:space="preserve"> Шахматы</w:t>
            </w:r>
          </w:p>
        </w:tc>
        <w:tc>
          <w:tcPr>
            <w:tcW w:w="992"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hi-IN" w:bidi="hi-IN"/>
              </w:rPr>
            </w:pPr>
            <w:r w:rsidRPr="00210677">
              <w:rPr>
                <w:rFonts w:ascii="Times New Roman" w:hAnsi="Times New Roman" w:cs="Times New Roman"/>
                <w:lang w:eastAsia="ar-SA"/>
              </w:rPr>
              <w:t>15</w:t>
            </w:r>
          </w:p>
        </w:tc>
        <w:tc>
          <w:tcPr>
            <w:tcW w:w="2127"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rPr>
            </w:pPr>
            <w:r w:rsidRPr="00210677">
              <w:rPr>
                <w:rFonts w:ascii="Times New Roman" w:hAnsi="Times New Roman" w:cs="Times New Roman"/>
              </w:rPr>
              <w:t>Маммаев М.Ш -учитель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hAnsi="Times New Roman" w:cs="Times New Roman"/>
                <w:lang w:eastAsia="hi-IN" w:bidi="hi-IN"/>
              </w:rPr>
            </w:pPr>
          </w:p>
        </w:tc>
        <w:tc>
          <w:tcPr>
            <w:tcW w:w="4252"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ind w:firstLine="289"/>
              <w:rPr>
                <w:rFonts w:ascii="Times New Roman" w:eastAsia="SimSun" w:hAnsi="Times New Roman" w:cs="Times New Roman"/>
                <w:kern w:val="2"/>
                <w:sz w:val="21"/>
                <w:lang w:eastAsia="hi-IN" w:bidi="hi-IN"/>
              </w:rPr>
            </w:pPr>
            <w:r w:rsidRPr="00210677">
              <w:rPr>
                <w:rFonts w:ascii="Times New Roman" w:hAnsi="Times New Roman" w:cs="Times New Roman"/>
                <w:lang w:eastAsia="ar-SA"/>
              </w:rPr>
              <w:t>Адаптированная программа качественного уровня освоения навыков и умений по шахматам. Рассчитанная на последовательное и постепенное расширение теоретических знаний и навыков игры.</w:t>
            </w:r>
          </w:p>
          <w:p w:rsidR="00DA2510" w:rsidRPr="00210677" w:rsidRDefault="00DA2510" w:rsidP="00DA2510">
            <w:pPr>
              <w:pStyle w:val="afb"/>
              <w:ind w:firstLine="289"/>
              <w:rPr>
                <w:rFonts w:ascii="Times New Roman" w:hAnsi="Times New Roman" w:cs="Times New Roman"/>
                <w:lang w:eastAsia="hi-IN" w:bidi="hi-IN"/>
              </w:rPr>
            </w:pPr>
            <w:r w:rsidRPr="00210677">
              <w:rPr>
                <w:rFonts w:ascii="Times New Roman" w:hAnsi="Times New Roman" w:cs="Times New Roman"/>
                <w:lang w:eastAsia="ar-SA"/>
              </w:rPr>
              <w:t xml:space="preserve">«Внеурочная деятельность учащихся. </w:t>
            </w:r>
          </w:p>
        </w:tc>
        <w:tc>
          <w:tcPr>
            <w:tcW w:w="20" w:type="dxa"/>
            <w:tcBorders>
              <w:top w:val="nil"/>
              <w:left w:val="single" w:sz="2" w:space="0" w:color="000000"/>
              <w:bottom w:val="nil"/>
              <w:right w:val="nil"/>
            </w:tcBorders>
            <w:tcMar>
              <w:top w:w="0" w:type="dxa"/>
              <w:left w:w="0" w:type="dxa"/>
              <w:bottom w:w="0" w:type="dxa"/>
              <w:right w:w="0" w:type="dxa"/>
            </w:tcMar>
          </w:tcPr>
          <w:p w:rsidR="00DA2510" w:rsidRPr="00210677" w:rsidRDefault="00DA2510" w:rsidP="00DA2510">
            <w:pPr>
              <w:pStyle w:val="afb"/>
              <w:rPr>
                <w:rFonts w:ascii="Times New Roman" w:eastAsia="SimSun" w:hAnsi="Times New Roman" w:cs="Times New Roman"/>
                <w:kern w:val="2"/>
                <w:sz w:val="21"/>
                <w:szCs w:val="20"/>
                <w:lang w:eastAsia="hi-IN" w:bidi="hi-IN"/>
              </w:rPr>
            </w:pPr>
          </w:p>
        </w:tc>
      </w:tr>
      <w:tr w:rsidR="00DA2510" w:rsidRPr="00210677" w:rsidTr="00891186">
        <w:trPr>
          <w:trHeight w:val="1045"/>
          <w:jc w:val="center"/>
        </w:trPr>
        <w:tc>
          <w:tcPr>
            <w:tcW w:w="748" w:type="dxa"/>
            <w:gridSpan w:val="2"/>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ar-SA"/>
              </w:rPr>
            </w:pPr>
            <w:r w:rsidRPr="00210677">
              <w:rPr>
                <w:rFonts w:ascii="Times New Roman" w:hAnsi="Times New Roman" w:cs="Times New Roman"/>
                <w:lang w:eastAsia="ar-SA"/>
              </w:rPr>
              <w:t>4</w:t>
            </w:r>
          </w:p>
        </w:tc>
        <w:tc>
          <w:tcPr>
            <w:tcW w:w="1235"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lang w:eastAsia="ar-SA"/>
              </w:rPr>
            </w:pPr>
            <w:r w:rsidRPr="00210677">
              <w:rPr>
                <w:rFonts w:ascii="Times New Roman" w:hAnsi="Times New Roman" w:cs="Times New Roman"/>
                <w:lang w:eastAsia="ar-SA"/>
              </w:rPr>
              <w:t xml:space="preserve"> «Теннис»</w:t>
            </w:r>
          </w:p>
        </w:tc>
        <w:tc>
          <w:tcPr>
            <w:tcW w:w="992"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ar-SA"/>
              </w:rPr>
            </w:pPr>
            <w:r w:rsidRPr="00210677">
              <w:rPr>
                <w:rFonts w:ascii="Times New Roman" w:hAnsi="Times New Roman" w:cs="Times New Roman"/>
                <w:lang w:eastAsia="ar-SA"/>
              </w:rPr>
              <w:t>13</w:t>
            </w:r>
          </w:p>
        </w:tc>
        <w:tc>
          <w:tcPr>
            <w:tcW w:w="2127"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rPr>
            </w:pPr>
            <w:r w:rsidRPr="00210677">
              <w:rPr>
                <w:rFonts w:ascii="Times New Roman" w:hAnsi="Times New Roman" w:cs="Times New Roman"/>
              </w:rPr>
              <w:t>Маммаев М.Ш -учитель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hAnsi="Times New Roman" w:cs="Times New Roman"/>
                <w:lang w:eastAsia="ar-SA"/>
              </w:rPr>
            </w:pPr>
          </w:p>
        </w:tc>
        <w:tc>
          <w:tcPr>
            <w:tcW w:w="4252"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Физическое воспитание уч-ся 4-5 классов с направленным развитием двигательных способностей. </w:t>
            </w:r>
          </w:p>
        </w:tc>
        <w:tc>
          <w:tcPr>
            <w:tcW w:w="20" w:type="dxa"/>
            <w:tcBorders>
              <w:top w:val="nil"/>
              <w:left w:val="single" w:sz="2" w:space="0" w:color="000000"/>
              <w:bottom w:val="nil"/>
              <w:right w:val="nil"/>
            </w:tcBorders>
            <w:tcMar>
              <w:top w:w="0" w:type="dxa"/>
              <w:left w:w="0" w:type="dxa"/>
              <w:bottom w:w="0" w:type="dxa"/>
              <w:right w:w="0" w:type="dxa"/>
            </w:tcMar>
          </w:tcPr>
          <w:p w:rsidR="00DA2510" w:rsidRPr="00210677" w:rsidRDefault="00DA2510" w:rsidP="00DA2510">
            <w:pPr>
              <w:pStyle w:val="afb"/>
              <w:rPr>
                <w:rFonts w:ascii="Times New Roman" w:eastAsia="SimSun" w:hAnsi="Times New Roman" w:cs="Times New Roman"/>
                <w:kern w:val="2"/>
                <w:sz w:val="21"/>
                <w:szCs w:val="20"/>
                <w:lang w:eastAsia="hi-IN" w:bidi="hi-IN"/>
              </w:rPr>
            </w:pP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ind w:firstLine="708"/>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В качестве основной формы организации  внеурочной деятельности  школьников используются  коллективные творческие дела и социальные проекты. В процессе формирования  личности воспитание   как целенаправленное воздействие на человека играет определяющую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В</w:t>
      </w:r>
      <w:r w:rsidR="007530AF">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нашей</w:t>
      </w:r>
      <w:r w:rsidR="007530AF">
        <w:rPr>
          <w:rFonts w:ascii="Times New Roman" w:eastAsia="Times New Roman" w:hAnsi="Times New Roman" w:cs="Times New Roman"/>
          <w:color w:val="000000" w:themeColor="text1"/>
          <w:sz w:val="24"/>
          <w:szCs w:val="24"/>
          <w:lang w:eastAsia="ru-RU"/>
        </w:rPr>
        <w:t xml:space="preserve"> школе</w:t>
      </w:r>
      <w:r w:rsidRPr="00FE6357">
        <w:rPr>
          <w:rFonts w:ascii="Times New Roman" w:eastAsia="Times New Roman" w:hAnsi="Times New Roman" w:cs="Times New Roman"/>
          <w:color w:val="000000" w:themeColor="text1"/>
          <w:sz w:val="24"/>
          <w:szCs w:val="24"/>
          <w:lang w:eastAsia="ru-RU"/>
        </w:rPr>
        <w:t xml:space="preserve"> создана  целостная воспитательная система, разработаны программы дополнительного образования, посредством которых  реализуется содержание основных направлений воспитательного процесса.</w:t>
      </w: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bCs/>
          <w:color w:val="000000" w:themeColor="text1"/>
          <w:sz w:val="24"/>
          <w:szCs w:val="24"/>
          <w:lang w:eastAsia="ru-RU"/>
        </w:rPr>
        <w:t>2.6. Организация детского самоуправления</w:t>
      </w:r>
    </w:p>
    <w:p w:rsidR="00FE6357" w:rsidRPr="00FE6357" w:rsidRDefault="00FE6357" w:rsidP="00FE6357">
      <w:pPr>
        <w:spacing w:after="0" w:line="240" w:lineRule="auto"/>
        <w:rPr>
          <w:rFonts w:ascii="Times New Roman" w:eastAsia="Times New Roman" w:hAnsi="Times New Roman" w:cs="Times New Roman"/>
          <w:b/>
          <w:bCs/>
          <w:color w:val="000000" w:themeColor="text1"/>
          <w:sz w:val="24"/>
          <w:szCs w:val="24"/>
          <w:lang w:eastAsia="ru-RU"/>
        </w:rPr>
      </w:pPr>
    </w:p>
    <w:tbl>
      <w:tblPr>
        <w:tblW w:w="9064" w:type="dxa"/>
        <w:jc w:val="center"/>
        <w:tblLayout w:type="fixed"/>
        <w:tblLook w:val="04A0" w:firstRow="1" w:lastRow="0" w:firstColumn="1" w:lastColumn="0" w:noHBand="0" w:noVBand="1"/>
      </w:tblPr>
      <w:tblGrid>
        <w:gridCol w:w="3110"/>
        <w:gridCol w:w="2693"/>
        <w:gridCol w:w="3261"/>
      </w:tblGrid>
      <w:tr w:rsidR="00FE6357" w:rsidRPr="00FE6357" w:rsidTr="00891186">
        <w:trPr>
          <w:trHeight w:val="999"/>
          <w:jc w:val="center"/>
        </w:trPr>
        <w:tc>
          <w:tcPr>
            <w:tcW w:w="3110"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Количество детских и молодежных организаций</w:t>
            </w:r>
          </w:p>
        </w:tc>
        <w:tc>
          <w:tcPr>
            <w:tcW w:w="2693"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Название детских и молодежных организаций</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Охват обучающихся (в % соотношении от общего количества обучающихся)</w:t>
            </w:r>
          </w:p>
        </w:tc>
      </w:tr>
      <w:tr w:rsidR="00FE6357" w:rsidRPr="00FE6357" w:rsidTr="00891186">
        <w:trPr>
          <w:trHeight w:val="328"/>
          <w:jc w:val="center"/>
        </w:trPr>
        <w:tc>
          <w:tcPr>
            <w:tcW w:w="3110"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bCs/>
                <w:color w:val="000000" w:themeColor="text1"/>
                <w:kern w:val="2"/>
                <w:sz w:val="24"/>
                <w:szCs w:val="24"/>
                <w:lang w:val="en-US" w:eastAsia="hi-IN" w:bidi="hi-IN"/>
              </w:rPr>
            </w:pPr>
            <w:r w:rsidRPr="00FE6357">
              <w:rPr>
                <w:rFonts w:ascii="Times New Roman" w:eastAsia="Times New Roman" w:hAnsi="Times New Roman" w:cs="Times New Roman"/>
                <w:b/>
                <w:bCs/>
                <w:color w:val="000000" w:themeColor="text1"/>
                <w:sz w:val="24"/>
                <w:szCs w:val="24"/>
              </w:rPr>
              <w:t>2-7 классы</w:t>
            </w:r>
          </w:p>
        </w:tc>
        <w:tc>
          <w:tcPr>
            <w:tcW w:w="2693" w:type="dxa"/>
            <w:tcBorders>
              <w:top w:val="single" w:sz="4" w:space="0" w:color="000000"/>
              <w:left w:val="single" w:sz="4" w:space="0" w:color="000000"/>
              <w:bottom w:val="single" w:sz="4" w:space="0" w:color="000000"/>
              <w:right w:val="nil"/>
            </w:tcBorders>
            <w:hideMark/>
          </w:tcPr>
          <w:p w:rsidR="00FE6357" w:rsidRPr="0052153A" w:rsidRDefault="00FE6357" w:rsidP="0024166E">
            <w:pPr>
              <w:widowControl w:val="0"/>
              <w:suppressAutoHyphens/>
              <w:snapToGrid w:val="0"/>
              <w:spacing w:after="0"/>
              <w:jc w:val="both"/>
              <w:rPr>
                <w:rFonts w:ascii="Times New Roman" w:eastAsia="SimSun" w:hAnsi="Times New Roman" w:cs="Times New Roman"/>
                <w:b/>
                <w:bCs/>
                <w:color w:val="000000" w:themeColor="text1"/>
                <w:kern w:val="2"/>
                <w:sz w:val="24"/>
                <w:szCs w:val="24"/>
                <w:lang w:eastAsia="hi-IN" w:bidi="hi-IN"/>
              </w:rPr>
            </w:pPr>
            <w:r w:rsidRPr="00FE6357">
              <w:rPr>
                <w:rFonts w:ascii="Times New Roman" w:eastAsia="Times New Roman" w:hAnsi="Times New Roman" w:cs="Times New Roman"/>
                <w:b/>
                <w:bCs/>
                <w:color w:val="000000" w:themeColor="text1"/>
                <w:sz w:val="24"/>
                <w:szCs w:val="24"/>
              </w:rPr>
              <w:t>«</w:t>
            </w:r>
            <w:r w:rsidR="0024166E">
              <w:rPr>
                <w:rFonts w:ascii="Times New Roman" w:eastAsia="Times New Roman" w:hAnsi="Times New Roman" w:cs="Times New Roman"/>
                <w:b/>
                <w:bCs/>
                <w:color w:val="000000" w:themeColor="text1"/>
                <w:sz w:val="24"/>
                <w:szCs w:val="24"/>
              </w:rPr>
              <w:t>РДШ</w:t>
            </w:r>
            <w:r w:rsidRPr="00FE6357">
              <w:rPr>
                <w:rFonts w:ascii="Times New Roman" w:eastAsia="Times New Roman" w:hAnsi="Times New Roman" w:cs="Times New Roman"/>
                <w:b/>
                <w:bCs/>
                <w:color w:val="000000" w:themeColor="text1"/>
                <w:sz w:val="24"/>
                <w:szCs w:val="24"/>
              </w:rPr>
              <w:t>»</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52153A" w:rsidRDefault="0024166E" w:rsidP="00C85214">
            <w:pPr>
              <w:widowControl w:val="0"/>
              <w:suppressAutoHyphens/>
              <w:snapToGrid w:val="0"/>
              <w:spacing w:after="0"/>
              <w:jc w:val="both"/>
              <w:rPr>
                <w:rFonts w:ascii="Times New Roman" w:eastAsia="SimSun" w:hAnsi="Times New Roman" w:cs="Times New Roman"/>
                <w:b/>
                <w:bCs/>
                <w:color w:val="000000" w:themeColor="text1"/>
                <w:kern w:val="2"/>
                <w:sz w:val="24"/>
                <w:szCs w:val="24"/>
                <w:lang w:eastAsia="hi-IN" w:bidi="hi-IN"/>
              </w:rPr>
            </w:pPr>
            <w:r>
              <w:rPr>
                <w:rFonts w:ascii="Times New Roman" w:eastAsia="Times New Roman" w:hAnsi="Times New Roman" w:cs="Times New Roman"/>
                <w:b/>
                <w:bCs/>
                <w:color w:val="000000" w:themeColor="text1"/>
                <w:sz w:val="24"/>
                <w:szCs w:val="24"/>
              </w:rPr>
              <w:t>199</w:t>
            </w:r>
            <w:r w:rsidR="00FE6357" w:rsidRPr="00FE6357">
              <w:rPr>
                <w:rFonts w:ascii="Times New Roman" w:eastAsia="Times New Roman" w:hAnsi="Times New Roman" w:cs="Times New Roman"/>
                <w:b/>
                <w:bCs/>
                <w:color w:val="000000" w:themeColor="text1"/>
                <w:sz w:val="24"/>
                <w:szCs w:val="24"/>
              </w:rPr>
              <w:t xml:space="preserve"> учащихся</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Наши достижения в конкурсах.</w:t>
      </w:r>
    </w:p>
    <w:p w:rsidR="002F3B91" w:rsidRPr="00FE6357" w:rsidRDefault="002F3B91" w:rsidP="00FE6357">
      <w:pPr>
        <w:spacing w:after="0" w:line="240" w:lineRule="auto"/>
        <w:rPr>
          <w:rFonts w:ascii="Times New Roman" w:eastAsia="Times New Roman" w:hAnsi="Times New Roman" w:cs="Times New Roman"/>
          <w:b/>
          <w:color w:val="000000" w:themeColor="text1"/>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57"/>
        <w:gridCol w:w="3079"/>
        <w:gridCol w:w="1206"/>
        <w:gridCol w:w="1071"/>
        <w:gridCol w:w="937"/>
        <w:gridCol w:w="938"/>
        <w:gridCol w:w="1376"/>
      </w:tblGrid>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ФИО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учащихся</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(класс)</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Наименование</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конкурса</w:t>
            </w:r>
          </w:p>
        </w:tc>
        <w:tc>
          <w:tcPr>
            <w:tcW w:w="1206"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Дата провед-я</w:t>
            </w:r>
          </w:p>
        </w:tc>
        <w:tc>
          <w:tcPr>
            <w:tcW w:w="1071"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Призовое место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(район)</w:t>
            </w:r>
          </w:p>
        </w:tc>
        <w:tc>
          <w:tcPr>
            <w:tcW w:w="937"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roofErr w:type="gramStart"/>
            <w:r w:rsidRPr="00210677">
              <w:rPr>
                <w:rFonts w:ascii="Times New Roman" w:hAnsi="Times New Roman" w:cs="Times New Roman"/>
                <w:b/>
              </w:rPr>
              <w:t>Приз-е</w:t>
            </w:r>
            <w:proofErr w:type="gramEnd"/>
            <w:r w:rsidRPr="00210677">
              <w:rPr>
                <w:rFonts w:ascii="Times New Roman" w:hAnsi="Times New Roman" w:cs="Times New Roman"/>
                <w:b/>
              </w:rPr>
              <w:t xml:space="preserve"> место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(респуб.)</w:t>
            </w:r>
          </w:p>
        </w:tc>
        <w:tc>
          <w:tcPr>
            <w:tcW w:w="938"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roofErr w:type="gramStart"/>
            <w:r w:rsidRPr="00210677">
              <w:rPr>
                <w:rFonts w:ascii="Times New Roman" w:hAnsi="Times New Roman" w:cs="Times New Roman"/>
                <w:b/>
              </w:rPr>
              <w:t>Актив-е</w:t>
            </w:r>
            <w:proofErr w:type="gramEnd"/>
            <w:r w:rsidRPr="00210677">
              <w:rPr>
                <w:rFonts w:ascii="Times New Roman" w:hAnsi="Times New Roman" w:cs="Times New Roman"/>
                <w:b/>
              </w:rPr>
              <w:t xml:space="preserve"> участие.</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Всеросс-ий кон.</w:t>
            </w:r>
          </w:p>
        </w:tc>
        <w:tc>
          <w:tcPr>
            <w:tcW w:w="1376"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Руководитель</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p w:rsidR="002F3B91" w:rsidRPr="00210677" w:rsidRDefault="002F3B91" w:rsidP="00010701">
            <w:pPr>
              <w:pStyle w:val="afb"/>
              <w:rPr>
                <w:rFonts w:ascii="Times New Roman" w:hAnsi="Times New Roman" w:cs="Times New Roman"/>
              </w:rPr>
            </w:pP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Гасанов Магомед Мурадович –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исследовательских работ  «Права человека глазами ребёнка».</w:t>
            </w: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Тема «Терроризм – проблема </w:t>
            </w:r>
            <w:r w:rsidRPr="00210677">
              <w:rPr>
                <w:rFonts w:ascii="Times New Roman" w:hAnsi="Times New Roman" w:cs="Times New Roman"/>
                <w:lang w:val="en-US"/>
              </w:rPr>
              <w:t>XXI</w:t>
            </w:r>
            <w:r w:rsidRPr="00210677">
              <w:rPr>
                <w:rFonts w:ascii="Times New Roman" w:hAnsi="Times New Roman" w:cs="Times New Roman"/>
              </w:rPr>
              <w:t xml:space="preserve"> века»</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Диплом участника</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Умарова И.Ч.</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p w:rsidR="002F3B91" w:rsidRPr="00210677" w:rsidRDefault="002F3B91" w:rsidP="00010701">
            <w:pPr>
              <w:pStyle w:val="afb"/>
              <w:rPr>
                <w:rFonts w:ascii="Times New Roman" w:hAnsi="Times New Roman" w:cs="Times New Roman"/>
              </w:rPr>
            </w:pP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Маммаев Рамазан Русланович –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eastAsia="Times New Roman" w:hAnsi="Times New Roman" w:cs="Times New Roman"/>
                <w:bCs/>
              </w:rPr>
            </w:pPr>
            <w:r w:rsidRPr="00210677">
              <w:rPr>
                <w:rFonts w:ascii="Times New Roman" w:eastAsia="Times New Roman" w:hAnsi="Times New Roman" w:cs="Times New Roman"/>
                <w:bCs/>
              </w:rPr>
              <w:t>XX</w:t>
            </w:r>
            <w:r w:rsidRPr="00210677">
              <w:rPr>
                <w:rFonts w:ascii="Times New Roman" w:eastAsia="Times New Roman" w:hAnsi="Times New Roman" w:cs="Times New Roman"/>
                <w:bCs/>
                <w:lang w:val="en-US"/>
              </w:rPr>
              <w:t>V</w:t>
            </w:r>
            <w:proofErr w:type="gramStart"/>
            <w:r w:rsidRPr="00210677">
              <w:rPr>
                <w:rFonts w:ascii="Times New Roman" w:eastAsia="Times New Roman" w:hAnsi="Times New Roman" w:cs="Times New Roman"/>
                <w:bCs/>
              </w:rPr>
              <w:t>Республиканская  научная</w:t>
            </w:r>
            <w:proofErr w:type="gramEnd"/>
            <w:r w:rsidRPr="00210677">
              <w:rPr>
                <w:rFonts w:ascii="Times New Roman" w:eastAsia="Times New Roman" w:hAnsi="Times New Roman" w:cs="Times New Roman"/>
                <w:bCs/>
              </w:rPr>
              <w:t xml:space="preserve"> конференция молодых исследователей «Шаг в будущее».</w:t>
            </w:r>
          </w:p>
          <w:p w:rsidR="002F3B91" w:rsidRPr="00210677" w:rsidRDefault="002F3B91" w:rsidP="00010701">
            <w:pPr>
              <w:pStyle w:val="afb"/>
              <w:rPr>
                <w:rFonts w:ascii="Times New Roman" w:eastAsia="Times New Roman" w:hAnsi="Times New Roman" w:cs="Times New Roman"/>
                <w:bCs/>
              </w:rPr>
            </w:pPr>
            <w:r w:rsidRPr="00210677">
              <w:rPr>
                <w:rFonts w:ascii="Times New Roman" w:eastAsia="Times New Roman" w:hAnsi="Times New Roman" w:cs="Times New Roman"/>
                <w:bCs/>
              </w:rPr>
              <w:t>Секция «Математика и её приложения».</w:t>
            </w:r>
          </w:p>
          <w:p w:rsidR="002F3B91" w:rsidRPr="00210677" w:rsidRDefault="002F3B91" w:rsidP="00010701">
            <w:pPr>
              <w:pStyle w:val="afb"/>
              <w:rPr>
                <w:rFonts w:ascii="Times New Roman" w:hAnsi="Times New Roman" w:cs="Times New Roman"/>
              </w:rPr>
            </w:pPr>
            <w:r w:rsidRPr="00210677">
              <w:rPr>
                <w:rStyle w:val="FontStyle16"/>
                <w:sz w:val="24"/>
                <w:szCs w:val="24"/>
              </w:rPr>
              <w:t>Симпозиум 3. «Математика и её приложения в информационных  технологиях».</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30.10.2019г.</w:t>
            </w: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в с. Петраковск</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Рабаданова Х.М.</w:t>
            </w:r>
          </w:p>
        </w:tc>
      </w:tr>
      <w:tr w:rsidR="002F3B91" w:rsidRPr="00210677" w:rsidTr="002F3B91">
        <w:trPr>
          <w:trHeight w:val="103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Юсупова ХадижатБилаловна –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Творческий конкурс «Пусть слово доброе душу разбудит»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Магомедова М.М.</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4</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МагомедрасуловаКумсиятГусейновна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Творческий конкурс «Пусть слово доброе душу разбудит»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Магомедова С.А.</w:t>
            </w:r>
          </w:p>
        </w:tc>
      </w:tr>
      <w:tr w:rsidR="002F3B91" w:rsidRPr="00210677" w:rsidTr="00891186">
        <w:trPr>
          <w:trHeight w:val="119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lastRenderedPageBreak/>
              <w:t>5</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Расулова Саида Ахматовна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на создание эскиза медали,  посвящённой памяти Б.Г.Гаджиева (100лет)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Меджидов С.М.</w:t>
            </w:r>
          </w:p>
        </w:tc>
      </w:tr>
      <w:tr w:rsidR="002F3B91" w:rsidRPr="00210677" w:rsidTr="002F3B91">
        <w:trPr>
          <w:trHeight w:val="821"/>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6</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Махмудова Саида Зайпуллаевна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lang w:val="en-US"/>
              </w:rPr>
              <w:t>XXI</w:t>
            </w:r>
            <w:r w:rsidRPr="00210677">
              <w:rPr>
                <w:rFonts w:ascii="Times New Roman" w:hAnsi="Times New Roman" w:cs="Times New Roman"/>
              </w:rPr>
              <w:t xml:space="preserve"> республиканская олимпиада-конкурс исследовательских работ «Вспомним всех поимённо»</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Абдуллаева Х.Г.</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7</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Коллектив 5а 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«Что за чудо эти сказки»</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Абдуллаева Х.Г.</w:t>
            </w:r>
          </w:p>
        </w:tc>
      </w:tr>
      <w:tr w:rsidR="002F3B91" w:rsidRPr="00210677" w:rsidTr="002F3B91">
        <w:trPr>
          <w:trHeight w:val="1054"/>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8</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ГапизовБейсултан Рустамович – 9б 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творческих работ учащихся «Юные исследователи окружающей среды»</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Гапизова М.М.</w:t>
            </w:r>
          </w:p>
        </w:tc>
      </w:tr>
      <w:tr w:rsidR="002F3B91" w:rsidRPr="00210677" w:rsidTr="002F3B91">
        <w:trPr>
          <w:trHeight w:val="122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9</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Халилов ЗаурТагирович – 5б 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Чемпионат по армрестлингу РДООЦКД «Солнечный берег»</w:t>
            </w:r>
          </w:p>
          <w:p w:rsidR="002F3B91" w:rsidRPr="00210677" w:rsidRDefault="002F3B91" w:rsidP="00010701">
            <w:pPr>
              <w:pStyle w:val="afb"/>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2020г. январь</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Маммаев М. Ш.</w:t>
            </w:r>
          </w:p>
        </w:tc>
      </w:tr>
      <w:tr w:rsidR="002F3B91" w:rsidRPr="00210677" w:rsidTr="002F3B91">
        <w:trPr>
          <w:trHeight w:val="703"/>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10</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Халилов ЗаурТагирович – 5б 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Турнир по шашкам РДООЦКД «Солнечный берег»</w:t>
            </w:r>
          </w:p>
          <w:p w:rsidR="002F3B91" w:rsidRPr="00210677" w:rsidRDefault="002F3B91" w:rsidP="00010701">
            <w:pPr>
              <w:pStyle w:val="afb"/>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2020г. январь</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Маммаев М. Ш.</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2F3B91" w:rsidRDefault="002F3B91"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722EB3"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 xml:space="preserve">2.7. Состояние профилактической работы по предупреждению асоциального поведения обучающихся. </w:t>
      </w:r>
    </w:p>
    <w:p w:rsidR="00722EB3" w:rsidRDefault="00722EB3"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Преступность, правонарушения:</w:t>
      </w:r>
    </w:p>
    <w:tbl>
      <w:tblPr>
        <w:tblpPr w:leftFromText="180" w:rightFromText="180" w:bottomFromText="200" w:vertAnchor="text" w:horzAnchor="margin" w:tblpXSpec="center" w:tblpY="190"/>
        <w:tblW w:w="9322" w:type="dxa"/>
        <w:tblLayout w:type="fixed"/>
        <w:tblLook w:val="04A0" w:firstRow="1" w:lastRow="0" w:firstColumn="1" w:lastColumn="0" w:noHBand="0" w:noVBand="1"/>
      </w:tblPr>
      <w:tblGrid>
        <w:gridCol w:w="6555"/>
        <w:gridCol w:w="2767"/>
      </w:tblGrid>
      <w:tr w:rsidR="00FE6357" w:rsidRPr="00FE6357" w:rsidTr="00577846">
        <w:trPr>
          <w:trHeight w:val="736"/>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6D12F9">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sidRPr="00FE6357">
              <w:rPr>
                <w:rFonts w:ascii="Times New Roman" w:eastAsia="Times New Roman" w:hAnsi="Times New Roman" w:cs="Times New Roman"/>
                <w:b/>
                <w:color w:val="000000" w:themeColor="text1"/>
                <w:sz w:val="24"/>
                <w:szCs w:val="24"/>
              </w:rPr>
              <w:t xml:space="preserve">Фактические данные </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7C0E69" w:rsidP="00FE6357">
            <w:pPr>
              <w:snapToGrid w:val="0"/>
              <w:spacing w:after="0"/>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2019</w:t>
            </w:r>
            <w:r w:rsidR="00FE6357" w:rsidRPr="00FE6357">
              <w:rPr>
                <w:rFonts w:ascii="Times New Roman" w:eastAsia="Times New Roman" w:hAnsi="Times New Roman" w:cs="Times New Roman"/>
                <w:b/>
                <w:color w:val="000000" w:themeColor="text1"/>
                <w:sz w:val="24"/>
                <w:szCs w:val="24"/>
              </w:rPr>
              <w:t>/ 20</w:t>
            </w:r>
            <w:r w:rsidR="00C85214">
              <w:rPr>
                <w:rFonts w:ascii="Times New Roman" w:eastAsia="Times New Roman" w:hAnsi="Times New Roman" w:cs="Times New Roman"/>
                <w:b/>
                <w:color w:val="000000" w:themeColor="text1"/>
                <w:sz w:val="24"/>
                <w:szCs w:val="24"/>
              </w:rPr>
              <w:t>2</w:t>
            </w:r>
            <w:r>
              <w:rPr>
                <w:rFonts w:ascii="Times New Roman" w:eastAsia="Times New Roman" w:hAnsi="Times New Roman" w:cs="Times New Roman"/>
                <w:b/>
                <w:color w:val="000000" w:themeColor="text1"/>
                <w:sz w:val="24"/>
                <w:szCs w:val="24"/>
              </w:rPr>
              <w:t>0</w:t>
            </w:r>
          </w:p>
          <w:p w:rsidR="00FE6357" w:rsidRPr="00FE6357" w:rsidRDefault="00FE6357" w:rsidP="00FE6357">
            <w:pPr>
              <w:widowControl w:val="0"/>
              <w:suppressAutoHyphens/>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учебный год</w:t>
            </w:r>
          </w:p>
        </w:tc>
      </w:tr>
      <w:tr w:rsidR="00FE6357" w:rsidRPr="00FE6357" w:rsidTr="00577846">
        <w:trPr>
          <w:trHeight w:val="300"/>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Совершили преступления</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290"/>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Совершили правонарушения</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591"/>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Состоят на учете в подразделении по делам несовершеннолетних</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436"/>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Состоят на учете в комиссии по делам несовершеннолетних</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455"/>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Состоят на внутришкольном учете</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93247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w:t>
            </w:r>
          </w:p>
        </w:tc>
      </w:tr>
    </w:tbl>
    <w:p w:rsidR="0024166E" w:rsidRDefault="0024166E"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РАЗДЕЛ  3.</w:t>
      </w: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УЧАСТНИКИ ОБРАЗОВАТЕЛЬНОГО ПРОЦЕССА</w:t>
      </w:r>
    </w:p>
    <w:p w:rsidR="00FE6357" w:rsidRPr="00FE6357" w:rsidRDefault="00FE6357" w:rsidP="00891186">
      <w:pPr>
        <w:spacing w:after="0" w:line="240" w:lineRule="auto"/>
        <w:jc w:val="center"/>
        <w:rPr>
          <w:rFonts w:ascii="Times New Roman" w:eastAsia="Times New Roman" w:hAnsi="Times New Roman" w:cs="Times New Roman"/>
          <w:b/>
          <w:bCs/>
          <w:caps/>
          <w:color w:val="000000" w:themeColor="text1"/>
          <w:sz w:val="24"/>
          <w:szCs w:val="24"/>
          <w:lang w:eastAsia="ru-RU"/>
        </w:rPr>
      </w:pPr>
    </w:p>
    <w:p w:rsidR="00FE6357" w:rsidRPr="00FE6357" w:rsidRDefault="00FE6357" w:rsidP="00891186">
      <w:pPr>
        <w:spacing w:after="0" w:line="240" w:lineRule="auto"/>
        <w:ind w:firstLine="36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3.1. Сведения о педагогических работниках</w:t>
      </w:r>
    </w:p>
    <w:p w:rsidR="00FE6357" w:rsidRPr="00FE6357" w:rsidRDefault="00FE6357" w:rsidP="00FE6357">
      <w:pPr>
        <w:spacing w:after="0" w:line="240" w:lineRule="auto"/>
        <w:jc w:val="both"/>
        <w:rPr>
          <w:rFonts w:ascii="Times New Roman" w:eastAsia="Times New Roman" w:hAnsi="Times New Roman" w:cs="Times New Roman"/>
          <w:b/>
          <w:iCs/>
          <w:color w:val="000000" w:themeColor="text1"/>
          <w:sz w:val="24"/>
          <w:szCs w:val="24"/>
          <w:lang w:eastAsia="ru-RU"/>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710"/>
        <w:gridCol w:w="850"/>
        <w:gridCol w:w="709"/>
        <w:gridCol w:w="567"/>
        <w:gridCol w:w="850"/>
        <w:gridCol w:w="993"/>
        <w:gridCol w:w="850"/>
        <w:gridCol w:w="851"/>
        <w:gridCol w:w="850"/>
        <w:gridCol w:w="709"/>
        <w:gridCol w:w="992"/>
      </w:tblGrid>
      <w:tr w:rsidR="002466EE" w:rsidRPr="00FE6357" w:rsidTr="00722EB3">
        <w:trPr>
          <w:trHeight w:val="56"/>
          <w:jc w:val="center"/>
        </w:trPr>
        <w:tc>
          <w:tcPr>
            <w:tcW w:w="1842" w:type="dxa"/>
            <w:vMerge w:val="restart"/>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Учебный год</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FE6357">
              <w:rPr>
                <w:rFonts w:ascii="Times New Roman" w:eastAsia="Times New Roman" w:hAnsi="Times New Roman" w:cs="Times New Roman"/>
                <w:iCs/>
                <w:color w:val="000000" w:themeColor="text1"/>
                <w:lang w:eastAsia="ru-RU"/>
              </w:rPr>
              <w:t>всего штатных руководящих и педагогических работников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7530AF">
              <w:rPr>
                <w:rStyle w:val="afa"/>
              </w:rPr>
              <w:t>кол</w:t>
            </w:r>
            <w:r w:rsidRPr="00FE6357">
              <w:rPr>
                <w:rFonts w:ascii="Times New Roman" w:eastAsia="Times New Roman" w:hAnsi="Times New Roman" w:cs="Times New Roman"/>
                <w:iCs/>
                <w:color w:val="000000" w:themeColor="text1"/>
                <w:lang w:eastAsia="ru-RU"/>
              </w:rPr>
              <w:t>ичество руководящих</w:t>
            </w:r>
          </w:p>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FE6357">
              <w:rPr>
                <w:rFonts w:ascii="Times New Roman" w:eastAsia="Times New Roman" w:hAnsi="Times New Roman" w:cs="Times New Roman"/>
                <w:iCs/>
                <w:color w:val="000000" w:themeColor="text1"/>
                <w:lang w:eastAsia="ru-RU"/>
              </w:rPr>
              <w:t>работников</w:t>
            </w:r>
          </w:p>
        </w:tc>
        <w:tc>
          <w:tcPr>
            <w:tcW w:w="3119" w:type="dxa"/>
            <w:gridSpan w:val="4"/>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Педагогические работники</w:t>
            </w:r>
          </w:p>
        </w:tc>
        <w:tc>
          <w:tcPr>
            <w:tcW w:w="4252" w:type="dxa"/>
            <w:gridSpan w:val="5"/>
            <w:vMerge w:val="restart"/>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Из общей численности руководящих и педагогических работников имеют образование </w:t>
            </w:r>
          </w:p>
          <w:p w:rsidR="002466EE" w:rsidRPr="00FE6357" w:rsidRDefault="002466EE" w:rsidP="00FE6357">
            <w:pPr>
              <w:spacing w:after="0"/>
              <w:jc w:val="both"/>
              <w:rPr>
                <w:rFonts w:ascii="Times New Roman" w:eastAsia="Times New Roman" w:hAnsi="Times New Roman" w:cs="Times New Roman"/>
                <w:bCs/>
                <w:iCs/>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(в том числе совместителей)</w:t>
            </w:r>
          </w:p>
        </w:tc>
      </w:tr>
      <w:tr w:rsidR="002466EE" w:rsidRPr="00FE6357" w:rsidTr="00722EB3">
        <w:trPr>
          <w:trHeight w:val="9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sz w:val="24"/>
                <w:szCs w:val="24"/>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Количество</w:t>
            </w:r>
          </w:p>
        </w:tc>
        <w:tc>
          <w:tcPr>
            <w:tcW w:w="1417" w:type="dxa"/>
            <w:gridSpan w:val="2"/>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 xml:space="preserve">Из них основных </w:t>
            </w:r>
          </w:p>
        </w:tc>
        <w:tc>
          <w:tcPr>
            <w:tcW w:w="993"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внешних</w:t>
            </w:r>
          </w:p>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совместителей</w:t>
            </w:r>
          </w:p>
        </w:tc>
        <w:tc>
          <w:tcPr>
            <w:tcW w:w="4252" w:type="dxa"/>
            <w:gridSpan w:val="5"/>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bCs/>
                <w:iCs/>
                <w:color w:val="000000" w:themeColor="text1"/>
                <w:sz w:val="24"/>
                <w:szCs w:val="24"/>
                <w:lang w:eastAsia="ru-RU"/>
              </w:rPr>
            </w:pPr>
          </w:p>
        </w:tc>
      </w:tr>
      <w:tr w:rsidR="002466EE" w:rsidRPr="00FE6357" w:rsidTr="00722EB3">
        <w:trPr>
          <w:trHeight w:val="1816"/>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sz w:val="24"/>
                <w:szCs w:val="24"/>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 xml:space="preserve">педагогических </w:t>
            </w:r>
          </w:p>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работников</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iCs/>
                <w:color w:val="000000" w:themeColor="text1"/>
                <w:sz w:val="20"/>
                <w:szCs w:val="20"/>
                <w:lang w:eastAsia="ru-RU"/>
              </w:rPr>
              <w:t>количество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из них внутренних совместителей</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Количество всех совместителей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из них преподавателей других ОУ</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из них преподавателей ССУЗов/ВУЗов</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высшее педагогическое образование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D96233">
            <w:pPr>
              <w:spacing w:after="0"/>
              <w:ind w:left="113" w:right="113"/>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Среднее </w:t>
            </w:r>
            <w:r w:rsidRPr="00FE6357">
              <w:rPr>
                <w:rFonts w:ascii="Times New Roman" w:eastAsia="Times New Roman" w:hAnsi="Times New Roman" w:cs="Times New Roman"/>
                <w:b/>
                <w:color w:val="000000" w:themeColor="text1"/>
                <w:sz w:val="20"/>
                <w:szCs w:val="20"/>
                <w:lang w:eastAsia="ru-RU"/>
              </w:rPr>
              <w:t>педагогическое образование</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незаконченное высшее</w:t>
            </w:r>
          </w:p>
        </w:tc>
      </w:tr>
      <w:tr w:rsidR="002466EE" w:rsidRPr="00FE6357" w:rsidTr="00722EB3">
        <w:trPr>
          <w:trHeight w:val="114"/>
          <w:jc w:val="center"/>
        </w:trPr>
        <w:tc>
          <w:tcPr>
            <w:tcW w:w="1842"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w:t>
            </w:r>
            <w:r w:rsidRPr="00FE6357">
              <w:rPr>
                <w:rFonts w:ascii="Times New Roman" w:eastAsia="Times New Roman" w:hAnsi="Times New Roman" w:cs="Times New Roman"/>
                <w:b/>
                <w:color w:val="000000" w:themeColor="text1"/>
                <w:sz w:val="24"/>
                <w:szCs w:val="24"/>
                <w:lang w:eastAsia="ru-RU"/>
              </w:rPr>
              <w:t xml:space="preserve"> / 20</w:t>
            </w:r>
            <w:r>
              <w:rPr>
                <w:rFonts w:ascii="Times New Roman" w:eastAsia="Times New Roman" w:hAnsi="Times New Roman" w:cs="Times New Roman"/>
                <w:b/>
                <w:color w:val="000000" w:themeColor="text1"/>
                <w:sz w:val="24"/>
                <w:szCs w:val="24"/>
                <w:lang w:eastAsia="ru-RU"/>
              </w:rPr>
              <w:t>20</w:t>
            </w:r>
          </w:p>
          <w:p w:rsidR="002466EE"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учебный год</w:t>
            </w:r>
          </w:p>
        </w:tc>
        <w:tc>
          <w:tcPr>
            <w:tcW w:w="710" w:type="dxa"/>
            <w:tcBorders>
              <w:top w:val="single" w:sz="4" w:space="0" w:color="auto"/>
              <w:left w:val="single" w:sz="4" w:space="0" w:color="auto"/>
              <w:bottom w:val="single" w:sz="4" w:space="0" w:color="auto"/>
              <w:right w:val="single" w:sz="4" w:space="0" w:color="auto"/>
            </w:tcBorders>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41</w:t>
            </w:r>
          </w:p>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9914F1"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567"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iCs/>
          <w:caps/>
          <w:color w:val="000000" w:themeColor="text1"/>
          <w:sz w:val="24"/>
          <w:szCs w:val="24"/>
          <w:lang w:eastAsia="ru-RU"/>
        </w:rPr>
      </w:pPr>
    </w:p>
    <w:p w:rsidR="00891186" w:rsidRDefault="00891186" w:rsidP="00FE6357">
      <w:pPr>
        <w:spacing w:after="0" w:line="240" w:lineRule="auto"/>
        <w:jc w:val="both"/>
        <w:rPr>
          <w:rFonts w:ascii="Times New Roman" w:eastAsia="Times New Roman" w:hAnsi="Times New Roman" w:cs="Times New Roman"/>
          <w:b/>
          <w:iCs/>
          <w:caps/>
          <w:color w:val="000000" w:themeColor="text1"/>
          <w:sz w:val="24"/>
          <w:szCs w:val="24"/>
          <w:lang w:eastAsia="ru-RU"/>
        </w:rPr>
      </w:pPr>
    </w:p>
    <w:p w:rsidR="00FE6357" w:rsidRPr="00CE7447" w:rsidRDefault="00FE6357" w:rsidP="00CE7447">
      <w:pPr>
        <w:spacing w:after="0" w:line="240" w:lineRule="auto"/>
        <w:jc w:val="both"/>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aps/>
          <w:color w:val="000000" w:themeColor="text1"/>
          <w:sz w:val="24"/>
          <w:szCs w:val="24"/>
          <w:lang w:eastAsia="ru-RU"/>
        </w:rPr>
        <w:t xml:space="preserve">3.2. </w:t>
      </w:r>
      <w:r w:rsidRPr="00FE6357">
        <w:rPr>
          <w:rFonts w:ascii="Times New Roman" w:eastAsia="Times New Roman" w:hAnsi="Times New Roman" w:cs="Times New Roman"/>
          <w:b/>
          <w:iCs/>
          <w:color w:val="000000" w:themeColor="text1"/>
          <w:sz w:val="24"/>
          <w:szCs w:val="24"/>
          <w:lang w:eastAsia="ru-RU"/>
        </w:rPr>
        <w:t>Сведения об аттестации руководящих и педагогических работников  ОУ</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993"/>
        <w:gridCol w:w="992"/>
        <w:gridCol w:w="992"/>
        <w:gridCol w:w="1276"/>
        <w:gridCol w:w="1276"/>
        <w:gridCol w:w="1417"/>
        <w:gridCol w:w="1843"/>
      </w:tblGrid>
      <w:tr w:rsidR="00FE6357" w:rsidRPr="00FE6357" w:rsidTr="00891186">
        <w:trPr>
          <w:trHeight w:val="417"/>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Учебный год</w:t>
            </w:r>
          </w:p>
        </w:tc>
        <w:tc>
          <w:tcPr>
            <w:tcW w:w="993" w:type="dxa"/>
            <w:vMerge w:val="restart"/>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Количество аттестованных учителей</w:t>
            </w:r>
          </w:p>
        </w:tc>
        <w:tc>
          <w:tcPr>
            <w:tcW w:w="5812" w:type="dxa"/>
            <w:gridSpan w:val="4"/>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 том числе присвоены</w:t>
            </w:r>
          </w:p>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категории</w:t>
            </w:r>
          </w:p>
        </w:tc>
      </w:tr>
      <w:tr w:rsidR="00FE6357" w:rsidRPr="00FE6357" w:rsidTr="00891186">
        <w:trPr>
          <w:trHeight w:val="108"/>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высшая</w:t>
            </w:r>
          </w:p>
        </w:tc>
        <w:tc>
          <w:tcPr>
            <w:tcW w:w="3260"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первая</w:t>
            </w:r>
          </w:p>
        </w:tc>
      </w:tr>
      <w:tr w:rsidR="00932477" w:rsidRPr="00FE6357" w:rsidTr="00891186">
        <w:trPr>
          <w:trHeight w:val="1678"/>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Всего</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 xml:space="preserve">основных работников </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руководящих</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работников</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педагогических</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работников</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количество</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 от аттестованных</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количество</w:t>
            </w:r>
          </w:p>
        </w:tc>
        <w:tc>
          <w:tcPr>
            <w:tcW w:w="1843"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color w:val="000000" w:themeColor="text1"/>
                <w:sz w:val="20"/>
                <w:szCs w:val="20"/>
                <w:lang w:eastAsia="ru-RU"/>
              </w:rPr>
              <w:t xml:space="preserve">%  от общей </w:t>
            </w:r>
            <w:r w:rsidRPr="00FE6357">
              <w:rPr>
                <w:rFonts w:ascii="Times New Roman" w:eastAsia="Times New Roman" w:hAnsi="Times New Roman" w:cs="Times New Roman"/>
                <w:bCs/>
                <w:iCs/>
                <w:color w:val="000000" w:themeColor="text1"/>
                <w:sz w:val="20"/>
                <w:szCs w:val="20"/>
                <w:lang w:eastAsia="ru-RU"/>
              </w:rPr>
              <w:t>численности руководящих и педагогических работников</w:t>
            </w:r>
          </w:p>
        </w:tc>
      </w:tr>
      <w:tr w:rsidR="00932477" w:rsidRPr="00FE6357" w:rsidTr="00891186">
        <w:trPr>
          <w:trHeight w:val="425"/>
          <w:jc w:val="center"/>
        </w:trPr>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w:t>
            </w:r>
            <w:r w:rsidR="00FE6357" w:rsidRPr="00FE6357">
              <w:rPr>
                <w:rFonts w:ascii="Times New Roman" w:eastAsia="Times New Roman" w:hAnsi="Times New Roman" w:cs="Times New Roman"/>
                <w:b/>
                <w:color w:val="000000" w:themeColor="text1"/>
                <w:sz w:val="24"/>
                <w:szCs w:val="24"/>
                <w:lang w:eastAsia="ru-RU"/>
              </w:rPr>
              <w:t xml:space="preserve"> / 20</w:t>
            </w:r>
            <w:r w:rsidR="00C85214">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eastAsia="ru-RU"/>
              </w:rPr>
              <w:t>0</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учебный год</w:t>
            </w: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1F0CB9"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w:t>
            </w:r>
            <w:r w:rsidR="00FA0FDF">
              <w:rPr>
                <w:rFonts w:ascii="Times New Roman" w:eastAsia="Times New Roman" w:hAnsi="Times New Roman" w:cs="Times New Roman"/>
                <w:iCs/>
                <w:color w:val="000000" w:themeColor="text1"/>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E6357" w:rsidRPr="00FE6357" w:rsidRDefault="009914F1"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FE6357" w:rsidRPr="00FE6357" w:rsidRDefault="00FA0FDF" w:rsidP="00AF3228">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9,</w:t>
            </w:r>
            <w:r w:rsidR="00FA0FDF">
              <w:rPr>
                <w:rFonts w:ascii="Times New Roman" w:eastAsia="Times New Roman" w:hAnsi="Times New Roman" w:cs="Times New Roman"/>
                <w:iCs/>
                <w:color w:val="000000" w:themeColor="text1"/>
                <w:sz w:val="24"/>
                <w:szCs w:val="24"/>
                <w:lang w:eastAsia="ru-RU"/>
              </w:rPr>
              <w:t>75</w:t>
            </w:r>
            <w:r w:rsidR="00FE6357" w:rsidRPr="00FE6357">
              <w:rPr>
                <w:rFonts w:ascii="Times New Roman" w:eastAsia="Times New Roman" w:hAnsi="Times New Roman" w:cs="Times New Roman"/>
                <w:iCs/>
                <w:color w:val="000000" w:themeColor="text1"/>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7</w:t>
            </w:r>
          </w:p>
        </w:tc>
        <w:tc>
          <w:tcPr>
            <w:tcW w:w="1843" w:type="dxa"/>
            <w:tcBorders>
              <w:top w:val="single" w:sz="4" w:space="0" w:color="auto"/>
              <w:left w:val="single" w:sz="4" w:space="0" w:color="auto"/>
              <w:bottom w:val="single" w:sz="4" w:space="0" w:color="auto"/>
              <w:right w:val="single" w:sz="4" w:space="0" w:color="auto"/>
            </w:tcBorders>
            <w:hideMark/>
          </w:tcPr>
          <w:p w:rsidR="00FE6357" w:rsidRPr="00FE6357" w:rsidRDefault="00FA0F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17</w:t>
            </w:r>
            <w:r w:rsidR="00227B6D">
              <w:rPr>
                <w:rFonts w:ascii="Times New Roman" w:eastAsia="Times New Roman" w:hAnsi="Times New Roman" w:cs="Times New Roman"/>
                <w:iCs/>
                <w:color w:val="000000" w:themeColor="text1"/>
                <w:sz w:val="24"/>
                <w:szCs w:val="24"/>
                <w:lang w:eastAsia="ru-RU"/>
              </w:rPr>
              <w:t>,</w:t>
            </w:r>
            <w:r>
              <w:rPr>
                <w:rFonts w:ascii="Times New Roman" w:eastAsia="Times New Roman" w:hAnsi="Times New Roman" w:cs="Times New Roman"/>
                <w:iCs/>
                <w:color w:val="000000" w:themeColor="text1"/>
                <w:sz w:val="24"/>
                <w:szCs w:val="24"/>
                <w:lang w:eastAsia="ru-RU"/>
              </w:rPr>
              <w:t>07</w:t>
            </w:r>
            <w:r w:rsidR="00FE6357" w:rsidRPr="00FE6357">
              <w:rPr>
                <w:rFonts w:ascii="Times New Roman" w:eastAsia="Times New Roman" w:hAnsi="Times New Roman" w:cs="Times New Roman"/>
                <w:iCs/>
                <w:color w:val="000000" w:themeColor="text1"/>
                <w:sz w:val="24"/>
                <w:szCs w:val="24"/>
                <w:lang w:eastAsia="ru-RU"/>
              </w:rPr>
              <w:t xml:space="preserve"> %</w:t>
            </w:r>
          </w:p>
        </w:tc>
      </w:tr>
    </w:tbl>
    <w:p w:rsidR="00FE6357" w:rsidRPr="00FE6357" w:rsidRDefault="00FE6357" w:rsidP="00FE6357">
      <w:pPr>
        <w:spacing w:after="0" w:line="240" w:lineRule="auto"/>
        <w:jc w:val="both"/>
        <w:rPr>
          <w:rFonts w:ascii="Times New Roman" w:eastAsia="Times New Roman" w:hAnsi="Times New Roman" w:cs="Times New Roman"/>
          <w:b/>
          <w:bCs/>
          <w:iCs/>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bCs/>
          <w:iCs/>
          <w:color w:val="000000" w:themeColor="text1"/>
          <w:spacing w:val="-1"/>
          <w:sz w:val="24"/>
          <w:szCs w:val="24"/>
          <w:lang w:eastAsia="ru-RU"/>
        </w:rPr>
      </w:pPr>
      <w:r w:rsidRPr="00FE6357">
        <w:rPr>
          <w:rFonts w:ascii="Times New Roman" w:eastAsia="Times New Roman" w:hAnsi="Times New Roman" w:cs="Times New Roman"/>
          <w:b/>
          <w:bCs/>
          <w:iCs/>
          <w:color w:val="000000" w:themeColor="text1"/>
          <w:sz w:val="24"/>
          <w:szCs w:val="24"/>
          <w:lang w:eastAsia="ru-RU"/>
        </w:rPr>
        <w:t>3.3. Сведения о стаже педагогической работы руководящих и педагогических работников ОУ</w:t>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538"/>
        <w:gridCol w:w="708"/>
        <w:gridCol w:w="1134"/>
        <w:gridCol w:w="993"/>
        <w:gridCol w:w="1275"/>
        <w:gridCol w:w="1559"/>
      </w:tblGrid>
      <w:tr w:rsidR="009A1B8A" w:rsidRPr="00FE6357" w:rsidTr="00722EB3">
        <w:trPr>
          <w:trHeight w:hRule="exact" w:val="405"/>
          <w:jc w:val="center"/>
        </w:trPr>
        <w:tc>
          <w:tcPr>
            <w:tcW w:w="5246" w:type="dxa"/>
            <w:gridSpan w:val="2"/>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103"/>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Категории</w:t>
            </w:r>
          </w:p>
          <w:p w:rsidR="00FE6357" w:rsidRPr="00FE6357" w:rsidRDefault="00FE6357" w:rsidP="009A1B8A">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color w:val="000000" w:themeColor="text1"/>
                <w:sz w:val="24"/>
                <w:szCs w:val="24"/>
                <w:lang w:eastAsia="ru-RU"/>
              </w:rPr>
              <w:t>работников</w:t>
            </w:r>
          </w:p>
        </w:tc>
        <w:tc>
          <w:tcPr>
            <w:tcW w:w="4110" w:type="dxa"/>
            <w:gridSpan w:val="4"/>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right="708"/>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Стаж педагогической работы</w:t>
            </w:r>
          </w:p>
        </w:tc>
        <w:tc>
          <w:tcPr>
            <w:tcW w:w="1559" w:type="dxa"/>
            <w:shd w:val="clear" w:color="auto" w:fill="auto"/>
          </w:tcPr>
          <w:p w:rsidR="009A1B8A" w:rsidRPr="00FE6357" w:rsidRDefault="009A1B8A"/>
        </w:tc>
      </w:tr>
      <w:tr w:rsidR="00FE6357" w:rsidRPr="00FE6357" w:rsidTr="00722EB3">
        <w:trPr>
          <w:trHeight w:val="656"/>
          <w:jc w:val="center"/>
        </w:trPr>
        <w:tc>
          <w:tcPr>
            <w:tcW w:w="5246"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10"/>
                <w:lang w:eastAsia="ru-RU"/>
              </w:rPr>
            </w:pPr>
            <w:r w:rsidRPr="00722EB3">
              <w:rPr>
                <w:rFonts w:ascii="Times New Roman" w:hAnsi="Times New Roman" w:cs="Times New Roman"/>
                <w:lang w:eastAsia="ru-RU"/>
              </w:rPr>
              <w:t>до 2 лет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10"/>
                <w:lang w:eastAsia="ru-RU"/>
              </w:rPr>
            </w:pPr>
            <w:r w:rsidRPr="00722EB3">
              <w:rPr>
                <w:rFonts w:ascii="Times New Roman" w:hAnsi="Times New Roman" w:cs="Times New Roman"/>
                <w:spacing w:val="-10"/>
                <w:lang w:eastAsia="ru-RU"/>
              </w:rPr>
              <w:t>от 2 до 5 лет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5"/>
                <w:lang w:eastAsia="ru-RU"/>
              </w:rPr>
            </w:pPr>
            <w:r w:rsidRPr="00722EB3">
              <w:rPr>
                <w:rFonts w:ascii="Times New Roman" w:hAnsi="Times New Roman" w:cs="Times New Roman"/>
                <w:lang w:eastAsia="ru-RU"/>
              </w:rPr>
              <w:t>от  5 до 10 лет</w:t>
            </w:r>
          </w:p>
        </w:tc>
        <w:tc>
          <w:tcPr>
            <w:tcW w:w="1275"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7"/>
                <w:lang w:eastAsia="ru-RU"/>
              </w:rPr>
            </w:pPr>
            <w:r w:rsidRPr="00722EB3">
              <w:rPr>
                <w:rFonts w:ascii="Times New Roman" w:hAnsi="Times New Roman" w:cs="Times New Roman"/>
                <w:spacing w:val="-7"/>
                <w:lang w:eastAsia="ru-RU"/>
              </w:rPr>
              <w:t>от  10 до 20  лет</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8"/>
                <w:lang w:eastAsia="ru-RU"/>
              </w:rPr>
            </w:pPr>
            <w:r w:rsidRPr="00722EB3">
              <w:rPr>
                <w:rFonts w:ascii="Times New Roman" w:hAnsi="Times New Roman" w:cs="Times New Roman"/>
                <w:spacing w:val="-8"/>
                <w:lang w:eastAsia="ru-RU"/>
              </w:rPr>
              <w:t>свы</w:t>
            </w:r>
            <w:r w:rsidRPr="00722EB3">
              <w:rPr>
                <w:rFonts w:ascii="Times New Roman" w:hAnsi="Times New Roman" w:cs="Times New Roman"/>
                <w:spacing w:val="-15"/>
                <w:lang w:eastAsia="ru-RU"/>
              </w:rPr>
              <w:t>ше 20</w:t>
            </w:r>
            <w:r w:rsidRPr="00722EB3">
              <w:rPr>
                <w:rFonts w:ascii="Times New Roman" w:hAnsi="Times New Roman" w:cs="Times New Roman"/>
                <w:spacing w:val="-11"/>
                <w:lang w:eastAsia="ru-RU"/>
              </w:rPr>
              <w:t xml:space="preserve"> лет</w:t>
            </w:r>
          </w:p>
        </w:tc>
      </w:tr>
      <w:tr w:rsidR="00FE6357" w:rsidRPr="00FE6357" w:rsidTr="00722EB3">
        <w:trPr>
          <w:trHeight w:val="276"/>
          <w:jc w:val="center"/>
        </w:trPr>
        <w:tc>
          <w:tcPr>
            <w:tcW w:w="5246"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1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1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5"/>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7"/>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8"/>
                <w:sz w:val="24"/>
                <w:szCs w:val="24"/>
                <w:lang w:eastAsia="ru-RU"/>
              </w:rPr>
            </w:pPr>
          </w:p>
        </w:tc>
      </w:tr>
      <w:tr w:rsidR="00FE6357" w:rsidRPr="00FE6357" w:rsidTr="00722EB3">
        <w:trPr>
          <w:trHeight w:hRule="exact" w:val="337"/>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Директор школы</w:t>
            </w: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134"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r>
      <w:tr w:rsidR="00FE6357" w:rsidRPr="00FE6357" w:rsidTr="00722EB3">
        <w:trPr>
          <w:trHeight w:hRule="exact" w:val="276"/>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Заместители директора школы</w:t>
            </w:r>
          </w:p>
        </w:tc>
        <w:tc>
          <w:tcPr>
            <w:tcW w:w="708"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w:t>
            </w:r>
          </w:p>
        </w:tc>
      </w:tr>
      <w:tr w:rsidR="009A1B8A" w:rsidRPr="00FE6357" w:rsidTr="00722EB3">
        <w:trPr>
          <w:trHeight w:hRule="exact" w:val="243"/>
          <w:jc w:val="center"/>
        </w:trPr>
        <w:tc>
          <w:tcPr>
            <w:tcW w:w="5246" w:type="dxa"/>
            <w:gridSpan w:val="2"/>
            <w:tcBorders>
              <w:top w:val="single" w:sz="4" w:space="0" w:color="auto"/>
              <w:left w:val="single" w:sz="4" w:space="0" w:color="auto"/>
              <w:right w:val="single" w:sz="4" w:space="0" w:color="auto"/>
            </w:tcBorders>
            <w:hideMark/>
          </w:tcPr>
          <w:p w:rsidR="009A1B8A" w:rsidRPr="00FE6357" w:rsidRDefault="009A1B8A"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Учителя 1-4 классов</w:t>
            </w:r>
          </w:p>
        </w:tc>
        <w:tc>
          <w:tcPr>
            <w:tcW w:w="708" w:type="dxa"/>
            <w:tcBorders>
              <w:top w:val="single" w:sz="4" w:space="0" w:color="auto"/>
              <w:left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right w:val="single" w:sz="4" w:space="0" w:color="auto"/>
            </w:tcBorders>
            <w:hideMark/>
          </w:tcPr>
          <w:p w:rsidR="009A1B8A" w:rsidRPr="00FE6357" w:rsidRDefault="009A1B8A"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right w:val="single" w:sz="4" w:space="0" w:color="auto"/>
            </w:tcBorders>
            <w:hideMark/>
          </w:tcPr>
          <w:p w:rsidR="009A1B8A"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w:t>
            </w:r>
          </w:p>
        </w:tc>
        <w:tc>
          <w:tcPr>
            <w:tcW w:w="1559" w:type="dxa"/>
            <w:tcBorders>
              <w:top w:val="single" w:sz="4" w:space="0" w:color="auto"/>
              <w:left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w:t>
            </w:r>
          </w:p>
        </w:tc>
      </w:tr>
      <w:tr w:rsidR="00FE6357" w:rsidRPr="00FE6357" w:rsidTr="00722EB3">
        <w:trPr>
          <w:trHeight w:hRule="exact" w:val="596"/>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Учителя 5-11 классов (без  учета учителей в следующей строке)</w:t>
            </w:r>
          </w:p>
          <w:p w:rsidR="00722EB3" w:rsidRPr="00FE6357" w:rsidRDefault="00722EB3" w:rsidP="009A1B8A">
            <w:pPr>
              <w:spacing w:after="0"/>
              <w:ind w:left="72"/>
              <w:jc w:val="both"/>
              <w:rPr>
                <w:rFonts w:ascii="Times New Roman" w:eastAsia="Times New Roman" w:hAnsi="Times New Roman" w:cs="Times New Roman"/>
                <w:bCs/>
                <w:iCs/>
                <w:color w:val="000000" w:themeColor="text1"/>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5B4C39"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3B2304"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FE6357" w:rsidRPr="00FE6357" w:rsidRDefault="003B2304"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r w:rsidR="00F86C4A">
              <w:rPr>
                <w:rFonts w:ascii="Times New Roman" w:eastAsia="Times New Roman" w:hAnsi="Times New Roman" w:cs="Times New Roman"/>
                <w:color w:val="000000" w:themeColor="text1"/>
                <w:lang w:eastAsia="ru-RU"/>
              </w:rPr>
              <w:t>8</w:t>
            </w:r>
          </w:p>
        </w:tc>
      </w:tr>
      <w:tr w:rsidR="005B4C39" w:rsidRPr="00FE6357" w:rsidTr="00722EB3">
        <w:trPr>
          <w:trHeight w:val="435"/>
          <w:jc w:val="center"/>
        </w:trPr>
        <w:tc>
          <w:tcPr>
            <w:tcW w:w="708" w:type="dxa"/>
            <w:tcBorders>
              <w:top w:val="single" w:sz="4" w:space="0" w:color="auto"/>
              <w:left w:val="single" w:sz="4" w:space="0" w:color="auto"/>
              <w:bottom w:val="single" w:sz="4" w:space="0" w:color="auto"/>
              <w:right w:val="nil"/>
            </w:tcBorders>
            <w:textDirection w:val="btLr"/>
          </w:tcPr>
          <w:p w:rsidR="00FE6357" w:rsidRPr="00FE6357" w:rsidRDefault="00FE6357" w:rsidP="009A1B8A">
            <w:pPr>
              <w:spacing w:after="0"/>
              <w:ind w:left="72" w:right="113"/>
              <w:jc w:val="both"/>
              <w:rPr>
                <w:rFonts w:ascii="Times New Roman" w:eastAsia="Times New Roman" w:hAnsi="Times New Roman" w:cs="Times New Roman"/>
                <w:b/>
                <w:bCs/>
                <w:iCs/>
                <w:color w:val="000000" w:themeColor="text1"/>
                <w:lang w:eastAsia="ru-RU"/>
              </w:rPr>
            </w:pPr>
          </w:p>
        </w:tc>
        <w:tc>
          <w:tcPr>
            <w:tcW w:w="4538" w:type="dxa"/>
            <w:tcBorders>
              <w:top w:val="single" w:sz="4" w:space="0" w:color="auto"/>
              <w:left w:val="nil"/>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 xml:space="preserve">Педагоги-психологи и </w:t>
            </w:r>
          </w:p>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Социальные педагоги</w:t>
            </w:r>
          </w:p>
        </w:tc>
        <w:tc>
          <w:tcPr>
            <w:tcW w:w="708"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tcPr>
          <w:p w:rsidR="00FE6357" w:rsidRPr="00FE6357" w:rsidRDefault="002D27FB"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r>
      <w:tr w:rsidR="005B4C39" w:rsidRPr="00FE6357" w:rsidTr="00722EB3">
        <w:trPr>
          <w:trHeight w:hRule="exact" w:val="507"/>
          <w:jc w:val="center"/>
        </w:trPr>
        <w:tc>
          <w:tcPr>
            <w:tcW w:w="708" w:type="dxa"/>
            <w:tcBorders>
              <w:top w:val="single" w:sz="4" w:space="0" w:color="auto"/>
              <w:left w:val="single" w:sz="4" w:space="0" w:color="auto"/>
              <w:bottom w:val="single" w:sz="4" w:space="0" w:color="auto"/>
              <w:right w:val="nil"/>
            </w:tcBorders>
            <w:vAlign w:val="center"/>
            <w:hideMark/>
          </w:tcPr>
          <w:p w:rsidR="00FE6357" w:rsidRPr="00FE6357" w:rsidRDefault="00FE6357" w:rsidP="009A1B8A">
            <w:pPr>
              <w:spacing w:after="0" w:line="240" w:lineRule="auto"/>
              <w:rPr>
                <w:rFonts w:ascii="Times New Roman" w:eastAsia="Times New Roman" w:hAnsi="Times New Roman" w:cs="Times New Roman"/>
                <w:b/>
                <w:bCs/>
                <w:iCs/>
                <w:color w:val="000000" w:themeColor="text1"/>
                <w:lang w:eastAsia="ru-RU"/>
              </w:rPr>
            </w:pPr>
          </w:p>
        </w:tc>
        <w:tc>
          <w:tcPr>
            <w:tcW w:w="4538" w:type="dxa"/>
            <w:tcBorders>
              <w:top w:val="single" w:sz="4" w:space="0" w:color="auto"/>
              <w:left w:val="nil"/>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Старшие вожатые</w:t>
            </w: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2D27FB"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r w:rsidRPr="00FE6357">
              <w:rPr>
                <w:rFonts w:ascii="Times New Roman" w:eastAsia="Times New Roman" w:hAnsi="Times New Roman" w:cs="Times New Roman"/>
                <w:color w:val="000000" w:themeColor="text1"/>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r w:rsidRPr="00FE6357">
              <w:rPr>
                <w:rFonts w:ascii="Times New Roman" w:eastAsia="Times New Roman" w:hAnsi="Times New Roman" w:cs="Times New Roman"/>
                <w:color w:val="000000" w:themeColor="text1"/>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CE7447" w:rsidRDefault="00FE6357" w:rsidP="00CE744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Публикации</w:t>
      </w:r>
    </w:p>
    <w:p w:rsidR="00263FB7" w:rsidRDefault="00263FB7"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FE6357" w:rsidRPr="00FE6357">
        <w:rPr>
          <w:rFonts w:ascii="Times New Roman" w:eastAsia="Times New Roman" w:hAnsi="Times New Roman" w:cs="Times New Roman"/>
          <w:color w:val="000000" w:themeColor="text1"/>
          <w:sz w:val="24"/>
          <w:szCs w:val="24"/>
          <w:lang w:eastAsia="ru-RU"/>
        </w:rPr>
        <w:t xml:space="preserve">Газетно- журнальные статьи о </w:t>
      </w:r>
      <w:r w:rsidR="005B4C39">
        <w:rPr>
          <w:rFonts w:ascii="Times New Roman" w:eastAsia="Times New Roman" w:hAnsi="Times New Roman" w:cs="Times New Roman"/>
          <w:color w:val="000000" w:themeColor="text1"/>
          <w:sz w:val="24"/>
          <w:szCs w:val="24"/>
          <w:lang w:eastAsia="ru-RU"/>
        </w:rPr>
        <w:t>школе</w:t>
      </w:r>
      <w:r w:rsidR="00FE6357" w:rsidRPr="00FE6357">
        <w:rPr>
          <w:rFonts w:ascii="Times New Roman" w:eastAsia="Times New Roman" w:hAnsi="Times New Roman" w:cs="Times New Roman"/>
          <w:color w:val="000000" w:themeColor="text1"/>
          <w:sz w:val="24"/>
          <w:szCs w:val="24"/>
          <w:lang w:eastAsia="ru-RU"/>
        </w:rPr>
        <w:t>:</w:t>
      </w:r>
    </w:p>
    <w:p w:rsidR="00FE6357" w:rsidRPr="00FE6357" w:rsidRDefault="002D27FB"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263FB7">
        <w:rPr>
          <w:rFonts w:ascii="Times New Roman" w:eastAsia="Times New Roman" w:hAnsi="Times New Roman" w:cs="Times New Roman"/>
          <w:color w:val="000000" w:themeColor="text1"/>
          <w:sz w:val="24"/>
          <w:szCs w:val="24"/>
          <w:lang w:eastAsia="ru-RU"/>
        </w:rPr>
        <w:t>Районная газета «</w:t>
      </w:r>
      <w:r>
        <w:rPr>
          <w:rFonts w:ascii="Times New Roman" w:eastAsia="Times New Roman" w:hAnsi="Times New Roman" w:cs="Times New Roman"/>
          <w:color w:val="000000" w:themeColor="text1"/>
          <w:sz w:val="24"/>
          <w:szCs w:val="24"/>
          <w:lang w:eastAsia="ru-RU"/>
        </w:rPr>
        <w:t>Вести</w:t>
      </w:r>
      <w:r w:rsidR="005B6B2C">
        <w:rPr>
          <w:rFonts w:ascii="Times New Roman" w:eastAsia="Times New Roman" w:hAnsi="Times New Roman" w:cs="Times New Roman"/>
          <w:color w:val="000000" w:themeColor="text1"/>
          <w:sz w:val="24"/>
          <w:szCs w:val="24"/>
          <w:lang w:eastAsia="ru-RU"/>
        </w:rPr>
        <w:t xml:space="preserve"> Хасавюртовского района</w:t>
      </w:r>
      <w:r w:rsidR="00263FB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2. </w:t>
      </w:r>
      <w:r w:rsidR="00263FB7">
        <w:rPr>
          <w:rFonts w:ascii="Times New Roman" w:eastAsia="Times New Roman" w:hAnsi="Times New Roman" w:cs="Times New Roman"/>
          <w:color w:val="000000" w:themeColor="text1"/>
          <w:sz w:val="24"/>
          <w:szCs w:val="24"/>
          <w:lang w:eastAsia="ru-RU"/>
        </w:rPr>
        <w:t>Статьи в республик</w:t>
      </w:r>
      <w:r w:rsidR="002D27FB">
        <w:rPr>
          <w:rFonts w:ascii="Times New Roman" w:eastAsia="Times New Roman" w:hAnsi="Times New Roman" w:cs="Times New Roman"/>
          <w:color w:val="000000" w:themeColor="text1"/>
          <w:sz w:val="24"/>
          <w:szCs w:val="24"/>
          <w:lang w:eastAsia="ru-RU"/>
        </w:rPr>
        <w:t>анской газете «Замана</w:t>
      </w:r>
      <w:r w:rsidR="00263FB7">
        <w:rPr>
          <w:rFonts w:ascii="Times New Roman" w:eastAsia="Times New Roman" w:hAnsi="Times New Roman" w:cs="Times New Roman"/>
          <w:color w:val="000000" w:themeColor="text1"/>
          <w:sz w:val="24"/>
          <w:szCs w:val="24"/>
          <w:lang w:eastAsia="ru-RU"/>
        </w:rPr>
        <w:t>»</w:t>
      </w:r>
    </w:p>
    <w:p w:rsidR="00FE6357" w:rsidRPr="00FE6357" w:rsidRDefault="00263FB7"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2D27FB">
        <w:rPr>
          <w:rFonts w:ascii="Times New Roman" w:eastAsia="Times New Roman" w:hAnsi="Times New Roman" w:cs="Times New Roman"/>
          <w:color w:val="000000" w:themeColor="text1"/>
          <w:sz w:val="24"/>
          <w:szCs w:val="24"/>
          <w:lang w:eastAsia="ru-RU"/>
        </w:rPr>
        <w:t>Неделя родного языка</w:t>
      </w:r>
      <w:r>
        <w:rPr>
          <w:rFonts w:ascii="Times New Roman" w:eastAsia="Times New Roman" w:hAnsi="Times New Roman" w:cs="Times New Roman"/>
          <w:color w:val="000000" w:themeColor="text1"/>
          <w:sz w:val="24"/>
          <w:szCs w:val="24"/>
          <w:lang w:eastAsia="ru-RU"/>
        </w:rPr>
        <w:t>»</w:t>
      </w:r>
    </w:p>
    <w:p w:rsidR="00831A57" w:rsidRDefault="00831A57" w:rsidP="00FE6357">
      <w:pPr>
        <w:spacing w:after="12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12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3.4. Результативность образования</w:t>
      </w:r>
    </w:p>
    <w:p w:rsidR="00FE6357" w:rsidRPr="00CE7447" w:rsidRDefault="00FE6357" w:rsidP="00FE635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CE7447">
        <w:rPr>
          <w:rFonts w:ascii="Times New Roman" w:eastAsia="Times New Roman" w:hAnsi="Times New Roman" w:cs="Times New Roman"/>
          <w:b/>
          <w:color w:val="000000" w:themeColor="text1"/>
          <w:sz w:val="24"/>
          <w:szCs w:val="24"/>
          <w:lang w:eastAsia="ru-RU"/>
        </w:rPr>
        <w:t>Количество учащихся, закончивших образовательное учреждение с медалью</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844"/>
        <w:gridCol w:w="2291"/>
        <w:gridCol w:w="2669"/>
      </w:tblGrid>
      <w:tr w:rsidR="009C7B44" w:rsidRPr="00FE6357" w:rsidTr="009C7B44">
        <w:trPr>
          <w:trHeight w:val="323"/>
        </w:trPr>
        <w:tc>
          <w:tcPr>
            <w:tcW w:w="2977" w:type="dxa"/>
            <w:tcBorders>
              <w:top w:val="single" w:sz="4" w:space="0" w:color="auto"/>
              <w:left w:val="single" w:sz="4" w:space="0" w:color="auto"/>
              <w:bottom w:val="single" w:sz="4" w:space="0" w:color="auto"/>
              <w:right w:val="single" w:sz="4" w:space="0" w:color="auto"/>
            </w:tcBorders>
            <w:hideMark/>
          </w:tcPr>
          <w:p w:rsidR="009C7B44" w:rsidRPr="005B6B2C"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5B6B2C">
              <w:rPr>
                <w:rFonts w:ascii="Times New Roman" w:eastAsia="Times New Roman" w:hAnsi="Times New Roman" w:cs="Times New Roman"/>
                <w:color w:val="000000" w:themeColor="text1"/>
                <w:sz w:val="24"/>
                <w:szCs w:val="24"/>
                <w:lang w:eastAsia="ru-RU"/>
              </w:rPr>
              <w:t>Уч.год</w:t>
            </w: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5B6B2C">
            <w:pPr>
              <w:shd w:val="clear" w:color="auto" w:fill="FFFFFF"/>
              <w:autoSpaceDE w:val="0"/>
              <w:autoSpaceDN w:val="0"/>
              <w:adjustRightInd w:val="0"/>
              <w:spacing w:after="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7</w:t>
            </w:r>
            <w:r w:rsidRPr="00FE6357">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eastAsia="ru-RU"/>
              </w:rPr>
              <w:t>18</w:t>
            </w:r>
          </w:p>
        </w:tc>
        <w:tc>
          <w:tcPr>
            <w:tcW w:w="2291"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ind w:left="383"/>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2018-2019</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ind w:left="766"/>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2019-2020</w:t>
            </w:r>
          </w:p>
        </w:tc>
      </w:tr>
      <w:tr w:rsidR="009C7B44" w:rsidRPr="00FE6357" w:rsidTr="009C7B44">
        <w:trPr>
          <w:trHeight w:val="214"/>
        </w:trPr>
        <w:tc>
          <w:tcPr>
            <w:tcW w:w="2977"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выпускников всего</w:t>
            </w:r>
          </w:p>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p>
        </w:tc>
      </w:tr>
      <w:tr w:rsidR="009C7B44" w:rsidRPr="00FE6357" w:rsidTr="009C7B44">
        <w:trPr>
          <w:trHeight w:val="214"/>
        </w:trPr>
        <w:tc>
          <w:tcPr>
            <w:tcW w:w="2977"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Количество выпускников, получивших медали</w:t>
            </w: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9C7B44" w:rsidRPr="00FE6357" w:rsidTr="009C7B44">
        <w:trPr>
          <w:trHeight w:val="108"/>
        </w:trPr>
        <w:tc>
          <w:tcPr>
            <w:tcW w:w="2977"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золотая</w:t>
            </w: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bl>
    <w:p w:rsidR="002F3B91" w:rsidRDefault="002F3B91"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DD7AE4" w:rsidRDefault="00DD7AE4"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2F3B91" w:rsidRPr="00604800" w:rsidRDefault="00604800" w:rsidP="00CE7447">
      <w:pPr>
        <w:pStyle w:val="afb"/>
        <w:jc w:val="center"/>
        <w:rPr>
          <w:rFonts w:ascii="Times New Roman" w:hAnsi="Times New Roman" w:cs="Times New Roman"/>
          <w:b/>
        </w:rPr>
      </w:pPr>
      <w:r w:rsidRPr="00604800">
        <w:rPr>
          <w:rFonts w:ascii="Times New Roman" w:hAnsi="Times New Roman" w:cs="Times New Roman"/>
          <w:b/>
        </w:rPr>
        <w:t>3.5.</w:t>
      </w:r>
      <w:r w:rsidR="002F3B91" w:rsidRPr="00604800">
        <w:rPr>
          <w:rFonts w:ascii="Times New Roman" w:hAnsi="Times New Roman" w:cs="Times New Roman"/>
          <w:b/>
        </w:rPr>
        <w:t>Трудоустройство</w:t>
      </w:r>
    </w:p>
    <w:p w:rsidR="002F3B91" w:rsidRDefault="002F3B91" w:rsidP="00CE7447">
      <w:pPr>
        <w:pStyle w:val="afb"/>
        <w:ind w:right="-567" w:hanging="709"/>
        <w:jc w:val="center"/>
        <w:rPr>
          <w:rFonts w:ascii="Times New Roman" w:hAnsi="Times New Roman" w:cs="Times New Roman"/>
          <w:b/>
        </w:rPr>
      </w:pPr>
      <w:r w:rsidRPr="00604800">
        <w:rPr>
          <w:rFonts w:ascii="Times New Roman" w:hAnsi="Times New Roman" w:cs="Times New Roman"/>
          <w:b/>
        </w:rPr>
        <w:t>выпускников - 2020г. (9кл</w:t>
      </w:r>
      <w:proofErr w:type="gramStart"/>
      <w:r w:rsidRPr="00604800">
        <w:rPr>
          <w:rFonts w:ascii="Times New Roman" w:hAnsi="Times New Roman" w:cs="Times New Roman"/>
          <w:b/>
        </w:rPr>
        <w:t>.)МБОУ</w:t>
      </w:r>
      <w:proofErr w:type="gramEnd"/>
      <w:r w:rsidRPr="00604800">
        <w:rPr>
          <w:rFonts w:ascii="Times New Roman" w:hAnsi="Times New Roman" w:cs="Times New Roman"/>
          <w:b/>
        </w:rPr>
        <w:t xml:space="preserve"> «Сулевкентская СОШ им. С.А.Абдуллаева»</w:t>
      </w:r>
    </w:p>
    <w:p w:rsidR="00CE7447" w:rsidRPr="00604800" w:rsidRDefault="00CE7447" w:rsidP="00CE7447">
      <w:pPr>
        <w:pStyle w:val="afb"/>
        <w:ind w:right="-567" w:hanging="709"/>
        <w:jc w:val="center"/>
        <w:rPr>
          <w:rFonts w:ascii="Times New Roman" w:hAnsi="Times New Roman" w:cs="Times New Roman"/>
          <w:b/>
        </w:rPr>
      </w:pPr>
    </w:p>
    <w:tbl>
      <w:tblPr>
        <w:tblStyle w:val="affff"/>
        <w:tblW w:w="0" w:type="auto"/>
        <w:jc w:val="center"/>
        <w:tblLayout w:type="fixed"/>
        <w:tblLook w:val="04A0" w:firstRow="1" w:lastRow="0" w:firstColumn="1" w:lastColumn="0" w:noHBand="0" w:noVBand="1"/>
      </w:tblPr>
      <w:tblGrid>
        <w:gridCol w:w="425"/>
        <w:gridCol w:w="4151"/>
        <w:gridCol w:w="992"/>
        <w:gridCol w:w="3646"/>
        <w:gridCol w:w="850"/>
      </w:tblGrid>
      <w:tr w:rsidR="002F3B91" w:rsidRPr="00D64AD1" w:rsidTr="00DD7AE4">
        <w:trPr>
          <w:jc w:val="center"/>
        </w:trPr>
        <w:tc>
          <w:tcPr>
            <w:tcW w:w="425" w:type="dxa"/>
            <w:vAlign w:val="center"/>
          </w:tcPr>
          <w:p w:rsidR="002F3B91" w:rsidRPr="00D64AD1" w:rsidRDefault="002F3B91" w:rsidP="00010701">
            <w:pPr>
              <w:pStyle w:val="afb"/>
              <w:jc w:val="center"/>
              <w:rPr>
                <w:b/>
              </w:rPr>
            </w:pPr>
            <w:r w:rsidRPr="00D64AD1">
              <w:rPr>
                <w:b/>
              </w:rPr>
              <w:t>№</w:t>
            </w:r>
          </w:p>
        </w:tc>
        <w:tc>
          <w:tcPr>
            <w:tcW w:w="4151" w:type="dxa"/>
            <w:vAlign w:val="center"/>
          </w:tcPr>
          <w:p w:rsidR="002F3B91" w:rsidRPr="00D64AD1" w:rsidRDefault="002F3B91" w:rsidP="00010701">
            <w:pPr>
              <w:pStyle w:val="afb"/>
              <w:jc w:val="center"/>
              <w:rPr>
                <w:b/>
              </w:rPr>
            </w:pPr>
            <w:r w:rsidRPr="00D64AD1">
              <w:rPr>
                <w:b/>
              </w:rPr>
              <w:t>ФИО (9а кл.)</w:t>
            </w:r>
          </w:p>
        </w:tc>
        <w:tc>
          <w:tcPr>
            <w:tcW w:w="992" w:type="dxa"/>
          </w:tcPr>
          <w:p w:rsidR="002F3B91" w:rsidRPr="00D64AD1" w:rsidRDefault="002F3B91" w:rsidP="00010701">
            <w:pPr>
              <w:pStyle w:val="afb"/>
              <w:ind w:left="-108" w:right="-103"/>
              <w:jc w:val="center"/>
              <w:rPr>
                <w:b/>
              </w:rPr>
            </w:pPr>
            <w:r w:rsidRPr="00D64AD1">
              <w:rPr>
                <w:b/>
              </w:rPr>
              <w:t>В 10кл.</w:t>
            </w:r>
          </w:p>
        </w:tc>
        <w:tc>
          <w:tcPr>
            <w:tcW w:w="3646" w:type="dxa"/>
            <w:vAlign w:val="center"/>
          </w:tcPr>
          <w:p w:rsidR="002F3B91" w:rsidRPr="00D64AD1" w:rsidRDefault="002F3B91" w:rsidP="00010701">
            <w:pPr>
              <w:pStyle w:val="afb"/>
              <w:jc w:val="center"/>
              <w:rPr>
                <w:b/>
              </w:rPr>
            </w:pPr>
            <w:r w:rsidRPr="00D64AD1">
              <w:rPr>
                <w:b/>
              </w:rPr>
              <w:t>Куда поступил?</w:t>
            </w:r>
          </w:p>
        </w:tc>
        <w:tc>
          <w:tcPr>
            <w:tcW w:w="850" w:type="dxa"/>
            <w:vAlign w:val="center"/>
          </w:tcPr>
          <w:p w:rsidR="002F3B91" w:rsidRPr="00D64AD1" w:rsidRDefault="002F3B91" w:rsidP="00010701">
            <w:pPr>
              <w:pStyle w:val="afb"/>
              <w:ind w:hanging="108"/>
              <w:jc w:val="center"/>
              <w:rPr>
                <w:b/>
              </w:rPr>
            </w:pPr>
            <w:r w:rsidRPr="00D64AD1">
              <w:rPr>
                <w:b/>
              </w:rPr>
              <w:t>Дома</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w:t>
            </w:r>
          </w:p>
        </w:tc>
        <w:tc>
          <w:tcPr>
            <w:tcW w:w="4151" w:type="dxa"/>
          </w:tcPr>
          <w:p w:rsidR="002F3B91" w:rsidRPr="00D64AD1" w:rsidRDefault="002F3B91" w:rsidP="00010701">
            <w:pPr>
              <w:spacing w:line="276" w:lineRule="auto"/>
              <w:rPr>
                <w:sz w:val="24"/>
                <w:szCs w:val="24"/>
              </w:rPr>
            </w:pPr>
            <w:r w:rsidRPr="00D64AD1">
              <w:rPr>
                <w:sz w:val="24"/>
                <w:szCs w:val="24"/>
              </w:rPr>
              <w:t>Абдуллаева  НадияКурбановна</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 xml:space="preserve">г.Махачкала. </w:t>
            </w:r>
          </w:p>
          <w:p w:rsidR="002F3B91" w:rsidRPr="00D64AD1" w:rsidRDefault="002F3B91" w:rsidP="00010701">
            <w:pPr>
              <w:rPr>
                <w:sz w:val="24"/>
                <w:szCs w:val="24"/>
              </w:rPr>
            </w:pPr>
            <w:r w:rsidRPr="00D64AD1">
              <w:rPr>
                <w:sz w:val="24"/>
                <w:szCs w:val="24"/>
              </w:rPr>
              <w:t>Медколледж им. Аскерханова</w:t>
            </w:r>
          </w:p>
        </w:tc>
        <w:tc>
          <w:tcPr>
            <w:tcW w:w="850" w:type="dxa"/>
          </w:tcPr>
          <w:p w:rsidR="002F3B91" w:rsidRPr="00D64AD1" w:rsidRDefault="002F3B91" w:rsidP="00010701">
            <w:pPr>
              <w:rPr>
                <w:sz w:val="24"/>
                <w:szCs w:val="24"/>
              </w:rPr>
            </w:pPr>
          </w:p>
        </w:tc>
      </w:tr>
      <w:tr w:rsidR="002F3B91" w:rsidRPr="00D64AD1" w:rsidTr="00DD7AE4">
        <w:trPr>
          <w:trHeight w:val="207"/>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2</w:t>
            </w:r>
          </w:p>
        </w:tc>
        <w:tc>
          <w:tcPr>
            <w:tcW w:w="4151" w:type="dxa"/>
          </w:tcPr>
          <w:p w:rsidR="002F3B91" w:rsidRPr="00D64AD1" w:rsidRDefault="002F3B91" w:rsidP="00010701">
            <w:pPr>
              <w:spacing w:line="276" w:lineRule="auto"/>
              <w:rPr>
                <w:sz w:val="24"/>
                <w:szCs w:val="24"/>
              </w:rPr>
            </w:pPr>
            <w:r w:rsidRPr="00D64AD1">
              <w:rPr>
                <w:sz w:val="24"/>
                <w:szCs w:val="24"/>
              </w:rPr>
              <w:t>Гаджиомаров Шамиль Магомедович</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3</w:t>
            </w:r>
          </w:p>
        </w:tc>
        <w:tc>
          <w:tcPr>
            <w:tcW w:w="4151" w:type="dxa"/>
          </w:tcPr>
          <w:p w:rsidR="002F3B91" w:rsidRPr="00D64AD1" w:rsidRDefault="002F3B91" w:rsidP="00010701">
            <w:pPr>
              <w:spacing w:line="276" w:lineRule="auto"/>
              <w:rPr>
                <w:sz w:val="24"/>
                <w:szCs w:val="24"/>
              </w:rPr>
            </w:pPr>
            <w:r w:rsidRPr="00D64AD1">
              <w:rPr>
                <w:sz w:val="24"/>
                <w:szCs w:val="24"/>
              </w:rPr>
              <w:t>Гасанова  СакинатБатырхановна</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4</w:t>
            </w:r>
          </w:p>
        </w:tc>
        <w:tc>
          <w:tcPr>
            <w:tcW w:w="4151" w:type="dxa"/>
          </w:tcPr>
          <w:p w:rsidR="002F3B91" w:rsidRPr="00D64AD1" w:rsidRDefault="002F3B91" w:rsidP="00010701">
            <w:pPr>
              <w:spacing w:line="276" w:lineRule="auto"/>
              <w:rPr>
                <w:sz w:val="24"/>
                <w:szCs w:val="24"/>
              </w:rPr>
            </w:pPr>
            <w:r w:rsidRPr="00D64AD1">
              <w:rPr>
                <w:sz w:val="24"/>
                <w:szCs w:val="24"/>
              </w:rPr>
              <w:t>Гасанов  Ахмед  Гасанович</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trHeight w:val="313"/>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5</w:t>
            </w:r>
          </w:p>
        </w:tc>
        <w:tc>
          <w:tcPr>
            <w:tcW w:w="4151" w:type="dxa"/>
          </w:tcPr>
          <w:p w:rsidR="002F3B91" w:rsidRPr="00D64AD1" w:rsidRDefault="002F3B91" w:rsidP="00010701">
            <w:pPr>
              <w:spacing w:line="276" w:lineRule="auto"/>
              <w:rPr>
                <w:sz w:val="24"/>
                <w:szCs w:val="24"/>
              </w:rPr>
            </w:pPr>
            <w:r w:rsidRPr="00D64AD1">
              <w:rPr>
                <w:sz w:val="24"/>
                <w:szCs w:val="24"/>
              </w:rPr>
              <w:t>Курбанов  МухтарМурадович</w:t>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trHeight w:val="275"/>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6</w:t>
            </w:r>
          </w:p>
        </w:tc>
        <w:tc>
          <w:tcPr>
            <w:tcW w:w="4151" w:type="dxa"/>
          </w:tcPr>
          <w:p w:rsidR="002F3B91" w:rsidRPr="00D64AD1" w:rsidRDefault="002F3B91" w:rsidP="00010701">
            <w:pPr>
              <w:tabs>
                <w:tab w:val="right" w:pos="5029"/>
              </w:tabs>
              <w:spacing w:line="276" w:lineRule="auto"/>
              <w:rPr>
                <w:sz w:val="24"/>
                <w:szCs w:val="24"/>
              </w:rPr>
            </w:pPr>
            <w:r w:rsidRPr="00D64AD1">
              <w:rPr>
                <w:sz w:val="24"/>
                <w:szCs w:val="24"/>
              </w:rPr>
              <w:t>Магомедов  Арсен Батирхановна</w:t>
            </w:r>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trHeight w:val="224"/>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7</w:t>
            </w:r>
          </w:p>
        </w:tc>
        <w:tc>
          <w:tcPr>
            <w:tcW w:w="4151" w:type="dxa"/>
          </w:tcPr>
          <w:p w:rsidR="002F3B91" w:rsidRPr="00D64AD1" w:rsidRDefault="002F3B91" w:rsidP="00010701">
            <w:pPr>
              <w:tabs>
                <w:tab w:val="left" w:pos="4274"/>
                <w:tab w:val="right" w:pos="5029"/>
              </w:tabs>
              <w:spacing w:line="276" w:lineRule="auto"/>
              <w:rPr>
                <w:sz w:val="24"/>
                <w:szCs w:val="24"/>
              </w:rPr>
            </w:pPr>
            <w:r w:rsidRPr="00D64AD1">
              <w:rPr>
                <w:sz w:val="24"/>
                <w:szCs w:val="24"/>
              </w:rPr>
              <w:t>Магомедов  Ильяс Тимурович</w:t>
            </w:r>
            <w:r w:rsidRPr="00D64AD1">
              <w:rPr>
                <w:sz w:val="24"/>
                <w:szCs w:val="24"/>
              </w:rPr>
              <w:tab/>
            </w:r>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8</w:t>
            </w:r>
          </w:p>
        </w:tc>
        <w:tc>
          <w:tcPr>
            <w:tcW w:w="4151" w:type="dxa"/>
          </w:tcPr>
          <w:p w:rsidR="002F3B91" w:rsidRPr="00D64AD1" w:rsidRDefault="002F3B91" w:rsidP="00010701">
            <w:pPr>
              <w:tabs>
                <w:tab w:val="left" w:pos="4182"/>
              </w:tabs>
              <w:spacing w:line="276" w:lineRule="auto"/>
              <w:rPr>
                <w:sz w:val="24"/>
                <w:szCs w:val="24"/>
              </w:rPr>
            </w:pPr>
            <w:r w:rsidRPr="00D64AD1">
              <w:rPr>
                <w:sz w:val="24"/>
                <w:szCs w:val="24"/>
              </w:rPr>
              <w:t>МаммаеваПатиматНугаевна</w:t>
            </w:r>
            <w:r w:rsidRPr="00D64AD1">
              <w:rPr>
                <w:sz w:val="24"/>
                <w:szCs w:val="24"/>
              </w:rPr>
              <w:tab/>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г.Хасавюрт.</w:t>
            </w:r>
          </w:p>
          <w:p w:rsidR="002F3B91" w:rsidRPr="00D64AD1" w:rsidRDefault="002F3B91" w:rsidP="00010701">
            <w:pPr>
              <w:ind w:right="-103"/>
              <w:rPr>
                <w:sz w:val="24"/>
                <w:szCs w:val="24"/>
              </w:rPr>
            </w:pPr>
            <w:r w:rsidRPr="00D64AD1">
              <w:rPr>
                <w:sz w:val="24"/>
                <w:szCs w:val="24"/>
              </w:rPr>
              <w:t>Медколледж им. Батырмурзаева</w:t>
            </w: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9</w:t>
            </w:r>
          </w:p>
        </w:tc>
        <w:tc>
          <w:tcPr>
            <w:tcW w:w="4151" w:type="dxa"/>
          </w:tcPr>
          <w:p w:rsidR="002F3B91" w:rsidRPr="00D64AD1" w:rsidRDefault="002F3B91" w:rsidP="00010701">
            <w:pPr>
              <w:spacing w:line="276" w:lineRule="auto"/>
              <w:rPr>
                <w:sz w:val="24"/>
                <w:szCs w:val="24"/>
              </w:rPr>
            </w:pPr>
            <w:r w:rsidRPr="00D64AD1">
              <w:rPr>
                <w:sz w:val="24"/>
                <w:szCs w:val="24"/>
              </w:rPr>
              <w:t>Мамаев Ильяс Умалатович</w:t>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10</w:t>
            </w:r>
          </w:p>
        </w:tc>
        <w:tc>
          <w:tcPr>
            <w:tcW w:w="4151" w:type="dxa"/>
          </w:tcPr>
          <w:p w:rsidR="002F3B91" w:rsidRPr="00D64AD1" w:rsidRDefault="002F3B91" w:rsidP="00010701">
            <w:pPr>
              <w:tabs>
                <w:tab w:val="right" w:pos="5029"/>
              </w:tabs>
              <w:spacing w:line="276" w:lineRule="auto"/>
              <w:rPr>
                <w:sz w:val="24"/>
                <w:szCs w:val="24"/>
              </w:rPr>
            </w:pPr>
            <w:r w:rsidRPr="00D64AD1">
              <w:rPr>
                <w:sz w:val="24"/>
                <w:szCs w:val="24"/>
              </w:rPr>
              <w:t xml:space="preserve">Меджидова  Ирина  Артуровна </w:t>
            </w:r>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11</w:t>
            </w:r>
          </w:p>
        </w:tc>
        <w:tc>
          <w:tcPr>
            <w:tcW w:w="4151" w:type="dxa"/>
          </w:tcPr>
          <w:p w:rsidR="002F3B91" w:rsidRPr="00D64AD1" w:rsidRDefault="002F3B91" w:rsidP="00010701">
            <w:pPr>
              <w:spacing w:line="276" w:lineRule="auto"/>
              <w:rPr>
                <w:sz w:val="24"/>
                <w:szCs w:val="24"/>
              </w:rPr>
            </w:pPr>
            <w:r w:rsidRPr="00D64AD1">
              <w:rPr>
                <w:sz w:val="24"/>
                <w:szCs w:val="24"/>
              </w:rPr>
              <w:t>Мусаев  Набиюлла  Магомедович</w:t>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12</w:t>
            </w:r>
          </w:p>
        </w:tc>
        <w:tc>
          <w:tcPr>
            <w:tcW w:w="4151" w:type="dxa"/>
          </w:tcPr>
          <w:p w:rsidR="002F3B91" w:rsidRPr="00D64AD1" w:rsidRDefault="002F3B91" w:rsidP="00010701">
            <w:pPr>
              <w:spacing w:line="276" w:lineRule="auto"/>
              <w:rPr>
                <w:sz w:val="24"/>
                <w:szCs w:val="24"/>
              </w:rPr>
            </w:pPr>
            <w:r w:rsidRPr="00D64AD1">
              <w:rPr>
                <w:sz w:val="24"/>
                <w:szCs w:val="24"/>
              </w:rPr>
              <w:t>РабадановаАсиятАшурбековна</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г.Махачкала.   Медколледж</w:t>
            </w: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13</w:t>
            </w:r>
          </w:p>
        </w:tc>
        <w:tc>
          <w:tcPr>
            <w:tcW w:w="4151" w:type="dxa"/>
          </w:tcPr>
          <w:p w:rsidR="002F3B91" w:rsidRPr="00D64AD1" w:rsidRDefault="002F3B91" w:rsidP="00010701">
            <w:pPr>
              <w:spacing w:line="276" w:lineRule="auto"/>
              <w:rPr>
                <w:sz w:val="24"/>
                <w:szCs w:val="24"/>
              </w:rPr>
            </w:pPr>
            <w:r w:rsidRPr="00D64AD1">
              <w:rPr>
                <w:sz w:val="24"/>
                <w:szCs w:val="24"/>
              </w:rPr>
              <w:t>Рабаданова  Эльвира  Мурадовна</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г.Хасавюрт.  Медколледж</w:t>
            </w: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14</w:t>
            </w:r>
          </w:p>
        </w:tc>
        <w:tc>
          <w:tcPr>
            <w:tcW w:w="4151" w:type="dxa"/>
          </w:tcPr>
          <w:p w:rsidR="002F3B91" w:rsidRPr="00D64AD1" w:rsidRDefault="002F3B91" w:rsidP="00010701">
            <w:pPr>
              <w:spacing w:line="276" w:lineRule="auto"/>
              <w:rPr>
                <w:sz w:val="24"/>
                <w:szCs w:val="24"/>
              </w:rPr>
            </w:pPr>
            <w:r w:rsidRPr="00D64AD1">
              <w:rPr>
                <w:sz w:val="24"/>
                <w:szCs w:val="24"/>
              </w:rPr>
              <w:t>Шахбанов  Арсен  Рабаданович</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15</w:t>
            </w:r>
          </w:p>
        </w:tc>
        <w:tc>
          <w:tcPr>
            <w:tcW w:w="4151" w:type="dxa"/>
          </w:tcPr>
          <w:p w:rsidR="002F3B91" w:rsidRPr="00D64AD1" w:rsidRDefault="002F3B91" w:rsidP="00010701">
            <w:pPr>
              <w:spacing w:line="276" w:lineRule="auto"/>
              <w:rPr>
                <w:sz w:val="24"/>
                <w:szCs w:val="24"/>
              </w:rPr>
            </w:pPr>
            <w:r w:rsidRPr="00D64AD1">
              <w:rPr>
                <w:sz w:val="24"/>
                <w:szCs w:val="24"/>
              </w:rPr>
              <w:t>Юсупова  МадинаРабадановна</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г.Кизляр. Медколледж им. Башларова</w:t>
            </w:r>
          </w:p>
        </w:tc>
        <w:tc>
          <w:tcPr>
            <w:tcW w:w="850" w:type="dxa"/>
          </w:tcPr>
          <w:p w:rsidR="002F3B91" w:rsidRPr="00D64AD1" w:rsidRDefault="002F3B91" w:rsidP="00010701">
            <w:pPr>
              <w:rPr>
                <w:sz w:val="24"/>
                <w:szCs w:val="24"/>
              </w:rPr>
            </w:pP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tbl>
      <w:tblPr>
        <w:tblStyle w:val="affff"/>
        <w:tblpPr w:leftFromText="180" w:rightFromText="180" w:vertAnchor="text" w:horzAnchor="margin" w:tblpXSpec="center" w:tblpY="334"/>
        <w:tblW w:w="10173" w:type="dxa"/>
        <w:tblLayout w:type="fixed"/>
        <w:tblLook w:val="04A0" w:firstRow="1" w:lastRow="0" w:firstColumn="1" w:lastColumn="0" w:noHBand="0" w:noVBand="1"/>
      </w:tblPr>
      <w:tblGrid>
        <w:gridCol w:w="498"/>
        <w:gridCol w:w="4430"/>
        <w:gridCol w:w="850"/>
        <w:gridCol w:w="3544"/>
        <w:gridCol w:w="851"/>
      </w:tblGrid>
      <w:tr w:rsidR="002F3B91" w:rsidRPr="00D31E5F" w:rsidTr="00DD7AE4">
        <w:tc>
          <w:tcPr>
            <w:tcW w:w="498" w:type="dxa"/>
          </w:tcPr>
          <w:p w:rsidR="002F3B91" w:rsidRPr="00D31E5F" w:rsidRDefault="002F3B91" w:rsidP="00010701">
            <w:pPr>
              <w:pStyle w:val="afb"/>
              <w:jc w:val="center"/>
              <w:rPr>
                <w:b/>
                <w:sz w:val="28"/>
                <w:szCs w:val="28"/>
              </w:rPr>
            </w:pPr>
            <w:r w:rsidRPr="00D31E5F">
              <w:rPr>
                <w:b/>
                <w:sz w:val="28"/>
                <w:szCs w:val="28"/>
              </w:rPr>
              <w:t>№</w:t>
            </w:r>
          </w:p>
        </w:tc>
        <w:tc>
          <w:tcPr>
            <w:tcW w:w="4430" w:type="dxa"/>
          </w:tcPr>
          <w:p w:rsidR="002F3B91" w:rsidRPr="00D31E5F" w:rsidRDefault="002F3B91" w:rsidP="00010701">
            <w:pPr>
              <w:pStyle w:val="afb"/>
              <w:jc w:val="center"/>
              <w:rPr>
                <w:b/>
                <w:sz w:val="28"/>
                <w:szCs w:val="28"/>
              </w:rPr>
            </w:pPr>
            <w:r w:rsidRPr="00D31E5F">
              <w:rPr>
                <w:b/>
                <w:sz w:val="28"/>
                <w:szCs w:val="28"/>
              </w:rPr>
              <w:t>ФИО (9б кл.)</w:t>
            </w:r>
          </w:p>
        </w:tc>
        <w:tc>
          <w:tcPr>
            <w:tcW w:w="850" w:type="dxa"/>
          </w:tcPr>
          <w:p w:rsidR="002F3B91" w:rsidRPr="00D31E5F" w:rsidRDefault="002F3B91" w:rsidP="00010701">
            <w:pPr>
              <w:pStyle w:val="afb"/>
              <w:ind w:right="-108"/>
              <w:jc w:val="center"/>
              <w:rPr>
                <w:b/>
                <w:sz w:val="28"/>
                <w:szCs w:val="28"/>
              </w:rPr>
            </w:pPr>
            <w:r>
              <w:rPr>
                <w:b/>
                <w:sz w:val="28"/>
                <w:szCs w:val="28"/>
              </w:rPr>
              <w:t>В 10кл.</w:t>
            </w:r>
          </w:p>
        </w:tc>
        <w:tc>
          <w:tcPr>
            <w:tcW w:w="3544" w:type="dxa"/>
            <w:vAlign w:val="center"/>
          </w:tcPr>
          <w:p w:rsidR="002F3B91" w:rsidRPr="00D31E5F" w:rsidRDefault="002F3B91" w:rsidP="00010701">
            <w:pPr>
              <w:pStyle w:val="afb"/>
              <w:jc w:val="center"/>
              <w:rPr>
                <w:b/>
                <w:sz w:val="28"/>
                <w:szCs w:val="28"/>
              </w:rPr>
            </w:pPr>
            <w:r w:rsidRPr="00D31E5F">
              <w:rPr>
                <w:b/>
                <w:sz w:val="28"/>
                <w:szCs w:val="28"/>
              </w:rPr>
              <w:t>Куда поступил?</w:t>
            </w:r>
          </w:p>
        </w:tc>
        <w:tc>
          <w:tcPr>
            <w:tcW w:w="851" w:type="dxa"/>
            <w:vAlign w:val="center"/>
          </w:tcPr>
          <w:p w:rsidR="002F3B91" w:rsidRPr="00D31E5F" w:rsidRDefault="002F3B91" w:rsidP="00010701">
            <w:pPr>
              <w:pStyle w:val="afb"/>
              <w:ind w:right="-107" w:hanging="108"/>
              <w:jc w:val="center"/>
              <w:rPr>
                <w:b/>
                <w:sz w:val="28"/>
                <w:szCs w:val="28"/>
              </w:rPr>
            </w:pPr>
            <w:r w:rsidRPr="00D31E5F">
              <w:rPr>
                <w:b/>
                <w:sz w:val="28"/>
                <w:szCs w:val="28"/>
              </w:rPr>
              <w:t>Дома</w:t>
            </w: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w:t>
            </w:r>
          </w:p>
        </w:tc>
        <w:tc>
          <w:tcPr>
            <w:tcW w:w="4430" w:type="dxa"/>
          </w:tcPr>
          <w:p w:rsidR="002F3B91" w:rsidRPr="00D31E5F" w:rsidRDefault="002F3B91" w:rsidP="00010701">
            <w:pPr>
              <w:spacing w:line="276" w:lineRule="auto"/>
              <w:rPr>
                <w:sz w:val="24"/>
                <w:szCs w:val="24"/>
              </w:rPr>
            </w:pPr>
            <w:r w:rsidRPr="00D31E5F">
              <w:rPr>
                <w:sz w:val="24"/>
                <w:szCs w:val="24"/>
              </w:rPr>
              <w:t>Абдуллаева Сабина Зайпуллаевна</w:t>
            </w:r>
          </w:p>
        </w:tc>
        <w:tc>
          <w:tcPr>
            <w:tcW w:w="850" w:type="dxa"/>
          </w:tcPr>
          <w:p w:rsidR="002F3B91" w:rsidRDefault="002F3B91" w:rsidP="00010701">
            <w:pPr>
              <w:rPr>
                <w:sz w:val="24"/>
                <w:szCs w:val="24"/>
              </w:rPr>
            </w:pPr>
          </w:p>
        </w:tc>
        <w:tc>
          <w:tcPr>
            <w:tcW w:w="3544" w:type="dxa"/>
          </w:tcPr>
          <w:p w:rsidR="002F3B91" w:rsidRPr="00D31E5F" w:rsidRDefault="002F3B91" w:rsidP="00010701">
            <w:pPr>
              <w:rPr>
                <w:sz w:val="24"/>
                <w:szCs w:val="24"/>
              </w:rPr>
            </w:pPr>
            <w:r>
              <w:rPr>
                <w:sz w:val="24"/>
                <w:szCs w:val="24"/>
              </w:rPr>
              <w:t>г.Ставрополь. Медколледж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2</w:t>
            </w:r>
          </w:p>
        </w:tc>
        <w:tc>
          <w:tcPr>
            <w:tcW w:w="4430" w:type="dxa"/>
          </w:tcPr>
          <w:p w:rsidR="002F3B91" w:rsidRPr="00D31E5F" w:rsidRDefault="002F3B91" w:rsidP="00010701">
            <w:pPr>
              <w:spacing w:line="276" w:lineRule="auto"/>
              <w:rPr>
                <w:sz w:val="24"/>
                <w:szCs w:val="24"/>
              </w:rPr>
            </w:pPr>
            <w:r w:rsidRPr="00D31E5F">
              <w:rPr>
                <w:sz w:val="24"/>
                <w:szCs w:val="24"/>
              </w:rPr>
              <w:t>Алиева  АминатГасан-Гусейновна</w:t>
            </w:r>
          </w:p>
        </w:tc>
        <w:tc>
          <w:tcPr>
            <w:tcW w:w="850" w:type="dxa"/>
          </w:tcPr>
          <w:p w:rsidR="002F3B91" w:rsidRDefault="002F3B91" w:rsidP="00010701">
            <w:pPr>
              <w:rPr>
                <w:sz w:val="24"/>
                <w:szCs w:val="24"/>
              </w:rPr>
            </w:pPr>
          </w:p>
        </w:tc>
        <w:tc>
          <w:tcPr>
            <w:tcW w:w="3544" w:type="dxa"/>
          </w:tcPr>
          <w:p w:rsidR="002F3B91" w:rsidRPr="00D31E5F" w:rsidRDefault="002F3B91" w:rsidP="00010701">
            <w:pPr>
              <w:rPr>
                <w:sz w:val="24"/>
                <w:szCs w:val="24"/>
              </w:rPr>
            </w:pPr>
            <w:r>
              <w:rPr>
                <w:sz w:val="24"/>
                <w:szCs w:val="24"/>
              </w:rPr>
              <w:t>г.Кизляр. Курсы косметолога</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3</w:t>
            </w:r>
          </w:p>
        </w:tc>
        <w:tc>
          <w:tcPr>
            <w:tcW w:w="4430" w:type="dxa"/>
          </w:tcPr>
          <w:p w:rsidR="002F3B91" w:rsidRPr="00D31E5F" w:rsidRDefault="002F3B91" w:rsidP="00010701">
            <w:pPr>
              <w:tabs>
                <w:tab w:val="right" w:pos="5205"/>
              </w:tabs>
              <w:spacing w:line="276" w:lineRule="auto"/>
              <w:rPr>
                <w:sz w:val="24"/>
                <w:szCs w:val="24"/>
              </w:rPr>
            </w:pPr>
            <w:r w:rsidRPr="00D31E5F">
              <w:rPr>
                <w:sz w:val="24"/>
                <w:szCs w:val="24"/>
              </w:rPr>
              <w:t>ГаниловаПатимат Магомедовна</w:t>
            </w:r>
            <w:r w:rsidRPr="00D31E5F">
              <w:rPr>
                <w:sz w:val="24"/>
                <w:szCs w:val="24"/>
              </w:rPr>
              <w:tab/>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4</w:t>
            </w:r>
          </w:p>
        </w:tc>
        <w:tc>
          <w:tcPr>
            <w:tcW w:w="4430" w:type="dxa"/>
          </w:tcPr>
          <w:p w:rsidR="002F3B91" w:rsidRPr="00D31E5F" w:rsidRDefault="002F3B91" w:rsidP="00010701">
            <w:pPr>
              <w:spacing w:line="276" w:lineRule="auto"/>
              <w:rPr>
                <w:sz w:val="24"/>
                <w:szCs w:val="24"/>
              </w:rPr>
            </w:pPr>
            <w:r w:rsidRPr="00D31E5F">
              <w:rPr>
                <w:sz w:val="24"/>
                <w:szCs w:val="24"/>
              </w:rPr>
              <w:t>ГапизовБейсултан Рустамович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г.Махачкала. Юридический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lastRenderedPageBreak/>
              <w:t>5</w:t>
            </w:r>
          </w:p>
        </w:tc>
        <w:tc>
          <w:tcPr>
            <w:tcW w:w="4430" w:type="dxa"/>
          </w:tcPr>
          <w:p w:rsidR="002F3B91" w:rsidRPr="00D31E5F" w:rsidRDefault="002F3B91" w:rsidP="00010701">
            <w:pPr>
              <w:spacing w:line="276" w:lineRule="auto"/>
              <w:rPr>
                <w:sz w:val="24"/>
                <w:szCs w:val="24"/>
              </w:rPr>
            </w:pPr>
            <w:r w:rsidRPr="00D31E5F">
              <w:rPr>
                <w:sz w:val="24"/>
                <w:szCs w:val="24"/>
              </w:rPr>
              <w:t>Гасанов АшурбегМурадович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jc w:val="center"/>
              <w:rPr>
                <w:sz w:val="24"/>
                <w:szCs w:val="24"/>
              </w:rPr>
            </w:pPr>
            <w:r>
              <w:rPr>
                <w:sz w:val="24"/>
                <w:szCs w:val="24"/>
              </w:rPr>
              <w:t>г.Махачкала.   Медколледж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6</w:t>
            </w:r>
          </w:p>
        </w:tc>
        <w:tc>
          <w:tcPr>
            <w:tcW w:w="4430" w:type="dxa"/>
          </w:tcPr>
          <w:p w:rsidR="002F3B91" w:rsidRPr="00D31E5F" w:rsidRDefault="002F3B91" w:rsidP="00010701">
            <w:pPr>
              <w:spacing w:line="276" w:lineRule="auto"/>
              <w:rPr>
                <w:sz w:val="24"/>
                <w:szCs w:val="24"/>
              </w:rPr>
            </w:pPr>
            <w:r w:rsidRPr="00D31E5F">
              <w:rPr>
                <w:sz w:val="24"/>
                <w:szCs w:val="24"/>
              </w:rPr>
              <w:t>Исрапилов Расул Мурадович</w:t>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7</w:t>
            </w:r>
          </w:p>
        </w:tc>
        <w:tc>
          <w:tcPr>
            <w:tcW w:w="4430" w:type="dxa"/>
          </w:tcPr>
          <w:p w:rsidR="002F3B91" w:rsidRPr="00D31E5F" w:rsidRDefault="002F3B91" w:rsidP="00010701">
            <w:pPr>
              <w:spacing w:line="276" w:lineRule="auto"/>
              <w:rPr>
                <w:sz w:val="24"/>
                <w:szCs w:val="24"/>
              </w:rPr>
            </w:pPr>
            <w:r w:rsidRPr="00D31E5F">
              <w:rPr>
                <w:sz w:val="24"/>
                <w:szCs w:val="24"/>
              </w:rPr>
              <w:t>Курбанов  ЗаурМавладиевич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г.Ставрополь. Георгиевский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8</w:t>
            </w:r>
          </w:p>
        </w:tc>
        <w:tc>
          <w:tcPr>
            <w:tcW w:w="4430" w:type="dxa"/>
          </w:tcPr>
          <w:p w:rsidR="002F3B91" w:rsidRPr="00D31E5F" w:rsidRDefault="002F3B91" w:rsidP="00010701">
            <w:pPr>
              <w:spacing w:line="276" w:lineRule="auto"/>
              <w:rPr>
                <w:sz w:val="24"/>
                <w:szCs w:val="24"/>
              </w:rPr>
            </w:pPr>
            <w:r w:rsidRPr="00D31E5F">
              <w:rPr>
                <w:sz w:val="24"/>
                <w:szCs w:val="24"/>
              </w:rPr>
              <w:t>Курбанова  Марина Магомедовна</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г.Кизляр.  Медучилище</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9</w:t>
            </w:r>
          </w:p>
        </w:tc>
        <w:tc>
          <w:tcPr>
            <w:tcW w:w="4430" w:type="dxa"/>
          </w:tcPr>
          <w:p w:rsidR="002F3B91" w:rsidRPr="00D31E5F" w:rsidRDefault="002F3B91" w:rsidP="00010701">
            <w:pPr>
              <w:spacing w:line="276" w:lineRule="auto"/>
              <w:ind w:right="-108"/>
              <w:rPr>
                <w:sz w:val="24"/>
                <w:szCs w:val="24"/>
              </w:rPr>
            </w:pPr>
            <w:r w:rsidRPr="00D31E5F">
              <w:rPr>
                <w:sz w:val="24"/>
                <w:szCs w:val="24"/>
              </w:rPr>
              <w:t>Магомедгаджиева Марина Вазирхановна</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г.Бабаюрт.  Курсы косметолога</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10</w:t>
            </w:r>
          </w:p>
        </w:tc>
        <w:tc>
          <w:tcPr>
            <w:tcW w:w="4430" w:type="dxa"/>
          </w:tcPr>
          <w:p w:rsidR="002F3B91" w:rsidRPr="00D31E5F" w:rsidRDefault="002F3B91" w:rsidP="00010701">
            <w:pPr>
              <w:spacing w:line="276" w:lineRule="auto"/>
              <w:ind w:right="-108"/>
              <w:rPr>
                <w:sz w:val="24"/>
                <w:szCs w:val="24"/>
              </w:rPr>
            </w:pPr>
            <w:r w:rsidRPr="00D31E5F">
              <w:rPr>
                <w:sz w:val="24"/>
                <w:szCs w:val="24"/>
              </w:rPr>
              <w:t>Маммаева Эльмира Арсеновна</w:t>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11</w:t>
            </w:r>
          </w:p>
        </w:tc>
        <w:tc>
          <w:tcPr>
            <w:tcW w:w="4430" w:type="dxa"/>
          </w:tcPr>
          <w:p w:rsidR="002F3B91" w:rsidRPr="00D31E5F" w:rsidRDefault="002F3B91" w:rsidP="00010701">
            <w:pPr>
              <w:spacing w:line="276" w:lineRule="auto"/>
              <w:rPr>
                <w:sz w:val="24"/>
                <w:szCs w:val="24"/>
              </w:rPr>
            </w:pPr>
            <w:r w:rsidRPr="00D31E5F">
              <w:rPr>
                <w:sz w:val="24"/>
                <w:szCs w:val="24"/>
              </w:rPr>
              <w:t>Нагуров Марат Русланович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г.Ростов.  Кулинарный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12</w:t>
            </w:r>
          </w:p>
        </w:tc>
        <w:tc>
          <w:tcPr>
            <w:tcW w:w="4430" w:type="dxa"/>
          </w:tcPr>
          <w:p w:rsidR="002F3B91" w:rsidRPr="00D31E5F" w:rsidRDefault="002F3B91" w:rsidP="00010701">
            <w:pPr>
              <w:spacing w:line="276" w:lineRule="auto"/>
              <w:rPr>
                <w:sz w:val="24"/>
                <w:szCs w:val="24"/>
              </w:rPr>
            </w:pPr>
            <w:r w:rsidRPr="00D31E5F">
              <w:rPr>
                <w:sz w:val="24"/>
                <w:szCs w:val="24"/>
              </w:rPr>
              <w:t>Халилов Магомед Ашурбегович</w:t>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13</w:t>
            </w:r>
          </w:p>
        </w:tc>
        <w:tc>
          <w:tcPr>
            <w:tcW w:w="4430" w:type="dxa"/>
          </w:tcPr>
          <w:p w:rsidR="002F3B91" w:rsidRPr="00D31E5F" w:rsidRDefault="002F3B91" w:rsidP="00010701">
            <w:pPr>
              <w:spacing w:line="276" w:lineRule="auto"/>
              <w:rPr>
                <w:sz w:val="24"/>
                <w:szCs w:val="24"/>
              </w:rPr>
            </w:pPr>
            <w:r w:rsidRPr="00D31E5F">
              <w:rPr>
                <w:sz w:val="24"/>
                <w:szCs w:val="24"/>
              </w:rPr>
              <w:t>Халилов  МурадШамилович</w:t>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14</w:t>
            </w:r>
          </w:p>
        </w:tc>
        <w:tc>
          <w:tcPr>
            <w:tcW w:w="4430" w:type="dxa"/>
          </w:tcPr>
          <w:p w:rsidR="002F3B91" w:rsidRPr="00D31E5F" w:rsidRDefault="002F3B91" w:rsidP="00010701">
            <w:pPr>
              <w:spacing w:line="276" w:lineRule="auto"/>
              <w:rPr>
                <w:sz w:val="24"/>
                <w:szCs w:val="24"/>
              </w:rPr>
            </w:pPr>
            <w:r w:rsidRPr="00D31E5F">
              <w:rPr>
                <w:sz w:val="24"/>
                <w:szCs w:val="24"/>
              </w:rPr>
              <w:t>Шахбанов Ислам Шахбанович</w:t>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15</w:t>
            </w:r>
          </w:p>
        </w:tc>
        <w:tc>
          <w:tcPr>
            <w:tcW w:w="4430" w:type="dxa"/>
          </w:tcPr>
          <w:p w:rsidR="002F3B91" w:rsidRPr="00D31E5F" w:rsidRDefault="002F3B91" w:rsidP="00010701">
            <w:pPr>
              <w:spacing w:line="276" w:lineRule="auto"/>
              <w:rPr>
                <w:sz w:val="24"/>
                <w:szCs w:val="24"/>
              </w:rPr>
            </w:pPr>
            <w:r w:rsidRPr="00D31E5F">
              <w:rPr>
                <w:sz w:val="24"/>
                <w:szCs w:val="24"/>
              </w:rPr>
              <w:t>Юсупов АшурбегНугаевич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r>
              <w:rPr>
                <w:sz w:val="24"/>
                <w:szCs w:val="24"/>
              </w:rPr>
              <w:t>+</w:t>
            </w:r>
          </w:p>
        </w:tc>
      </w:tr>
    </w:tbl>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2F3B91" w:rsidRDefault="002F3B91" w:rsidP="002F3B91">
      <w:pPr>
        <w:pStyle w:val="afb"/>
        <w:ind w:firstLine="1985"/>
        <w:rPr>
          <w:rFonts w:ascii="Times New Roman" w:hAnsi="Times New Roman" w:cs="Times New Roman"/>
          <w:b/>
        </w:rPr>
      </w:pPr>
      <w:r w:rsidRPr="001C54C4">
        <w:rPr>
          <w:rFonts w:ascii="Times New Roman" w:hAnsi="Times New Roman" w:cs="Times New Roman"/>
          <w:b/>
        </w:rPr>
        <w:t>ССУЗ</w:t>
      </w:r>
      <w:r>
        <w:rPr>
          <w:rFonts w:ascii="Times New Roman" w:hAnsi="Times New Roman" w:cs="Times New Roman"/>
          <w:b/>
        </w:rPr>
        <w:t xml:space="preserve"> – 11</w:t>
      </w:r>
    </w:p>
    <w:p w:rsidR="002F3B91" w:rsidRPr="001C54C4" w:rsidRDefault="002F3B91" w:rsidP="002F3B91">
      <w:pPr>
        <w:pStyle w:val="afb"/>
        <w:ind w:firstLine="1985"/>
        <w:rPr>
          <w:rFonts w:ascii="Times New Roman" w:hAnsi="Times New Roman" w:cs="Times New Roman"/>
          <w:b/>
        </w:rPr>
      </w:pPr>
      <w:r>
        <w:rPr>
          <w:rFonts w:ascii="Times New Roman" w:hAnsi="Times New Roman" w:cs="Times New Roman"/>
          <w:b/>
        </w:rPr>
        <w:t>Курсы - 2</w:t>
      </w:r>
    </w:p>
    <w:p w:rsidR="002F3B91" w:rsidRPr="001C54C4" w:rsidRDefault="002F3B91" w:rsidP="002F3B91">
      <w:pPr>
        <w:pStyle w:val="afb"/>
        <w:ind w:firstLine="1985"/>
        <w:rPr>
          <w:rFonts w:ascii="Times New Roman" w:hAnsi="Times New Roman" w:cs="Times New Roman"/>
          <w:b/>
        </w:rPr>
      </w:pPr>
      <w:r w:rsidRPr="001C54C4">
        <w:rPr>
          <w:rFonts w:ascii="Times New Roman" w:hAnsi="Times New Roman" w:cs="Times New Roman"/>
          <w:b/>
        </w:rPr>
        <w:t>10кл.</w:t>
      </w:r>
      <w:r>
        <w:rPr>
          <w:rFonts w:ascii="Times New Roman" w:hAnsi="Times New Roman" w:cs="Times New Roman"/>
          <w:b/>
        </w:rPr>
        <w:t xml:space="preserve">  - 12</w:t>
      </w:r>
    </w:p>
    <w:p w:rsidR="002F3B91" w:rsidRPr="001C54C4" w:rsidRDefault="002F3B91" w:rsidP="002F3B91">
      <w:pPr>
        <w:pStyle w:val="afb"/>
        <w:ind w:firstLine="1985"/>
        <w:rPr>
          <w:rFonts w:ascii="Times New Roman" w:hAnsi="Times New Roman" w:cs="Times New Roman"/>
          <w:b/>
        </w:rPr>
      </w:pPr>
      <w:r w:rsidRPr="001C54C4">
        <w:rPr>
          <w:rFonts w:ascii="Times New Roman" w:hAnsi="Times New Roman" w:cs="Times New Roman"/>
          <w:b/>
        </w:rPr>
        <w:t>Дома</w:t>
      </w:r>
      <w:r>
        <w:rPr>
          <w:rFonts w:ascii="Times New Roman" w:hAnsi="Times New Roman" w:cs="Times New Roman"/>
          <w:b/>
        </w:rPr>
        <w:t xml:space="preserve">  - 5</w:t>
      </w:r>
    </w:p>
    <w:p w:rsidR="00CE7447" w:rsidRDefault="00CE7447" w:rsidP="002F3B91">
      <w:pPr>
        <w:pStyle w:val="afb"/>
        <w:jc w:val="center"/>
        <w:rPr>
          <w:rFonts w:ascii="Times New Roman" w:hAnsi="Times New Roman" w:cs="Times New Roman"/>
          <w:b/>
          <w:sz w:val="28"/>
          <w:szCs w:val="28"/>
        </w:rPr>
      </w:pPr>
    </w:p>
    <w:p w:rsidR="00DD7AE4" w:rsidRDefault="00DD7AE4" w:rsidP="002F3B91">
      <w:pPr>
        <w:pStyle w:val="afb"/>
        <w:jc w:val="center"/>
        <w:rPr>
          <w:rFonts w:ascii="Times New Roman" w:hAnsi="Times New Roman" w:cs="Times New Roman"/>
          <w:b/>
          <w:sz w:val="28"/>
          <w:szCs w:val="28"/>
        </w:rPr>
      </w:pPr>
    </w:p>
    <w:p w:rsidR="00CE7447" w:rsidRDefault="00CE7447" w:rsidP="002F3B91">
      <w:pPr>
        <w:pStyle w:val="afb"/>
        <w:jc w:val="center"/>
        <w:rPr>
          <w:rFonts w:ascii="Times New Roman" w:hAnsi="Times New Roman" w:cs="Times New Roman"/>
          <w:b/>
          <w:sz w:val="28"/>
          <w:szCs w:val="28"/>
        </w:rPr>
      </w:pPr>
    </w:p>
    <w:p w:rsidR="002F3B91" w:rsidRPr="00CE7447" w:rsidRDefault="002F3B91" w:rsidP="002F3B91">
      <w:pPr>
        <w:pStyle w:val="afb"/>
        <w:jc w:val="center"/>
        <w:rPr>
          <w:rFonts w:ascii="Times New Roman" w:hAnsi="Times New Roman" w:cs="Times New Roman"/>
          <w:b/>
        </w:rPr>
      </w:pPr>
      <w:r w:rsidRPr="00CE7447">
        <w:rPr>
          <w:rFonts w:ascii="Times New Roman" w:hAnsi="Times New Roman" w:cs="Times New Roman"/>
          <w:b/>
        </w:rPr>
        <w:t>Трудоустройство</w:t>
      </w:r>
    </w:p>
    <w:p w:rsidR="002F3B91" w:rsidRPr="00CE7447" w:rsidRDefault="003A1D95" w:rsidP="002F3B91">
      <w:pPr>
        <w:pStyle w:val="afb"/>
        <w:ind w:right="-709" w:hanging="567"/>
        <w:rPr>
          <w:rFonts w:ascii="Times New Roman" w:hAnsi="Times New Roman" w:cs="Times New Roman"/>
          <w:b/>
        </w:rPr>
      </w:pPr>
      <w:r w:rsidRPr="00CE7447">
        <w:rPr>
          <w:rFonts w:ascii="Times New Roman" w:hAnsi="Times New Roman" w:cs="Times New Roman"/>
          <w:b/>
        </w:rPr>
        <w:t xml:space="preserve">       </w:t>
      </w:r>
      <w:r w:rsidR="002F3B91" w:rsidRPr="00CE7447">
        <w:rPr>
          <w:rFonts w:ascii="Times New Roman" w:hAnsi="Times New Roman" w:cs="Times New Roman"/>
          <w:b/>
        </w:rPr>
        <w:t>выпускников - 2020г. (11кл</w:t>
      </w:r>
      <w:proofErr w:type="gramStart"/>
      <w:r w:rsidR="002F3B91" w:rsidRPr="00CE7447">
        <w:rPr>
          <w:rFonts w:ascii="Times New Roman" w:hAnsi="Times New Roman" w:cs="Times New Roman"/>
          <w:b/>
        </w:rPr>
        <w:t>.)МБОУ</w:t>
      </w:r>
      <w:proofErr w:type="gramEnd"/>
      <w:r w:rsidR="002F3B91" w:rsidRPr="00CE7447">
        <w:rPr>
          <w:rFonts w:ascii="Times New Roman" w:hAnsi="Times New Roman" w:cs="Times New Roman"/>
          <w:b/>
        </w:rPr>
        <w:t xml:space="preserve"> «Сулевкентская СОШ им. С.А.Абдуллаева»</w:t>
      </w:r>
    </w:p>
    <w:tbl>
      <w:tblPr>
        <w:tblStyle w:val="affff"/>
        <w:tblpPr w:leftFromText="180" w:rightFromText="180" w:vertAnchor="text" w:horzAnchor="margin" w:tblpXSpec="center" w:tblpY="424"/>
        <w:tblW w:w="9995" w:type="dxa"/>
        <w:tblLayout w:type="fixed"/>
        <w:tblLook w:val="04A0" w:firstRow="1" w:lastRow="0" w:firstColumn="1" w:lastColumn="0" w:noHBand="0" w:noVBand="1"/>
      </w:tblPr>
      <w:tblGrid>
        <w:gridCol w:w="709"/>
        <w:gridCol w:w="3935"/>
        <w:gridCol w:w="3650"/>
        <w:gridCol w:w="1701"/>
      </w:tblGrid>
      <w:tr w:rsidR="002F3B91" w:rsidRPr="00D31E5F" w:rsidTr="00010701">
        <w:tc>
          <w:tcPr>
            <w:tcW w:w="709" w:type="dxa"/>
            <w:vAlign w:val="center"/>
          </w:tcPr>
          <w:p w:rsidR="002F3B91" w:rsidRPr="00D31E5F" w:rsidRDefault="002F3B91" w:rsidP="00010701">
            <w:pPr>
              <w:pStyle w:val="afb"/>
              <w:jc w:val="center"/>
              <w:rPr>
                <w:b/>
                <w:sz w:val="28"/>
                <w:szCs w:val="28"/>
              </w:rPr>
            </w:pPr>
            <w:r w:rsidRPr="00D31E5F">
              <w:rPr>
                <w:b/>
                <w:sz w:val="28"/>
                <w:szCs w:val="28"/>
              </w:rPr>
              <w:t>№</w:t>
            </w:r>
          </w:p>
        </w:tc>
        <w:tc>
          <w:tcPr>
            <w:tcW w:w="3935" w:type="dxa"/>
            <w:vAlign w:val="center"/>
          </w:tcPr>
          <w:p w:rsidR="002F3B91" w:rsidRPr="00D31E5F" w:rsidRDefault="002F3B91" w:rsidP="00010701">
            <w:pPr>
              <w:pStyle w:val="afb"/>
              <w:jc w:val="center"/>
              <w:rPr>
                <w:b/>
                <w:sz w:val="28"/>
                <w:szCs w:val="28"/>
              </w:rPr>
            </w:pPr>
            <w:r w:rsidRPr="00D31E5F">
              <w:rPr>
                <w:b/>
                <w:sz w:val="28"/>
                <w:szCs w:val="28"/>
              </w:rPr>
              <w:t>ФИО (11кл.)</w:t>
            </w:r>
          </w:p>
        </w:tc>
        <w:tc>
          <w:tcPr>
            <w:tcW w:w="3650" w:type="dxa"/>
            <w:vAlign w:val="center"/>
          </w:tcPr>
          <w:p w:rsidR="002F3B91" w:rsidRPr="00D31E5F" w:rsidRDefault="002F3B91" w:rsidP="00010701">
            <w:pPr>
              <w:pStyle w:val="afb"/>
              <w:jc w:val="center"/>
              <w:rPr>
                <w:b/>
                <w:sz w:val="28"/>
                <w:szCs w:val="28"/>
              </w:rPr>
            </w:pPr>
            <w:r w:rsidRPr="00D31E5F">
              <w:rPr>
                <w:b/>
                <w:sz w:val="28"/>
                <w:szCs w:val="28"/>
              </w:rPr>
              <w:t>Куда поступил?</w:t>
            </w:r>
          </w:p>
        </w:tc>
        <w:tc>
          <w:tcPr>
            <w:tcW w:w="1701" w:type="dxa"/>
            <w:vAlign w:val="center"/>
          </w:tcPr>
          <w:p w:rsidR="002F3B91" w:rsidRPr="00D31E5F" w:rsidRDefault="002F3B91" w:rsidP="00010701">
            <w:pPr>
              <w:pStyle w:val="afb"/>
              <w:jc w:val="center"/>
              <w:rPr>
                <w:b/>
                <w:sz w:val="28"/>
                <w:szCs w:val="28"/>
              </w:rPr>
            </w:pPr>
            <w:r w:rsidRPr="00D31E5F">
              <w:rPr>
                <w:b/>
                <w:sz w:val="28"/>
                <w:szCs w:val="28"/>
              </w:rPr>
              <w:t>Дома</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w:t>
            </w:r>
          </w:p>
        </w:tc>
        <w:tc>
          <w:tcPr>
            <w:tcW w:w="3935" w:type="dxa"/>
          </w:tcPr>
          <w:p w:rsidR="002F3B91" w:rsidRPr="00D31E5F" w:rsidRDefault="002F3B91" w:rsidP="00010701">
            <w:pPr>
              <w:spacing w:line="276" w:lineRule="auto"/>
              <w:rPr>
                <w:sz w:val="24"/>
                <w:szCs w:val="24"/>
              </w:rPr>
            </w:pPr>
            <w:r w:rsidRPr="00D31E5F">
              <w:rPr>
                <w:sz w:val="24"/>
                <w:szCs w:val="24"/>
              </w:rPr>
              <w:t>Абдуллаев Гаджи Абдусаламович</w:t>
            </w:r>
          </w:p>
        </w:tc>
        <w:tc>
          <w:tcPr>
            <w:tcW w:w="3650" w:type="dxa"/>
          </w:tcPr>
          <w:p w:rsidR="002F3B91" w:rsidRPr="00D31E5F" w:rsidRDefault="002F3B91" w:rsidP="00010701">
            <w:pPr>
              <w:rPr>
                <w:sz w:val="24"/>
                <w:szCs w:val="24"/>
              </w:rPr>
            </w:pPr>
            <w:r>
              <w:rPr>
                <w:sz w:val="24"/>
                <w:szCs w:val="24"/>
              </w:rPr>
              <w:t>г.Махачкала. Юридический колледж при ДГУ</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2</w:t>
            </w:r>
          </w:p>
        </w:tc>
        <w:tc>
          <w:tcPr>
            <w:tcW w:w="3935" w:type="dxa"/>
          </w:tcPr>
          <w:p w:rsidR="002F3B91" w:rsidRPr="00D31E5F" w:rsidRDefault="002F3B91" w:rsidP="00010701">
            <w:pPr>
              <w:spacing w:line="276" w:lineRule="auto"/>
              <w:rPr>
                <w:sz w:val="24"/>
                <w:szCs w:val="24"/>
              </w:rPr>
            </w:pPr>
            <w:r w:rsidRPr="00D31E5F">
              <w:rPr>
                <w:sz w:val="24"/>
                <w:szCs w:val="24"/>
              </w:rPr>
              <w:t>АликадиевАликадиРамазанович</w:t>
            </w:r>
          </w:p>
        </w:tc>
        <w:tc>
          <w:tcPr>
            <w:tcW w:w="3650" w:type="dxa"/>
          </w:tcPr>
          <w:p w:rsidR="002F3B91" w:rsidRPr="00D31E5F" w:rsidRDefault="002F3B91" w:rsidP="00010701">
            <w:pPr>
              <w:rPr>
                <w:sz w:val="24"/>
                <w:szCs w:val="24"/>
              </w:rPr>
            </w:pPr>
            <w:r>
              <w:rPr>
                <w:sz w:val="24"/>
                <w:szCs w:val="24"/>
              </w:rPr>
              <w:t>г.Махачкала.  Медколледж</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3</w:t>
            </w:r>
          </w:p>
        </w:tc>
        <w:tc>
          <w:tcPr>
            <w:tcW w:w="3935" w:type="dxa"/>
          </w:tcPr>
          <w:p w:rsidR="002F3B91" w:rsidRPr="00D31E5F" w:rsidRDefault="002F3B91" w:rsidP="00010701">
            <w:pPr>
              <w:tabs>
                <w:tab w:val="right" w:pos="4604"/>
              </w:tabs>
              <w:spacing w:line="276" w:lineRule="auto"/>
              <w:rPr>
                <w:sz w:val="24"/>
                <w:szCs w:val="24"/>
              </w:rPr>
            </w:pPr>
            <w:r w:rsidRPr="00D31E5F">
              <w:rPr>
                <w:sz w:val="24"/>
                <w:szCs w:val="24"/>
              </w:rPr>
              <w:t>Гасанов  Магомед  Мурадович</w:t>
            </w:r>
          </w:p>
        </w:tc>
        <w:tc>
          <w:tcPr>
            <w:tcW w:w="3650" w:type="dxa"/>
          </w:tcPr>
          <w:p w:rsidR="002F3B91" w:rsidRPr="00D31E5F" w:rsidRDefault="002F3B91" w:rsidP="00010701">
            <w:pPr>
              <w:rPr>
                <w:sz w:val="24"/>
                <w:szCs w:val="24"/>
              </w:rPr>
            </w:pPr>
            <w:r>
              <w:rPr>
                <w:sz w:val="24"/>
                <w:szCs w:val="24"/>
              </w:rPr>
              <w:t>г.Махачкала.  Медколледж</w:t>
            </w:r>
          </w:p>
        </w:tc>
        <w:tc>
          <w:tcPr>
            <w:tcW w:w="1701" w:type="dxa"/>
          </w:tcPr>
          <w:p w:rsidR="002F3B91" w:rsidRPr="00D31E5F" w:rsidRDefault="002F3B91" w:rsidP="00010701">
            <w:pPr>
              <w:tabs>
                <w:tab w:val="right" w:pos="4604"/>
              </w:tabs>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4</w:t>
            </w:r>
          </w:p>
        </w:tc>
        <w:tc>
          <w:tcPr>
            <w:tcW w:w="3935" w:type="dxa"/>
          </w:tcPr>
          <w:p w:rsidR="002F3B91" w:rsidRPr="00D31E5F" w:rsidRDefault="002F3B91" w:rsidP="00010701">
            <w:pPr>
              <w:spacing w:line="276" w:lineRule="auto"/>
              <w:rPr>
                <w:sz w:val="24"/>
                <w:szCs w:val="24"/>
              </w:rPr>
            </w:pPr>
            <w:r w:rsidRPr="00D31E5F">
              <w:rPr>
                <w:sz w:val="24"/>
                <w:szCs w:val="24"/>
              </w:rPr>
              <w:t>Магомедов Шамиль  Мурадович</w:t>
            </w:r>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5</w:t>
            </w:r>
          </w:p>
        </w:tc>
        <w:tc>
          <w:tcPr>
            <w:tcW w:w="3935" w:type="dxa"/>
          </w:tcPr>
          <w:p w:rsidR="002F3B91" w:rsidRPr="00D31E5F" w:rsidRDefault="002F3B91" w:rsidP="00010701">
            <w:pPr>
              <w:spacing w:line="276" w:lineRule="auto"/>
              <w:rPr>
                <w:sz w:val="24"/>
                <w:szCs w:val="24"/>
              </w:rPr>
            </w:pPr>
            <w:r w:rsidRPr="00D31E5F">
              <w:rPr>
                <w:sz w:val="24"/>
                <w:szCs w:val="24"/>
              </w:rPr>
              <w:t>Магомедрасулова  Нина Гасановна</w:t>
            </w:r>
          </w:p>
        </w:tc>
        <w:tc>
          <w:tcPr>
            <w:tcW w:w="3650" w:type="dxa"/>
          </w:tcPr>
          <w:p w:rsidR="002F3B91" w:rsidRPr="00D31E5F" w:rsidRDefault="002F3B91" w:rsidP="00010701">
            <w:pPr>
              <w:rPr>
                <w:sz w:val="24"/>
                <w:szCs w:val="24"/>
              </w:rPr>
            </w:pPr>
            <w:r>
              <w:rPr>
                <w:sz w:val="24"/>
                <w:szCs w:val="24"/>
              </w:rPr>
              <w:t>г.Махачкала. Многопрофильный инновационный колледж (учит. нач.классов)</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6</w:t>
            </w:r>
          </w:p>
        </w:tc>
        <w:tc>
          <w:tcPr>
            <w:tcW w:w="3935" w:type="dxa"/>
          </w:tcPr>
          <w:p w:rsidR="002F3B91" w:rsidRPr="00D31E5F" w:rsidRDefault="002F3B91" w:rsidP="00010701">
            <w:pPr>
              <w:spacing w:line="276" w:lineRule="auto"/>
              <w:rPr>
                <w:sz w:val="24"/>
                <w:szCs w:val="24"/>
              </w:rPr>
            </w:pPr>
            <w:r w:rsidRPr="00D31E5F">
              <w:rPr>
                <w:sz w:val="24"/>
                <w:szCs w:val="24"/>
              </w:rPr>
              <w:t>Махмудова  Саида  Зайпуллаевна</w:t>
            </w:r>
          </w:p>
        </w:tc>
        <w:tc>
          <w:tcPr>
            <w:tcW w:w="3650" w:type="dxa"/>
          </w:tcPr>
          <w:p w:rsidR="002F3B91" w:rsidRPr="00D31E5F" w:rsidRDefault="002F3B91" w:rsidP="00010701">
            <w:pPr>
              <w:rPr>
                <w:sz w:val="24"/>
                <w:szCs w:val="24"/>
              </w:rPr>
            </w:pPr>
            <w:r>
              <w:rPr>
                <w:sz w:val="24"/>
                <w:szCs w:val="24"/>
              </w:rPr>
              <w:t>г.Махачкала. ДГУ (химфак)</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7</w:t>
            </w:r>
          </w:p>
        </w:tc>
        <w:tc>
          <w:tcPr>
            <w:tcW w:w="3935" w:type="dxa"/>
          </w:tcPr>
          <w:p w:rsidR="002F3B91" w:rsidRPr="00D31E5F" w:rsidRDefault="002F3B91" w:rsidP="00010701">
            <w:pPr>
              <w:spacing w:line="276" w:lineRule="auto"/>
              <w:rPr>
                <w:sz w:val="24"/>
                <w:szCs w:val="24"/>
              </w:rPr>
            </w:pPr>
            <w:r w:rsidRPr="00D31E5F">
              <w:rPr>
                <w:sz w:val="24"/>
                <w:szCs w:val="24"/>
              </w:rPr>
              <w:t>Мусаева  СаниятМусаевна</w:t>
            </w:r>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8</w:t>
            </w:r>
          </w:p>
        </w:tc>
        <w:tc>
          <w:tcPr>
            <w:tcW w:w="3935" w:type="dxa"/>
          </w:tcPr>
          <w:p w:rsidR="002F3B91" w:rsidRPr="00D31E5F" w:rsidRDefault="002F3B91" w:rsidP="00010701">
            <w:pPr>
              <w:spacing w:line="276" w:lineRule="auto"/>
              <w:rPr>
                <w:sz w:val="24"/>
                <w:szCs w:val="24"/>
              </w:rPr>
            </w:pPr>
            <w:r w:rsidRPr="00D31E5F">
              <w:rPr>
                <w:sz w:val="24"/>
                <w:szCs w:val="24"/>
              </w:rPr>
              <w:t>Нугаев  Руслан  Нугаевич</w:t>
            </w:r>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9</w:t>
            </w:r>
          </w:p>
        </w:tc>
        <w:tc>
          <w:tcPr>
            <w:tcW w:w="3935" w:type="dxa"/>
          </w:tcPr>
          <w:p w:rsidR="002F3B91" w:rsidRPr="00D31E5F" w:rsidRDefault="002F3B91" w:rsidP="00010701">
            <w:pPr>
              <w:tabs>
                <w:tab w:val="right" w:pos="4604"/>
              </w:tabs>
              <w:spacing w:line="276" w:lineRule="auto"/>
              <w:rPr>
                <w:sz w:val="24"/>
                <w:szCs w:val="24"/>
              </w:rPr>
            </w:pPr>
            <w:r w:rsidRPr="00D31E5F">
              <w:rPr>
                <w:sz w:val="24"/>
                <w:szCs w:val="24"/>
              </w:rPr>
              <w:t>Расулова  Саида  Ахматовна</w:t>
            </w:r>
            <w:r w:rsidRPr="00D31E5F">
              <w:rPr>
                <w:sz w:val="24"/>
                <w:szCs w:val="24"/>
              </w:rPr>
              <w:tab/>
            </w:r>
          </w:p>
        </w:tc>
        <w:tc>
          <w:tcPr>
            <w:tcW w:w="3650" w:type="dxa"/>
          </w:tcPr>
          <w:p w:rsidR="002F3B91" w:rsidRPr="00D31E5F" w:rsidRDefault="002F3B91" w:rsidP="00010701">
            <w:pPr>
              <w:tabs>
                <w:tab w:val="right" w:pos="4604"/>
              </w:tabs>
              <w:rPr>
                <w:sz w:val="24"/>
                <w:szCs w:val="24"/>
              </w:rPr>
            </w:pPr>
            <w:r>
              <w:rPr>
                <w:sz w:val="24"/>
                <w:szCs w:val="24"/>
              </w:rPr>
              <w:t>Г. Астрахань. Медколледж</w:t>
            </w:r>
          </w:p>
        </w:tc>
        <w:tc>
          <w:tcPr>
            <w:tcW w:w="1701" w:type="dxa"/>
          </w:tcPr>
          <w:p w:rsidR="002F3B91" w:rsidRPr="00D31E5F" w:rsidRDefault="002F3B91" w:rsidP="00010701">
            <w:pPr>
              <w:tabs>
                <w:tab w:val="right" w:pos="4604"/>
              </w:tabs>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10</w:t>
            </w:r>
          </w:p>
        </w:tc>
        <w:tc>
          <w:tcPr>
            <w:tcW w:w="3935" w:type="dxa"/>
          </w:tcPr>
          <w:p w:rsidR="002F3B91" w:rsidRPr="00D31E5F" w:rsidRDefault="002F3B91" w:rsidP="00010701">
            <w:pPr>
              <w:tabs>
                <w:tab w:val="right" w:pos="4604"/>
              </w:tabs>
              <w:spacing w:line="276" w:lineRule="auto"/>
              <w:rPr>
                <w:sz w:val="24"/>
                <w:szCs w:val="24"/>
              </w:rPr>
            </w:pPr>
            <w:r w:rsidRPr="00D31E5F">
              <w:rPr>
                <w:sz w:val="24"/>
                <w:szCs w:val="24"/>
              </w:rPr>
              <w:t>ХалатаеваПатимат  Магомедовна</w:t>
            </w:r>
          </w:p>
        </w:tc>
        <w:tc>
          <w:tcPr>
            <w:tcW w:w="3650" w:type="dxa"/>
          </w:tcPr>
          <w:p w:rsidR="002F3B91" w:rsidRPr="00D31E5F" w:rsidRDefault="002F3B91" w:rsidP="00010701">
            <w:pPr>
              <w:tabs>
                <w:tab w:val="right" w:pos="4604"/>
              </w:tabs>
              <w:rPr>
                <w:sz w:val="24"/>
                <w:szCs w:val="24"/>
              </w:rPr>
            </w:pPr>
          </w:p>
        </w:tc>
        <w:tc>
          <w:tcPr>
            <w:tcW w:w="1701" w:type="dxa"/>
          </w:tcPr>
          <w:p w:rsidR="002F3B91" w:rsidRPr="00D31E5F" w:rsidRDefault="002F3B91" w:rsidP="00010701">
            <w:pPr>
              <w:tabs>
                <w:tab w:val="right" w:pos="4604"/>
              </w:tabs>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11</w:t>
            </w:r>
          </w:p>
        </w:tc>
        <w:tc>
          <w:tcPr>
            <w:tcW w:w="3935" w:type="dxa"/>
          </w:tcPr>
          <w:p w:rsidR="002F3B91" w:rsidRPr="00D31E5F" w:rsidRDefault="002F3B91" w:rsidP="00010701">
            <w:pPr>
              <w:spacing w:line="276" w:lineRule="auto"/>
              <w:rPr>
                <w:sz w:val="24"/>
                <w:szCs w:val="24"/>
              </w:rPr>
            </w:pPr>
            <w:r w:rsidRPr="00D31E5F">
              <w:rPr>
                <w:sz w:val="24"/>
                <w:szCs w:val="24"/>
              </w:rPr>
              <w:t>ШахбановаАминатШахбановна</w:t>
            </w:r>
          </w:p>
        </w:tc>
        <w:tc>
          <w:tcPr>
            <w:tcW w:w="3650" w:type="dxa"/>
          </w:tcPr>
          <w:p w:rsidR="002F3B91" w:rsidRPr="00D31E5F" w:rsidRDefault="002F3B91" w:rsidP="00010701">
            <w:pPr>
              <w:rPr>
                <w:sz w:val="24"/>
                <w:szCs w:val="24"/>
              </w:rPr>
            </w:pPr>
            <w:r>
              <w:rPr>
                <w:sz w:val="24"/>
                <w:szCs w:val="24"/>
              </w:rPr>
              <w:t>г.Махачкала. Колледж, дизайнер</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12</w:t>
            </w:r>
          </w:p>
        </w:tc>
        <w:tc>
          <w:tcPr>
            <w:tcW w:w="3935" w:type="dxa"/>
          </w:tcPr>
          <w:p w:rsidR="002F3B91" w:rsidRPr="00D31E5F" w:rsidRDefault="002F3B91" w:rsidP="00010701">
            <w:pPr>
              <w:spacing w:line="276" w:lineRule="auto"/>
              <w:rPr>
                <w:sz w:val="24"/>
                <w:szCs w:val="24"/>
              </w:rPr>
            </w:pPr>
            <w:r w:rsidRPr="00D31E5F">
              <w:rPr>
                <w:sz w:val="24"/>
                <w:szCs w:val="24"/>
              </w:rPr>
              <w:t>Шахбанов  Марат  Рабаданович</w:t>
            </w:r>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bl>
    <w:p w:rsidR="002F3B91" w:rsidRPr="003A1D95" w:rsidRDefault="002F3B91" w:rsidP="002F3B91">
      <w:pPr>
        <w:pStyle w:val="afb"/>
        <w:rPr>
          <w:rFonts w:ascii="Times New Roman" w:hAnsi="Times New Roman" w:cs="Times New Roman"/>
          <w:b/>
        </w:rPr>
      </w:pPr>
      <w:r w:rsidRPr="003A1D95">
        <w:rPr>
          <w:rFonts w:ascii="Times New Roman" w:hAnsi="Times New Roman" w:cs="Times New Roman"/>
          <w:b/>
        </w:rPr>
        <w:t xml:space="preserve">                 </w:t>
      </w:r>
      <w:r w:rsidR="003A1D95">
        <w:rPr>
          <w:rFonts w:ascii="Times New Roman" w:hAnsi="Times New Roman" w:cs="Times New Roman"/>
          <w:b/>
        </w:rPr>
        <w:t xml:space="preserve">  </w:t>
      </w:r>
    </w:p>
    <w:p w:rsidR="00DD7AE4" w:rsidRDefault="00DD7AE4" w:rsidP="002F3B91">
      <w:pPr>
        <w:pStyle w:val="afb"/>
        <w:ind w:firstLine="1134"/>
        <w:rPr>
          <w:rFonts w:ascii="Times New Roman" w:hAnsi="Times New Roman" w:cs="Times New Roman"/>
          <w:b/>
        </w:rPr>
      </w:pP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ВУЗ          - 1</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 xml:space="preserve">ССУЗ </w:t>
      </w:r>
      <w:r w:rsidR="003A1D95">
        <w:rPr>
          <w:rFonts w:ascii="Times New Roman" w:hAnsi="Times New Roman" w:cs="Times New Roman"/>
          <w:b/>
        </w:rPr>
        <w:t xml:space="preserve">      </w:t>
      </w:r>
      <w:r w:rsidRPr="003A1D95">
        <w:rPr>
          <w:rFonts w:ascii="Times New Roman" w:hAnsi="Times New Roman" w:cs="Times New Roman"/>
          <w:b/>
        </w:rPr>
        <w:t>- 6</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Работают - 0</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Дома</w:t>
      </w:r>
      <w:r w:rsidR="003A1D95">
        <w:rPr>
          <w:rFonts w:ascii="Times New Roman" w:hAnsi="Times New Roman" w:cs="Times New Roman"/>
          <w:b/>
        </w:rPr>
        <w:t xml:space="preserve">        </w:t>
      </w:r>
      <w:r w:rsidRPr="003A1D95">
        <w:rPr>
          <w:rFonts w:ascii="Times New Roman" w:hAnsi="Times New Roman" w:cs="Times New Roman"/>
          <w:b/>
        </w:rPr>
        <w:t xml:space="preserve"> - 5</w:t>
      </w:r>
    </w:p>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 xml:space="preserve">РАЗДЕЛ 4.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УПРАВЛЕНИЕ  </w:t>
      </w:r>
      <w:r w:rsidR="007530AF">
        <w:rPr>
          <w:rFonts w:ascii="Times New Roman" w:eastAsia="Times New Roman" w:hAnsi="Times New Roman" w:cs="Times New Roman"/>
          <w:b/>
          <w:color w:val="000000" w:themeColor="text1"/>
          <w:sz w:val="24"/>
          <w:szCs w:val="24"/>
          <w:lang w:eastAsia="ru-RU"/>
        </w:rPr>
        <w:t xml:space="preserve">БЮДЖЕТНЫМ </w:t>
      </w:r>
      <w:r w:rsidRPr="00FE6357">
        <w:rPr>
          <w:rFonts w:ascii="Times New Roman" w:eastAsia="Times New Roman" w:hAnsi="Times New Roman" w:cs="Times New Roman"/>
          <w:b/>
          <w:color w:val="000000" w:themeColor="text1"/>
          <w:sz w:val="24"/>
          <w:szCs w:val="24"/>
          <w:lang w:eastAsia="ru-RU"/>
        </w:rPr>
        <w:t>ОБЩЕОБРАЗОВАТЕЛЬНЫМ УЧРЕЖДЕНИЕМ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numPr>
          <w:ilvl w:val="1"/>
          <w:numId w:val="4"/>
        </w:numPr>
        <w:shd w:val="clear" w:color="auto" w:fill="FFFFFF"/>
        <w:autoSpaceDE w:val="0"/>
        <w:autoSpaceDN w:val="0"/>
        <w:adjustRightInd w:val="0"/>
        <w:spacing w:after="0" w:line="240" w:lineRule="auto"/>
        <w:contextualSpacing/>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Директор образовательного учреждения (Ф.И.О. полностью)</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EB08F4" w:rsidP="00FE6357">
            <w:pPr>
              <w:autoSpaceDE w:val="0"/>
              <w:autoSpaceDN w:val="0"/>
              <w:adjustRightInd w:val="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Меджидов Сулейман Меджидович</w:t>
            </w:r>
          </w:p>
        </w:tc>
      </w:tr>
    </w:tbl>
    <w:p w:rsidR="00FE6357" w:rsidRPr="00FE6357" w:rsidRDefault="00FE6357" w:rsidP="00FE6357">
      <w:pPr>
        <w:contextualSpacing/>
        <w:jc w:val="both"/>
        <w:rPr>
          <w:rFonts w:ascii="Times New Roman" w:eastAsia="Times New Roman" w:hAnsi="Times New Roman" w:cs="Times New Roman"/>
          <w:b/>
          <w:color w:val="000000" w:themeColor="text1"/>
          <w:sz w:val="24"/>
          <w:szCs w:val="24"/>
        </w:rPr>
      </w:pPr>
    </w:p>
    <w:p w:rsidR="00FE6357" w:rsidRPr="00FE6357" w:rsidRDefault="00FE6357" w:rsidP="00FE6357">
      <w:pPr>
        <w:numPr>
          <w:ilvl w:val="1"/>
          <w:numId w:val="4"/>
        </w:numPr>
        <w:spacing w:after="0" w:line="240" w:lineRule="auto"/>
        <w:contextualSpacing/>
        <w:jc w:val="both"/>
        <w:rPr>
          <w:rFonts w:ascii="Times New Roman" w:eastAsia="Times New Roman" w:hAnsi="Times New Roman" w:cs="Times New Roman"/>
          <w:b/>
          <w:color w:val="000000" w:themeColor="text1"/>
          <w:sz w:val="24"/>
          <w:szCs w:val="24"/>
        </w:rPr>
      </w:pPr>
      <w:r w:rsidRPr="00FE6357">
        <w:rPr>
          <w:rFonts w:ascii="Times New Roman" w:eastAsia="Times New Roman" w:hAnsi="Times New Roman" w:cs="Times New Roman"/>
          <w:b/>
          <w:color w:val="000000" w:themeColor="text1"/>
          <w:sz w:val="24"/>
          <w:szCs w:val="24"/>
        </w:rPr>
        <w:t>Заместители директора ОУ по направлениям (Ф.И.О. полностью)</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7530AF">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УВР – </w:t>
            </w:r>
            <w:r w:rsidR="007530AF">
              <w:rPr>
                <w:rFonts w:ascii="Times New Roman" w:eastAsia="Calibri" w:hAnsi="Times New Roman" w:cs="Times New Roman"/>
                <w:color w:val="000000" w:themeColor="text1"/>
                <w:sz w:val="24"/>
                <w:szCs w:val="24"/>
              </w:rPr>
              <w:t>Магомедова Нина Муртазалиевна</w:t>
            </w:r>
          </w:p>
        </w:tc>
      </w:tr>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line="240" w:lineRule="auto"/>
              <w:contextualSpacing/>
              <w:jc w:val="both"/>
              <w:rPr>
                <w:rFonts w:ascii="Times New Roman" w:eastAsia="Calibri" w:hAnsi="Times New Roman" w:cs="Times New Roman"/>
                <w:color w:val="000000" w:themeColor="text1"/>
                <w:sz w:val="24"/>
                <w:szCs w:val="24"/>
              </w:rPr>
            </w:pPr>
          </w:p>
        </w:tc>
      </w:tr>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7530AF">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ВР – </w:t>
            </w:r>
            <w:r w:rsidR="007530AF">
              <w:rPr>
                <w:rFonts w:ascii="Times New Roman" w:eastAsia="Calibri" w:hAnsi="Times New Roman" w:cs="Times New Roman"/>
                <w:color w:val="000000" w:themeColor="text1"/>
                <w:sz w:val="24"/>
                <w:szCs w:val="24"/>
              </w:rPr>
              <w:t>Абакарова Издаг Магомедовна</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numPr>
          <w:ilvl w:val="1"/>
          <w:numId w:val="4"/>
        </w:numPr>
        <w:spacing w:after="0" w:line="240" w:lineRule="auto"/>
        <w:contextualSpacing/>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Локальные акты, регламентирующие деятельность органов самоуправления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5597"/>
      </w:tblGrid>
      <w:tr w:rsidR="00FE6357" w:rsidRPr="00FE6357" w:rsidTr="00CE7447">
        <w:trPr>
          <w:trHeight w:val="755"/>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Формы самоуправления ОУ</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Название локального акта, регламентирующего деятельность органов самоуправления ОУ</w:t>
            </w:r>
          </w:p>
        </w:tc>
      </w:tr>
      <w:tr w:rsidR="00FE6357" w:rsidRPr="00FE6357" w:rsidTr="00CE7447">
        <w:trPr>
          <w:trHeight w:val="226"/>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Управляющий совет </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6375DE">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Положение о Совете </w:t>
            </w:r>
            <w:r w:rsidR="006375DE">
              <w:rPr>
                <w:rFonts w:ascii="Times New Roman" w:eastAsia="Times New Roman" w:hAnsi="Times New Roman" w:cs="Times New Roman"/>
                <w:color w:val="000000" w:themeColor="text1"/>
                <w:sz w:val="24"/>
                <w:szCs w:val="24"/>
                <w:lang w:eastAsia="ru-RU"/>
              </w:rPr>
              <w:t>школы</w:t>
            </w:r>
          </w:p>
        </w:tc>
      </w:tr>
      <w:tr w:rsidR="00FE6357" w:rsidRPr="00FE6357" w:rsidTr="00CE7447">
        <w:trPr>
          <w:trHeight w:val="296"/>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Попечительский совет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Попечительском совете</w:t>
            </w:r>
          </w:p>
        </w:tc>
      </w:tr>
      <w:tr w:rsidR="00FE6357" w:rsidRPr="00FE6357" w:rsidTr="00CE7447">
        <w:trPr>
          <w:trHeight w:val="187"/>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Педагогический совет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педагогическом совете</w:t>
            </w:r>
          </w:p>
        </w:tc>
      </w:tr>
      <w:tr w:rsidR="00FE6357" w:rsidRPr="00FE6357" w:rsidTr="00CE7447">
        <w:trPr>
          <w:trHeight w:val="320"/>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Родительский комитет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родительском совете</w:t>
            </w:r>
          </w:p>
        </w:tc>
      </w:tr>
      <w:tr w:rsidR="00FE6357" w:rsidRPr="00FE6357" w:rsidTr="00CE7447">
        <w:trPr>
          <w:trHeight w:val="377"/>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Общее собрание трудового коллектива</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Коллективный договор</w:t>
            </w:r>
          </w:p>
        </w:tc>
      </w:tr>
      <w:tr w:rsidR="00FE6357" w:rsidRPr="00FE6357" w:rsidTr="00CE7447">
        <w:trPr>
          <w:trHeight w:val="463"/>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Органы ученического самоуправления</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709"/>
      </w:tblGrid>
      <w:tr w:rsidR="00FE6357" w:rsidRPr="00FE6357" w:rsidTr="00CE7447">
        <w:trPr>
          <w:trHeight w:val="375"/>
          <w:jc w:val="center"/>
        </w:trPr>
        <w:tc>
          <w:tcPr>
            <w:tcW w:w="464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профсоюзной организации</w:t>
            </w:r>
          </w:p>
        </w:tc>
        <w:tc>
          <w:tcPr>
            <w:tcW w:w="570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имеется</w:t>
            </w:r>
          </w:p>
        </w:tc>
      </w:tr>
      <w:tr w:rsidR="00FE6357" w:rsidRPr="00FE6357" w:rsidTr="00CE7447">
        <w:trPr>
          <w:trHeight w:val="387"/>
          <w:jc w:val="center"/>
        </w:trPr>
        <w:tc>
          <w:tcPr>
            <w:tcW w:w="464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коллективного договора</w:t>
            </w:r>
          </w:p>
        </w:tc>
        <w:tc>
          <w:tcPr>
            <w:tcW w:w="570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имеется </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РАЗДЕЛ 5.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УСЛОВИЯ ДЛЯ РЕАЛИЗАЦИИ ОБЩЕОБРАЗОВАТЕЛЬНЫХ ПРОГРАММ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5.1. Характеристика здания</w:t>
      </w:r>
    </w:p>
    <w:p w:rsidR="00FE6357" w:rsidRPr="00202ECA" w:rsidRDefault="00FE6357" w:rsidP="00FE6357">
      <w:pPr>
        <w:spacing w:after="0" w:line="240" w:lineRule="auto"/>
        <w:jc w:val="both"/>
        <w:rPr>
          <w:rFonts w:ascii="Times New Roman" w:eastAsia="Times New Roman" w:hAnsi="Times New Roman" w:cs="Times New Roman"/>
          <w:b/>
          <w:color w:val="000000" w:themeColor="text1"/>
          <w:lang w:eastAsia="ru-RU"/>
        </w:rPr>
      </w:pPr>
      <w:r w:rsidRPr="00202ECA">
        <w:rPr>
          <w:rFonts w:ascii="Times New Roman" w:eastAsia="Times New Roman" w:hAnsi="Times New Roman" w:cs="Times New Roman"/>
          <w:b/>
          <w:color w:val="000000" w:themeColor="text1"/>
          <w:lang w:eastAsia="ru-RU"/>
        </w:rPr>
        <w:t>(</w:t>
      </w:r>
      <w:r w:rsidRPr="00202ECA">
        <w:rPr>
          <w:rFonts w:ascii="Times New Roman" w:eastAsia="Times New Roman" w:hAnsi="Times New Roman" w:cs="Times New Roman"/>
          <w:color w:val="000000" w:themeColor="text1"/>
          <w:lang w:eastAsia="ru-RU"/>
        </w:rPr>
        <w:t>для указания типа здания</w:t>
      </w:r>
      <w:r w:rsidR="00DD115A" w:rsidRPr="00202ECA">
        <w:rPr>
          <w:rFonts w:ascii="Times New Roman" w:eastAsia="Times New Roman" w:hAnsi="Times New Roman" w:cs="Times New Roman"/>
          <w:color w:val="000000" w:themeColor="text1"/>
          <w:lang w:eastAsia="ru-RU"/>
        </w:rPr>
        <w:t xml:space="preserve"> </w:t>
      </w:r>
      <w:r w:rsidRPr="00202ECA">
        <w:rPr>
          <w:rFonts w:ascii="Times New Roman" w:eastAsia="Times New Roman" w:hAnsi="Times New Roman" w:cs="Times New Roman"/>
          <w:color w:val="000000" w:themeColor="text1"/>
          <w:lang w:eastAsia="ru-RU"/>
        </w:rPr>
        <w:t>поставить знак «+» в соответствующей графе</w:t>
      </w:r>
      <w:r w:rsidRPr="00202ECA">
        <w:rPr>
          <w:rFonts w:ascii="Times New Roman" w:eastAsia="Times New Roman" w:hAnsi="Times New Roman" w:cs="Times New Roman"/>
          <w:b/>
          <w:color w:val="000000" w:themeColor="text1"/>
          <w:lang w:eastAsia="ru-RU"/>
        </w:rPr>
        <w:t>;</w:t>
      </w:r>
    </w:p>
    <w:p w:rsidR="00FE6357" w:rsidRPr="00202ECA" w:rsidRDefault="00FE6357" w:rsidP="00FE6357">
      <w:pPr>
        <w:spacing w:after="0" w:line="240" w:lineRule="auto"/>
        <w:jc w:val="both"/>
        <w:rPr>
          <w:rFonts w:ascii="Times New Roman" w:eastAsia="Times New Roman" w:hAnsi="Times New Roman" w:cs="Times New Roman"/>
          <w:b/>
          <w:color w:val="000000" w:themeColor="text1"/>
          <w:lang w:eastAsia="ru-RU"/>
        </w:rPr>
      </w:pPr>
      <w:r w:rsidRPr="00202ECA">
        <w:rPr>
          <w:rFonts w:ascii="Times New Roman" w:eastAsia="Times New Roman" w:hAnsi="Times New Roman" w:cs="Times New Roman"/>
          <w:color w:val="000000" w:themeColor="text1"/>
          <w:lang w:eastAsia="ru-RU"/>
        </w:rPr>
        <w:t>при наличии нескольких корпусов дать характеристику каждому зданию в отдельных таблицах</w:t>
      </w:r>
      <w:r w:rsidR="00202ECA">
        <w:rPr>
          <w:rFonts w:ascii="Times New Roman" w:eastAsia="Times New Roman" w:hAnsi="Times New Roman" w:cs="Times New Roman"/>
          <w:color w:val="000000" w:themeColor="text1"/>
          <w:lang w:eastAsia="ru-RU"/>
        </w:rPr>
        <w:t>)</w:t>
      </w:r>
    </w:p>
    <w:p w:rsidR="00FE6357" w:rsidRPr="00DD115A" w:rsidRDefault="00DD7AE4" w:rsidP="00DD7AE4">
      <w:pPr>
        <w:spacing w:after="0" w:line="240" w:lineRule="auto"/>
        <w:jc w:val="center"/>
        <w:rPr>
          <w:rFonts w:ascii="Times New Roman" w:eastAsia="Times New Roman" w:hAnsi="Times New Roman" w:cs="Times New Roman"/>
          <w:b/>
          <w:color w:val="000000" w:themeColor="text1"/>
          <w:sz w:val="24"/>
          <w:szCs w:val="24"/>
          <w:lang w:eastAsia="ru-RU"/>
        </w:rPr>
      </w:pPr>
      <w:r w:rsidRPr="00DD115A">
        <w:rPr>
          <w:rFonts w:ascii="Times New Roman" w:eastAsia="Times New Roman" w:hAnsi="Times New Roman" w:cs="Times New Roman"/>
          <w:b/>
          <w:color w:val="000000" w:themeColor="text1"/>
          <w:sz w:val="24"/>
          <w:szCs w:val="24"/>
          <w:lang w:eastAsia="ru-RU"/>
        </w:rPr>
        <w:t>Корпус №1</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5546"/>
        <w:gridCol w:w="2460"/>
      </w:tblGrid>
      <w:tr w:rsidR="00FE6357" w:rsidRPr="00FE6357" w:rsidTr="00CE7447">
        <w:trPr>
          <w:trHeight w:val="293"/>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тип</w:t>
            </w:r>
          </w:p>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r>
      <w:tr w:rsidR="00FE6357" w:rsidRPr="00FE6357" w:rsidTr="00CE7447">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приспособленное</w:t>
            </w:r>
          </w:p>
        </w:tc>
        <w:tc>
          <w:tcPr>
            <w:tcW w:w="2460" w:type="dxa"/>
            <w:tcBorders>
              <w:top w:val="single" w:sz="4" w:space="0" w:color="auto"/>
              <w:left w:val="single" w:sz="4" w:space="0" w:color="auto"/>
              <w:bottom w:val="single" w:sz="4" w:space="0" w:color="auto"/>
              <w:right w:val="single" w:sz="4" w:space="0" w:color="auto"/>
            </w:tcBorders>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FE6357" w:rsidRPr="00FE6357" w:rsidTr="001F3619">
        <w:trPr>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типовое+приспособленное</w:t>
            </w:r>
          </w:p>
        </w:tc>
        <w:tc>
          <w:tcPr>
            <w:tcW w:w="2460" w:type="dxa"/>
            <w:tcBorders>
              <w:top w:val="single" w:sz="4" w:space="0" w:color="auto"/>
              <w:left w:val="single" w:sz="4" w:space="0" w:color="auto"/>
              <w:bottom w:val="single" w:sz="4" w:space="0" w:color="auto"/>
              <w:right w:val="single" w:sz="4" w:space="0" w:color="auto"/>
            </w:tcBorders>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FE6357" w:rsidRPr="00FE6357" w:rsidTr="00CE7447">
        <w:trPr>
          <w:trHeight w:val="157"/>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Характеристика</w:t>
            </w:r>
          </w:p>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год ввода в эксплуатацию</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DD115A" w:rsidP="006375DE">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2000</w:t>
            </w:r>
          </w:p>
        </w:tc>
      </w:tr>
      <w:tr w:rsidR="00FE6357" w:rsidRPr="00FE6357" w:rsidTr="00CE7447">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дата последнего капитального ремонта</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2019</w:t>
            </w:r>
            <w:r w:rsidR="00FE6357" w:rsidRPr="00FE6357">
              <w:rPr>
                <w:rFonts w:ascii="Times New Roman" w:eastAsia="Times New Roman" w:hAnsi="Times New Roman" w:cs="Times New Roman"/>
                <w:color w:val="000000" w:themeColor="text1"/>
                <w:sz w:val="24"/>
                <w:szCs w:val="24"/>
                <w:lang w:eastAsia="ru-RU"/>
              </w:rPr>
              <w:t>год</w:t>
            </w:r>
          </w:p>
        </w:tc>
      </w:tr>
      <w:tr w:rsidR="00FE6357" w:rsidRPr="00FE6357" w:rsidTr="00CE7447">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общая площадь</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627E02" w:rsidP="00FE6357">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419,8</w:t>
            </w:r>
            <w:r w:rsidR="009A499E">
              <w:rPr>
                <w:rFonts w:ascii="Times New Roman" w:eastAsia="Times New Roman" w:hAnsi="Times New Roman" w:cs="Times New Roman"/>
                <w:color w:val="000000" w:themeColor="text1"/>
                <w:sz w:val="24"/>
                <w:szCs w:val="24"/>
                <w:lang w:eastAsia="ru-RU"/>
              </w:rPr>
              <w:t xml:space="preserve"> </w:t>
            </w:r>
            <w:r w:rsidR="00FE6357" w:rsidRPr="00FE6357">
              <w:rPr>
                <w:rFonts w:ascii="Times New Roman" w:eastAsia="Times New Roman" w:hAnsi="Times New Roman" w:cs="Times New Roman"/>
                <w:color w:val="000000" w:themeColor="text1"/>
                <w:sz w:val="24"/>
                <w:szCs w:val="24"/>
                <w:lang w:eastAsia="ru-RU"/>
              </w:rPr>
              <w:t>м</w:t>
            </w:r>
            <w:r w:rsidR="00FE6357" w:rsidRPr="00FE6357">
              <w:rPr>
                <w:rFonts w:ascii="Times New Roman" w:eastAsia="Times New Roman" w:hAnsi="Times New Roman" w:cs="Times New Roman"/>
                <w:color w:val="000000" w:themeColor="text1"/>
                <w:sz w:val="24"/>
                <w:szCs w:val="24"/>
                <w:vertAlign w:val="superscript"/>
                <w:lang w:eastAsia="ru-RU"/>
              </w:rPr>
              <w:t>2</w:t>
            </w:r>
          </w:p>
        </w:tc>
      </w:tr>
      <w:tr w:rsidR="00FE6357" w:rsidRPr="00FE6357" w:rsidTr="00CE7447">
        <w:trPr>
          <w:trHeight w:val="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проектная мощность (предельная численность)</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A87AA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88</w:t>
            </w:r>
            <w:r w:rsidR="00FE6357" w:rsidRPr="00FE6357">
              <w:rPr>
                <w:rFonts w:ascii="Times New Roman" w:eastAsia="Times New Roman" w:hAnsi="Times New Roman" w:cs="Times New Roman"/>
                <w:color w:val="000000" w:themeColor="text1"/>
                <w:sz w:val="24"/>
                <w:szCs w:val="24"/>
                <w:lang w:eastAsia="ru-RU"/>
              </w:rPr>
              <w:t xml:space="preserve"> человек</w:t>
            </w:r>
          </w:p>
        </w:tc>
      </w:tr>
      <w:tr w:rsidR="00FE6357" w:rsidRPr="00FE6357" w:rsidTr="00DD7AE4">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фактическая мощность (количество обучающихся)</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A87AA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627E02">
              <w:rPr>
                <w:rFonts w:ascii="Times New Roman" w:eastAsia="Times New Roman" w:hAnsi="Times New Roman" w:cs="Times New Roman"/>
                <w:color w:val="000000" w:themeColor="text1"/>
                <w:sz w:val="24"/>
                <w:szCs w:val="24"/>
                <w:lang w:eastAsia="ru-RU"/>
              </w:rPr>
              <w:t>91</w:t>
            </w:r>
            <w:r w:rsidR="00FE6357" w:rsidRPr="00FE6357">
              <w:rPr>
                <w:rFonts w:ascii="Times New Roman" w:eastAsia="Times New Roman" w:hAnsi="Times New Roman" w:cs="Times New Roman"/>
                <w:color w:val="000000" w:themeColor="text1"/>
                <w:sz w:val="24"/>
                <w:szCs w:val="24"/>
                <w:lang w:eastAsia="ru-RU"/>
              </w:rPr>
              <w:t>человек</w:t>
            </w:r>
          </w:p>
        </w:tc>
      </w:tr>
    </w:tbl>
    <w:p w:rsidR="00627E02" w:rsidRPr="00DD115A" w:rsidRDefault="00DD7AE4" w:rsidP="00DD7AE4">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Корпус №2</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5546"/>
        <w:gridCol w:w="2460"/>
      </w:tblGrid>
      <w:tr w:rsidR="00627E02" w:rsidRPr="00FE6357" w:rsidTr="00CE7447">
        <w:trPr>
          <w:trHeight w:val="293"/>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тип</w:t>
            </w:r>
          </w:p>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r>
      <w:tr w:rsidR="00627E02" w:rsidRPr="00FE6357" w:rsidTr="00CE7447">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приспособленное</w:t>
            </w:r>
          </w:p>
        </w:tc>
        <w:tc>
          <w:tcPr>
            <w:tcW w:w="2460" w:type="dxa"/>
            <w:tcBorders>
              <w:top w:val="single" w:sz="4" w:space="0" w:color="auto"/>
              <w:left w:val="single" w:sz="4" w:space="0" w:color="auto"/>
              <w:bottom w:val="single" w:sz="4" w:space="0" w:color="auto"/>
              <w:right w:val="single" w:sz="4" w:space="0" w:color="auto"/>
            </w:tcBorders>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27E02" w:rsidRPr="00FE6357" w:rsidTr="001F3619">
        <w:trPr>
          <w:trHeight w:val="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типовое+приспособленное</w:t>
            </w:r>
          </w:p>
        </w:tc>
        <w:tc>
          <w:tcPr>
            <w:tcW w:w="2460" w:type="dxa"/>
            <w:tcBorders>
              <w:top w:val="single" w:sz="4" w:space="0" w:color="auto"/>
              <w:left w:val="single" w:sz="4" w:space="0" w:color="auto"/>
              <w:bottom w:val="single" w:sz="4" w:space="0" w:color="auto"/>
              <w:right w:val="single" w:sz="4" w:space="0" w:color="auto"/>
            </w:tcBorders>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27E02" w:rsidRPr="00FE6357" w:rsidTr="00CE7447">
        <w:trPr>
          <w:trHeight w:val="157"/>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Характеристика</w:t>
            </w:r>
          </w:p>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год ввода в эксплуатацию</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1967</w:t>
            </w:r>
          </w:p>
        </w:tc>
      </w:tr>
      <w:tr w:rsidR="00627E02" w:rsidRPr="00FE6357" w:rsidTr="00CE7447">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дата последнего капитального ремонта</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2019</w:t>
            </w:r>
            <w:r w:rsidRPr="00FE6357">
              <w:rPr>
                <w:rFonts w:ascii="Times New Roman" w:eastAsia="Times New Roman" w:hAnsi="Times New Roman" w:cs="Times New Roman"/>
                <w:color w:val="000000" w:themeColor="text1"/>
                <w:sz w:val="24"/>
                <w:szCs w:val="24"/>
                <w:lang w:eastAsia="ru-RU"/>
              </w:rPr>
              <w:t>год</w:t>
            </w:r>
          </w:p>
        </w:tc>
      </w:tr>
      <w:tr w:rsidR="00627E02" w:rsidRPr="00FE6357" w:rsidTr="00CE7447">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общая площадь</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 xml:space="preserve">336 </w:t>
            </w:r>
            <w:r w:rsidRPr="00FE6357">
              <w:rPr>
                <w:rFonts w:ascii="Times New Roman" w:eastAsia="Times New Roman" w:hAnsi="Times New Roman" w:cs="Times New Roman"/>
                <w:color w:val="000000" w:themeColor="text1"/>
                <w:sz w:val="24"/>
                <w:szCs w:val="24"/>
                <w:lang w:eastAsia="ru-RU"/>
              </w:rPr>
              <w:t>м</w:t>
            </w:r>
            <w:r w:rsidRPr="00FE6357">
              <w:rPr>
                <w:rFonts w:ascii="Times New Roman" w:eastAsia="Times New Roman" w:hAnsi="Times New Roman" w:cs="Times New Roman"/>
                <w:color w:val="000000" w:themeColor="text1"/>
                <w:sz w:val="24"/>
                <w:szCs w:val="24"/>
                <w:vertAlign w:val="superscript"/>
                <w:lang w:eastAsia="ru-RU"/>
              </w:rPr>
              <w:t>2</w:t>
            </w:r>
          </w:p>
        </w:tc>
      </w:tr>
      <w:tr w:rsidR="00627E02" w:rsidRPr="00FE6357" w:rsidTr="00CE7447">
        <w:trPr>
          <w:trHeight w:val="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проектная мощность (предельная численность)</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32 </w:t>
            </w:r>
            <w:r w:rsidRPr="00FE6357">
              <w:rPr>
                <w:rFonts w:ascii="Times New Roman" w:eastAsia="Times New Roman" w:hAnsi="Times New Roman" w:cs="Times New Roman"/>
                <w:color w:val="000000" w:themeColor="text1"/>
                <w:sz w:val="24"/>
                <w:szCs w:val="24"/>
                <w:lang w:eastAsia="ru-RU"/>
              </w:rPr>
              <w:t>человек</w:t>
            </w:r>
          </w:p>
        </w:tc>
      </w:tr>
      <w:tr w:rsidR="00627E02" w:rsidRPr="00FE6357" w:rsidTr="00CE7447">
        <w:trPr>
          <w:trHeight w:val="6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фактическая мощность (количество обучающихся)</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202ECA"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104</w:t>
            </w:r>
            <w:r w:rsidR="00A87AA3">
              <w:rPr>
                <w:rFonts w:ascii="Times New Roman" w:eastAsia="Times New Roman" w:hAnsi="Times New Roman" w:cs="Times New Roman"/>
                <w:color w:val="000000" w:themeColor="text1"/>
                <w:sz w:val="24"/>
                <w:szCs w:val="24"/>
                <w:lang w:eastAsia="ru-RU"/>
              </w:rPr>
              <w:t xml:space="preserve"> </w:t>
            </w:r>
            <w:r w:rsidR="00627E02" w:rsidRPr="00FE6357">
              <w:rPr>
                <w:rFonts w:ascii="Times New Roman" w:eastAsia="Times New Roman" w:hAnsi="Times New Roman" w:cs="Times New Roman"/>
                <w:color w:val="000000" w:themeColor="text1"/>
                <w:sz w:val="24"/>
                <w:szCs w:val="24"/>
                <w:lang w:eastAsia="ru-RU"/>
              </w:rPr>
              <w:t>человек</w:t>
            </w:r>
          </w:p>
        </w:tc>
      </w:tr>
    </w:tbl>
    <w:p w:rsidR="00EA0BCE" w:rsidRDefault="00EA0BCE"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EA0BCE"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5.2. Характеристика площадей, занятых под образовательный процесс.</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1724"/>
        <w:gridCol w:w="2822"/>
      </w:tblGrid>
      <w:tr w:rsidR="00FE6357" w:rsidRPr="00FE6357" w:rsidTr="001F3619">
        <w:trPr>
          <w:trHeight w:val="495"/>
          <w:jc w:val="center"/>
        </w:trPr>
        <w:tc>
          <w:tcPr>
            <w:tcW w:w="47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Помещения, используемые в образовательном процессе</w:t>
            </w:r>
          </w:p>
        </w:tc>
        <w:tc>
          <w:tcPr>
            <w:tcW w:w="172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Количество</w:t>
            </w:r>
          </w:p>
        </w:tc>
        <w:tc>
          <w:tcPr>
            <w:tcW w:w="282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Общая площадь</w:t>
            </w:r>
          </w:p>
        </w:tc>
      </w:tr>
      <w:tr w:rsidR="00FE6357" w:rsidRPr="00FE6357" w:rsidTr="001F3619">
        <w:trPr>
          <w:trHeight w:val="495"/>
          <w:jc w:val="center"/>
        </w:trPr>
        <w:tc>
          <w:tcPr>
            <w:tcW w:w="47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 классных комнат, используемых в образовательном процессе</w:t>
            </w:r>
          </w:p>
        </w:tc>
        <w:tc>
          <w:tcPr>
            <w:tcW w:w="1724" w:type="dxa"/>
            <w:tcBorders>
              <w:top w:val="single" w:sz="4" w:space="0" w:color="auto"/>
              <w:left w:val="single" w:sz="4" w:space="0" w:color="auto"/>
              <w:bottom w:val="single" w:sz="4" w:space="0" w:color="auto"/>
              <w:right w:val="single" w:sz="4" w:space="0" w:color="auto"/>
            </w:tcBorders>
            <w:hideMark/>
          </w:tcPr>
          <w:p w:rsidR="00FE6357"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2822" w:type="dxa"/>
            <w:tcBorders>
              <w:top w:val="single" w:sz="4" w:space="0" w:color="auto"/>
              <w:left w:val="single" w:sz="4" w:space="0" w:color="auto"/>
              <w:bottom w:val="single" w:sz="4" w:space="0" w:color="auto"/>
              <w:right w:val="single" w:sz="4" w:space="0" w:color="auto"/>
            </w:tcBorders>
            <w:hideMark/>
          </w:tcPr>
          <w:p w:rsidR="00FE6357" w:rsidRPr="00FE6357" w:rsidRDefault="00C923C4" w:rsidP="00FE6357">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335,8</w:t>
            </w:r>
            <w:r w:rsidR="00FE6357" w:rsidRPr="00FE6357">
              <w:rPr>
                <w:rFonts w:ascii="Times New Roman" w:eastAsia="Times New Roman" w:hAnsi="Times New Roman" w:cs="Times New Roman"/>
                <w:color w:val="000000" w:themeColor="text1"/>
                <w:sz w:val="24"/>
                <w:szCs w:val="24"/>
                <w:lang w:eastAsia="ru-RU"/>
              </w:rPr>
              <w:t>м</w:t>
            </w:r>
            <w:r w:rsidR="00FE6357" w:rsidRPr="00FE6357">
              <w:rPr>
                <w:rFonts w:ascii="Times New Roman" w:eastAsia="Times New Roman" w:hAnsi="Times New Roman" w:cs="Times New Roman"/>
                <w:color w:val="000000" w:themeColor="text1"/>
                <w:sz w:val="24"/>
                <w:szCs w:val="24"/>
                <w:vertAlign w:val="superscript"/>
                <w:lang w:eastAsia="ru-RU"/>
              </w:rPr>
              <w:t>2</w:t>
            </w:r>
          </w:p>
        </w:tc>
      </w:tr>
      <w:tr w:rsidR="00C923C4" w:rsidRPr="00FE6357" w:rsidTr="001F3619">
        <w:trPr>
          <w:trHeight w:val="292"/>
          <w:jc w:val="center"/>
        </w:trPr>
        <w:tc>
          <w:tcPr>
            <w:tcW w:w="4776" w:type="dxa"/>
            <w:tcBorders>
              <w:top w:val="single" w:sz="4" w:space="0" w:color="auto"/>
              <w:left w:val="single" w:sz="4" w:space="0" w:color="auto"/>
              <w:bottom w:val="single" w:sz="4" w:space="0" w:color="auto"/>
              <w:right w:val="single" w:sz="4" w:space="0" w:color="auto"/>
            </w:tcBorders>
            <w:hideMark/>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 них</w:t>
            </w:r>
            <w:r w:rsidRPr="00FE6357">
              <w:rPr>
                <w:rFonts w:ascii="Times New Roman" w:eastAsia="Times New Roman" w:hAnsi="Times New Roman" w:cs="Times New Roman"/>
                <w:color w:val="000000" w:themeColor="text1"/>
                <w:sz w:val="24"/>
                <w:szCs w:val="24"/>
                <w:lang w:eastAsia="ru-RU"/>
              </w:rPr>
              <w:t>:</w:t>
            </w:r>
          </w:p>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классные комнаты</w:t>
            </w:r>
          </w:p>
        </w:tc>
        <w:tc>
          <w:tcPr>
            <w:tcW w:w="1724" w:type="dxa"/>
            <w:tcBorders>
              <w:top w:val="single" w:sz="4" w:space="0" w:color="auto"/>
              <w:left w:val="single" w:sz="4" w:space="0" w:color="auto"/>
              <w:bottom w:val="single" w:sz="4" w:space="0" w:color="auto"/>
              <w:right w:val="single" w:sz="4" w:space="0" w:color="auto"/>
            </w:tcBorders>
            <w:hideMark/>
          </w:tcPr>
          <w:p w:rsidR="00C923C4" w:rsidRDefault="00C923C4" w:rsidP="009E2938">
            <w:pPr>
              <w:spacing w:after="0"/>
              <w:jc w:val="both"/>
              <w:rPr>
                <w:rFonts w:ascii="Times New Roman" w:eastAsia="Times New Roman" w:hAnsi="Times New Roman" w:cs="Times New Roman"/>
                <w:color w:val="000000" w:themeColor="text1"/>
                <w:sz w:val="24"/>
                <w:szCs w:val="24"/>
                <w:lang w:eastAsia="ru-RU"/>
              </w:rPr>
            </w:pPr>
          </w:p>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2822" w:type="dxa"/>
            <w:tcBorders>
              <w:top w:val="single" w:sz="4" w:space="0" w:color="auto"/>
              <w:left w:val="single" w:sz="4" w:space="0" w:color="auto"/>
              <w:bottom w:val="single" w:sz="4" w:space="0" w:color="auto"/>
              <w:right w:val="single" w:sz="4" w:space="0" w:color="auto"/>
            </w:tcBorders>
            <w:hideMark/>
          </w:tcPr>
          <w:p w:rsidR="00C923C4" w:rsidRDefault="00C923C4" w:rsidP="009E2938">
            <w:pPr>
              <w:tabs>
                <w:tab w:val="right" w:pos="1768"/>
              </w:tabs>
              <w:spacing w:after="0"/>
              <w:jc w:val="both"/>
              <w:rPr>
                <w:rFonts w:ascii="Times New Roman" w:eastAsia="Times New Roman" w:hAnsi="Times New Roman" w:cs="Times New Roman"/>
                <w:color w:val="000000" w:themeColor="text1"/>
                <w:sz w:val="24"/>
                <w:szCs w:val="24"/>
                <w:lang w:eastAsia="ru-RU"/>
              </w:rPr>
            </w:pPr>
          </w:p>
          <w:p w:rsidR="00C923C4" w:rsidRPr="00FE6357" w:rsidRDefault="00C923C4" w:rsidP="009E2938">
            <w:pPr>
              <w:tabs>
                <w:tab w:val="right" w:pos="1768"/>
              </w:tabs>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195,5</w:t>
            </w:r>
            <w:r w:rsidRPr="00FE6357">
              <w:rPr>
                <w:rFonts w:ascii="Times New Roman" w:eastAsia="Times New Roman" w:hAnsi="Times New Roman" w:cs="Times New Roman"/>
                <w:color w:val="000000" w:themeColor="text1"/>
                <w:sz w:val="24"/>
                <w:szCs w:val="24"/>
                <w:lang w:eastAsia="ru-RU"/>
              </w:rPr>
              <w:t>м</w:t>
            </w:r>
            <w:r w:rsidRPr="00FE6357">
              <w:rPr>
                <w:rFonts w:ascii="Times New Roman" w:eastAsia="Times New Roman" w:hAnsi="Times New Roman" w:cs="Times New Roman"/>
                <w:color w:val="000000" w:themeColor="text1"/>
                <w:sz w:val="24"/>
                <w:szCs w:val="24"/>
                <w:vertAlign w:val="superscript"/>
                <w:lang w:eastAsia="ru-RU"/>
              </w:rPr>
              <w:t>2</w:t>
            </w:r>
          </w:p>
        </w:tc>
      </w:tr>
      <w:tr w:rsidR="00C923C4" w:rsidRPr="00FE6357" w:rsidTr="001F3619">
        <w:trPr>
          <w:trHeight w:val="247"/>
          <w:jc w:val="center"/>
        </w:trPr>
        <w:tc>
          <w:tcPr>
            <w:tcW w:w="4776" w:type="dxa"/>
            <w:tcBorders>
              <w:top w:val="single" w:sz="4" w:space="0" w:color="auto"/>
              <w:left w:val="single" w:sz="4" w:space="0" w:color="auto"/>
              <w:bottom w:val="single" w:sz="4" w:space="0" w:color="auto"/>
              <w:right w:val="single" w:sz="4" w:space="0" w:color="auto"/>
            </w:tcBorders>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кабинет начальных классов</w:t>
            </w:r>
          </w:p>
        </w:tc>
        <w:tc>
          <w:tcPr>
            <w:tcW w:w="1724" w:type="dxa"/>
            <w:tcBorders>
              <w:top w:val="single" w:sz="4" w:space="0" w:color="auto"/>
              <w:left w:val="single" w:sz="4" w:space="0" w:color="auto"/>
              <w:bottom w:val="single" w:sz="4" w:space="0" w:color="auto"/>
              <w:right w:val="single" w:sz="4" w:space="0" w:color="auto"/>
            </w:tcBorders>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822" w:type="dxa"/>
            <w:tcBorders>
              <w:top w:val="single" w:sz="4" w:space="0" w:color="auto"/>
              <w:left w:val="single" w:sz="4" w:space="0" w:color="auto"/>
              <w:bottom w:val="single" w:sz="4" w:space="0" w:color="auto"/>
              <w:right w:val="single" w:sz="4" w:space="0" w:color="auto"/>
            </w:tcBorders>
          </w:tcPr>
          <w:p w:rsidR="00C923C4" w:rsidRPr="00FE6357" w:rsidRDefault="00C923C4" w:rsidP="009558D4">
            <w:pPr>
              <w:tabs>
                <w:tab w:val="right" w:pos="1768"/>
              </w:tabs>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102,5</w:t>
            </w:r>
            <w:r w:rsidRPr="00FE6357">
              <w:rPr>
                <w:rFonts w:ascii="Times New Roman" w:eastAsia="Times New Roman" w:hAnsi="Times New Roman" w:cs="Times New Roman"/>
                <w:color w:val="000000" w:themeColor="text1"/>
                <w:sz w:val="24"/>
                <w:szCs w:val="24"/>
                <w:lang w:eastAsia="ru-RU"/>
              </w:rPr>
              <w:t>м</w:t>
            </w:r>
            <w:r w:rsidRPr="00FE6357">
              <w:rPr>
                <w:rFonts w:ascii="Times New Roman" w:eastAsia="Times New Roman" w:hAnsi="Times New Roman" w:cs="Times New Roman"/>
                <w:color w:val="000000" w:themeColor="text1"/>
                <w:sz w:val="24"/>
                <w:szCs w:val="24"/>
                <w:vertAlign w:val="superscript"/>
                <w:lang w:eastAsia="ru-RU"/>
              </w:rPr>
              <w:t>2</w:t>
            </w:r>
          </w:p>
        </w:tc>
      </w:tr>
      <w:tr w:rsidR="00C923C4" w:rsidRPr="00FE6357" w:rsidTr="001F3619">
        <w:trPr>
          <w:trHeight w:val="247"/>
          <w:jc w:val="center"/>
        </w:trPr>
        <w:tc>
          <w:tcPr>
            <w:tcW w:w="4776"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кабинет информатики</w:t>
            </w:r>
          </w:p>
        </w:tc>
        <w:tc>
          <w:tcPr>
            <w:tcW w:w="1724"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tc>
        <w:tc>
          <w:tcPr>
            <w:tcW w:w="2822"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tabs>
                <w:tab w:val="right" w:pos="1768"/>
              </w:tabs>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37,8</w:t>
            </w:r>
            <w:r w:rsidRPr="00FE6357">
              <w:rPr>
                <w:rFonts w:ascii="Times New Roman" w:eastAsia="Times New Roman" w:hAnsi="Times New Roman" w:cs="Times New Roman"/>
                <w:color w:val="000000" w:themeColor="text1"/>
                <w:sz w:val="24"/>
                <w:szCs w:val="24"/>
                <w:lang w:eastAsia="ru-RU"/>
              </w:rPr>
              <w:t>м</w:t>
            </w:r>
            <w:r w:rsidRPr="00FE6357">
              <w:rPr>
                <w:rFonts w:ascii="Times New Roman" w:eastAsia="Times New Roman" w:hAnsi="Times New Roman" w:cs="Times New Roman"/>
                <w:color w:val="000000" w:themeColor="text1"/>
                <w:sz w:val="24"/>
                <w:szCs w:val="24"/>
                <w:vertAlign w:val="superscript"/>
                <w:lang w:eastAsia="ru-RU"/>
              </w:rPr>
              <w:t>2</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5.3. Организация питания</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организация питания: </w:t>
      </w:r>
      <w:r w:rsidRPr="00FE6357">
        <w:rPr>
          <w:rFonts w:ascii="Times New Roman" w:eastAsia="Times New Roman" w:hAnsi="Times New Roman" w:cs="Times New Roman"/>
          <w:b/>
          <w:color w:val="000000" w:themeColor="text1"/>
          <w:sz w:val="24"/>
          <w:szCs w:val="24"/>
          <w:lang w:eastAsia="ru-RU"/>
        </w:rPr>
        <w:t>столовая</w:t>
      </w:r>
      <w:r w:rsidRPr="00FE6357">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кухня</w:t>
      </w:r>
      <w:r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при наличии столовой:</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vertAlign w:val="superscript"/>
          <w:lang w:eastAsia="ru-RU"/>
        </w:rPr>
      </w:pPr>
      <w:r w:rsidRPr="00FE6357">
        <w:rPr>
          <w:rFonts w:ascii="Times New Roman" w:eastAsia="Times New Roman" w:hAnsi="Times New Roman" w:cs="Times New Roman"/>
          <w:color w:val="000000" w:themeColor="text1"/>
          <w:sz w:val="24"/>
          <w:szCs w:val="24"/>
          <w:lang w:eastAsia="ru-RU"/>
        </w:rPr>
        <w:t xml:space="preserve">-площадь </w:t>
      </w:r>
      <w:r w:rsidR="00C923C4">
        <w:rPr>
          <w:rFonts w:ascii="Times New Roman" w:eastAsia="Times New Roman" w:hAnsi="Times New Roman" w:cs="Times New Roman"/>
          <w:b/>
          <w:color w:val="000000" w:themeColor="text1"/>
          <w:sz w:val="24"/>
          <w:szCs w:val="24"/>
          <w:lang w:eastAsia="ru-RU"/>
        </w:rPr>
        <w:t>64,2</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-число посадочных мест: </w:t>
      </w:r>
      <w:r w:rsidR="00C923C4">
        <w:rPr>
          <w:rFonts w:ascii="Times New Roman" w:eastAsia="Times New Roman" w:hAnsi="Times New Roman" w:cs="Times New Roman"/>
          <w:b/>
          <w:color w:val="000000" w:themeColor="text1"/>
          <w:sz w:val="24"/>
          <w:szCs w:val="24"/>
          <w:u w:val="single"/>
          <w:lang w:eastAsia="ru-RU"/>
        </w:rPr>
        <w:t>50</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-обеспеченность оборудованием пищеблока (в  </w:t>
      </w:r>
      <w:r w:rsidR="0096148F">
        <w:rPr>
          <w:rFonts w:ascii="Times New Roman" w:eastAsia="Times New Roman" w:hAnsi="Times New Roman" w:cs="Times New Roman"/>
          <w:b/>
          <w:color w:val="000000" w:themeColor="text1"/>
          <w:sz w:val="24"/>
          <w:szCs w:val="24"/>
          <w:lang w:eastAsia="ru-RU"/>
        </w:rPr>
        <w:t>%)_6</w:t>
      </w:r>
      <w:r w:rsidRPr="00FE6357">
        <w:rPr>
          <w:rFonts w:ascii="Times New Roman" w:eastAsia="Times New Roman" w:hAnsi="Times New Roman" w:cs="Times New Roman"/>
          <w:b/>
          <w:color w:val="000000" w:themeColor="text1"/>
          <w:sz w:val="24"/>
          <w:szCs w:val="24"/>
          <w:lang w:eastAsia="ru-RU"/>
        </w:rPr>
        <w:t>9%;</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Охват горячим питанием (% от общего количества обучающихся по ступеням)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Завтрак</w:t>
      </w:r>
    </w:p>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4"/>
          <w:szCs w:val="24"/>
          <w:lang w:eastAsia="ru-RU"/>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7"/>
        <w:gridCol w:w="4193"/>
      </w:tblGrid>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100%       завтраки  бесплатные</w:t>
            </w:r>
          </w:p>
        </w:tc>
      </w:tr>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III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929DC">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5.4. Медицинское обеспечение.</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FE6357" w:rsidP="00F929DC">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При наличии медицинского кабинета: </w:t>
      </w:r>
      <w:r w:rsidRPr="00FE6357">
        <w:rPr>
          <w:rFonts w:ascii="Times New Roman" w:eastAsia="Times New Roman" w:hAnsi="Times New Roman" w:cs="Times New Roman"/>
          <w:b/>
          <w:color w:val="000000" w:themeColor="text1"/>
          <w:sz w:val="24"/>
          <w:szCs w:val="24"/>
          <w:lang w:eastAsia="ru-RU"/>
        </w:rPr>
        <w:t>Медицинский кабинет школьный (один)</w:t>
      </w:r>
    </w:p>
    <w:p w:rsidR="00FE6357" w:rsidRPr="00FE6357" w:rsidRDefault="00FE6357" w:rsidP="00F929DC">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w:t>
      </w:r>
      <w:proofErr w:type="gramStart"/>
      <w:r w:rsidRPr="00FE6357">
        <w:rPr>
          <w:rFonts w:ascii="Times New Roman" w:eastAsia="Times New Roman" w:hAnsi="Times New Roman" w:cs="Times New Roman"/>
          <w:color w:val="000000" w:themeColor="text1"/>
          <w:sz w:val="24"/>
          <w:szCs w:val="24"/>
          <w:lang w:eastAsia="ru-RU"/>
        </w:rPr>
        <w:t xml:space="preserve">площадь </w:t>
      </w:r>
      <w:r w:rsidR="00C923C4">
        <w:rPr>
          <w:rFonts w:ascii="Times New Roman" w:eastAsia="Times New Roman" w:hAnsi="Times New Roman" w:cs="Times New Roman"/>
          <w:color w:val="000000" w:themeColor="text1"/>
          <w:sz w:val="24"/>
          <w:szCs w:val="24"/>
          <w:lang w:eastAsia="ru-RU"/>
        </w:rPr>
        <w:t xml:space="preserve"> 38</w:t>
      </w:r>
      <w:proofErr w:type="gramEnd"/>
      <w:r w:rsidR="00C923C4">
        <w:rPr>
          <w:rFonts w:ascii="Times New Roman" w:eastAsia="Times New Roman" w:hAnsi="Times New Roman" w:cs="Times New Roman"/>
          <w:color w:val="000000" w:themeColor="text1"/>
          <w:sz w:val="24"/>
          <w:szCs w:val="24"/>
          <w:lang w:eastAsia="ru-RU"/>
        </w:rPr>
        <w:t>,3</w:t>
      </w:r>
      <w:r w:rsidR="00C923C4" w:rsidRPr="00C923C4">
        <w:rPr>
          <w:rFonts w:ascii="Times New Roman" w:eastAsia="Times New Roman" w:hAnsi="Times New Roman" w:cs="Times New Roman"/>
          <w:color w:val="000000" w:themeColor="text1"/>
          <w:sz w:val="24"/>
          <w:szCs w:val="24"/>
          <w:lang w:eastAsia="ru-RU"/>
        </w:rPr>
        <w:t xml:space="preserve"> </w:t>
      </w:r>
      <w:r w:rsidR="00C923C4" w:rsidRPr="00FE6357">
        <w:rPr>
          <w:rFonts w:ascii="Times New Roman" w:eastAsia="Times New Roman" w:hAnsi="Times New Roman" w:cs="Times New Roman"/>
          <w:color w:val="000000" w:themeColor="text1"/>
          <w:sz w:val="24"/>
          <w:szCs w:val="24"/>
          <w:lang w:eastAsia="ru-RU"/>
        </w:rPr>
        <w:t>м</w:t>
      </w:r>
      <w:r w:rsidR="00C923C4" w:rsidRPr="00FE6357">
        <w:rPr>
          <w:rFonts w:ascii="Times New Roman" w:eastAsia="Times New Roman" w:hAnsi="Times New Roman" w:cs="Times New Roman"/>
          <w:color w:val="000000" w:themeColor="text1"/>
          <w:sz w:val="24"/>
          <w:szCs w:val="24"/>
          <w:vertAlign w:val="superscript"/>
          <w:lang w:eastAsia="ru-RU"/>
        </w:rPr>
        <w:t>2</w:t>
      </w:r>
    </w:p>
    <w:p w:rsidR="00FE6357" w:rsidRPr="00FE6357" w:rsidRDefault="00FE6357" w:rsidP="00F929DC">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оснащение (в %) </w:t>
      </w:r>
      <w:r w:rsidRPr="00FE6357">
        <w:rPr>
          <w:rFonts w:ascii="Times New Roman" w:eastAsia="Times New Roman" w:hAnsi="Times New Roman" w:cs="Times New Roman"/>
          <w:b/>
          <w:color w:val="000000" w:themeColor="text1"/>
          <w:sz w:val="24"/>
          <w:szCs w:val="24"/>
          <w:lang w:eastAsia="ru-RU"/>
        </w:rPr>
        <w:t>100 %</w:t>
      </w:r>
    </w:p>
    <w:p w:rsidR="00FE6357" w:rsidRPr="00FE6357" w:rsidRDefault="00FE6357" w:rsidP="00F929DC">
      <w:pPr>
        <w:spacing w:after="0" w:line="240" w:lineRule="auto"/>
        <w:ind w:firstLine="426"/>
        <w:jc w:val="both"/>
        <w:rPr>
          <w:rFonts w:ascii="Times New Roman" w:eastAsia="Times New Roman" w:hAnsi="Times New Roman" w:cs="Times New Roman"/>
          <w:b/>
          <w:i/>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lang w:eastAsia="ru-RU"/>
        </w:rPr>
        <w:t xml:space="preserve">- наличие медработника: </w:t>
      </w:r>
      <w:r w:rsidRPr="00FE6357">
        <w:rPr>
          <w:rFonts w:ascii="Times New Roman" w:eastAsia="Times New Roman" w:hAnsi="Times New Roman" w:cs="Times New Roman"/>
          <w:b/>
          <w:color w:val="000000" w:themeColor="text1"/>
          <w:sz w:val="24"/>
          <w:szCs w:val="24"/>
          <w:lang w:eastAsia="ru-RU"/>
        </w:rPr>
        <w:t xml:space="preserve">1 </w:t>
      </w:r>
      <w:proofErr w:type="gramStart"/>
      <w:r w:rsidRPr="00FE6357">
        <w:rPr>
          <w:rFonts w:ascii="Times New Roman" w:eastAsia="Times New Roman" w:hAnsi="Times New Roman" w:cs="Times New Roman"/>
          <w:b/>
          <w:color w:val="000000" w:themeColor="text1"/>
          <w:sz w:val="24"/>
          <w:szCs w:val="24"/>
          <w:lang w:eastAsia="ru-RU"/>
        </w:rPr>
        <w:t>мед.работник</w:t>
      </w:r>
      <w:proofErr w:type="gramEnd"/>
      <w:r w:rsidRPr="00FE6357">
        <w:rPr>
          <w:rFonts w:ascii="Times New Roman" w:eastAsia="Times New Roman" w:hAnsi="Times New Roman" w:cs="Times New Roman"/>
          <w:b/>
          <w:color w:val="000000" w:themeColor="text1"/>
          <w:sz w:val="24"/>
          <w:szCs w:val="24"/>
          <w:lang w:eastAsia="ru-RU"/>
        </w:rPr>
        <w:t xml:space="preserve"> ( медсестра)</w:t>
      </w:r>
      <w:r w:rsidRPr="00FE6357">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 xml:space="preserve">по договору с </w:t>
      </w:r>
      <w:r w:rsidR="00C923C4">
        <w:rPr>
          <w:rFonts w:ascii="Times New Roman" w:eastAsia="Times New Roman" w:hAnsi="Times New Roman" w:cs="Times New Roman"/>
          <w:b/>
          <w:color w:val="000000" w:themeColor="text1"/>
          <w:sz w:val="24"/>
          <w:szCs w:val="24"/>
          <w:lang w:eastAsia="ru-RU"/>
        </w:rPr>
        <w:t>СВА</w:t>
      </w:r>
    </w:p>
    <w:p w:rsidR="00FE6357" w:rsidRPr="00FE6357" w:rsidRDefault="00FE6357" w:rsidP="00F929DC">
      <w:pPr>
        <w:spacing w:after="0" w:line="240" w:lineRule="auto"/>
        <w:ind w:firstLine="426"/>
        <w:jc w:val="both"/>
        <w:rPr>
          <w:rFonts w:ascii="Times New Roman" w:eastAsia="Times New Roman" w:hAnsi="Times New Roman" w:cs="Times New Roman"/>
          <w:b/>
          <w:iCs/>
          <w:color w:val="000000" w:themeColor="text1"/>
          <w:sz w:val="24"/>
          <w:szCs w:val="24"/>
          <w:lang w:eastAsia="ru-RU"/>
        </w:rPr>
      </w:pPr>
    </w:p>
    <w:p w:rsidR="00FE6357" w:rsidRPr="00FE6357" w:rsidRDefault="00FE6357" w:rsidP="00F929DC">
      <w:pPr>
        <w:spacing w:after="0" w:line="240" w:lineRule="auto"/>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5.5. Библиотечно-информационное обеспечение образовательного процесса:</w:t>
      </w:r>
    </w:p>
    <w:p w:rsidR="00FE6357" w:rsidRPr="00FE6357" w:rsidRDefault="00FE6357" w:rsidP="00FE6357">
      <w:pPr>
        <w:spacing w:after="0" w:line="240" w:lineRule="auto"/>
        <w:jc w:val="both"/>
        <w:rPr>
          <w:rFonts w:ascii="Times New Roman" w:eastAsia="Times New Roman" w:hAnsi="Times New Roman" w:cs="Times New Roman"/>
          <w:b/>
          <w:iCs/>
          <w:color w:val="000000" w:themeColor="text1"/>
          <w:sz w:val="24"/>
          <w:szCs w:val="24"/>
          <w:lang w:eastAsia="ru-RU"/>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7"/>
        <w:gridCol w:w="995"/>
        <w:gridCol w:w="1701"/>
      </w:tblGrid>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от общего числа</w:t>
            </w:r>
          </w:p>
        </w:tc>
      </w:tr>
      <w:tr w:rsidR="009C67A6" w:rsidRPr="00FE6357" w:rsidTr="00F929DC">
        <w:trPr>
          <w:trHeight w:val="142"/>
          <w:jc w:val="center"/>
        </w:trPr>
        <w:tc>
          <w:tcPr>
            <w:tcW w:w="6377" w:type="dxa"/>
            <w:tcBorders>
              <w:top w:val="single" w:sz="4" w:space="0" w:color="auto"/>
              <w:left w:val="single" w:sz="4" w:space="0" w:color="auto"/>
              <w:bottom w:val="single" w:sz="4" w:space="0" w:color="auto"/>
              <w:right w:val="single" w:sz="4" w:space="0" w:color="auto"/>
            </w:tcBorders>
            <w:hideMark/>
          </w:tcPr>
          <w:p w:rsidR="009C67A6" w:rsidRPr="00FE6357" w:rsidRDefault="009C67A6"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Библиотечный фонд:</w:t>
            </w:r>
          </w:p>
        </w:tc>
        <w:tc>
          <w:tcPr>
            <w:tcW w:w="995" w:type="dxa"/>
            <w:tcBorders>
              <w:top w:val="single" w:sz="4" w:space="0" w:color="auto"/>
              <w:left w:val="single" w:sz="4" w:space="0" w:color="auto"/>
              <w:bottom w:val="single" w:sz="4" w:space="0" w:color="auto"/>
              <w:right w:val="single" w:sz="4" w:space="0" w:color="auto"/>
            </w:tcBorders>
          </w:tcPr>
          <w:p w:rsidR="009C67A6" w:rsidRPr="00FE6357" w:rsidRDefault="009C67A6" w:rsidP="00B124A2">
            <w:pPr>
              <w:spacing w:after="0"/>
              <w:ind w:left="42"/>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w:t>
            </w:r>
            <w:r w:rsidR="00B124A2">
              <w:rPr>
                <w:rFonts w:ascii="Times New Roman" w:eastAsia="Times New Roman" w:hAnsi="Times New Roman" w:cs="Times New Roman"/>
                <w:b/>
                <w:color w:val="000000" w:themeColor="text1"/>
                <w:sz w:val="24"/>
                <w:szCs w:val="24"/>
                <w:lang w:eastAsia="ru-RU"/>
              </w:rPr>
              <w:t>4029</w:t>
            </w:r>
          </w:p>
        </w:tc>
        <w:tc>
          <w:tcPr>
            <w:tcW w:w="1701" w:type="dxa"/>
            <w:tcBorders>
              <w:top w:val="single" w:sz="4" w:space="0" w:color="auto"/>
              <w:left w:val="single" w:sz="4" w:space="0" w:color="auto"/>
              <w:bottom w:val="single" w:sz="4" w:space="0" w:color="auto"/>
              <w:right w:val="single" w:sz="4" w:space="0" w:color="auto"/>
            </w:tcBorders>
          </w:tcPr>
          <w:p w:rsidR="009C67A6" w:rsidRPr="00FE6357" w:rsidRDefault="009C67A6" w:rsidP="009C67A6">
            <w:pPr>
              <w:spacing w:after="0"/>
              <w:jc w:val="both"/>
              <w:rPr>
                <w:rFonts w:ascii="Times New Roman" w:eastAsia="Times New Roman" w:hAnsi="Times New Roman" w:cs="Times New Roman"/>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учебники и учебная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6970</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70</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художественная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93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29</w:t>
            </w:r>
          </w:p>
        </w:tc>
      </w:tr>
      <w:tr w:rsidR="00FE6357" w:rsidRPr="00FE6357" w:rsidTr="00F929DC">
        <w:trPr>
          <w:trHeight w:val="432"/>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методическая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550</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1,5</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периодические издания</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0,05</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Медиатека и ее фонд (количество компьютеров в медиатеке):</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электронные учебники</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электронные дополнительные учебные пособия</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электронная справочная и энциклопедическая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художественные тексты на электронных носителях</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9073" w:type="dxa"/>
            <w:gridSpan w:val="3"/>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Обновление библиотечного фонда (за последние 3 года):</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всего приобретено учебной литературы</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2318</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приобретено:</w:t>
            </w:r>
          </w:p>
        </w:tc>
        <w:tc>
          <w:tcPr>
            <w:tcW w:w="995"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за счёт субвенций</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2318</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bl>
    <w:p w:rsidR="00DD7AE4" w:rsidRDefault="00DD7AE4"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5.6.Компьютерное обеспечение</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 компьютеров в ОУ -</w:t>
      </w:r>
      <w:r w:rsidR="00D96233">
        <w:rPr>
          <w:rFonts w:ascii="Times New Roman" w:eastAsia="Times New Roman" w:hAnsi="Times New Roman" w:cs="Times New Roman"/>
          <w:color w:val="000000" w:themeColor="text1"/>
          <w:sz w:val="24"/>
          <w:szCs w:val="24"/>
          <w:lang w:eastAsia="ru-RU"/>
        </w:rPr>
        <w:t>28</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используются в учебном процессе  -</w:t>
      </w:r>
      <w:r w:rsidR="00D96233">
        <w:rPr>
          <w:rFonts w:ascii="Times New Roman" w:eastAsia="Times New Roman" w:hAnsi="Times New Roman" w:cs="Times New Roman"/>
          <w:color w:val="000000" w:themeColor="text1"/>
          <w:sz w:val="24"/>
          <w:szCs w:val="24"/>
          <w:lang w:eastAsia="ru-RU"/>
        </w:rPr>
        <w:t>16</w:t>
      </w: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Наличие кабинетов, оборудованных вычислительной техникой и персональными компьютера- </w:t>
      </w:r>
      <w:r w:rsidR="00D96233">
        <w:rPr>
          <w:rFonts w:ascii="Times New Roman" w:eastAsia="Times New Roman" w:hAnsi="Times New Roman" w:cs="Times New Roman"/>
          <w:color w:val="000000" w:themeColor="text1"/>
          <w:sz w:val="24"/>
          <w:szCs w:val="24"/>
          <w:lang w:eastAsia="ru-RU"/>
        </w:rPr>
        <w:t>1</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-количество учащихся на один компьютер</w:t>
      </w:r>
      <w:r w:rsidRPr="00FE6357">
        <w:rPr>
          <w:rFonts w:ascii="Times New Roman" w:eastAsia="Times New Roman" w:hAnsi="Times New Roman" w:cs="Times New Roman"/>
          <w:b/>
          <w:color w:val="000000" w:themeColor="text1"/>
          <w:sz w:val="24"/>
          <w:szCs w:val="24"/>
          <w:lang w:eastAsia="ru-RU"/>
        </w:rPr>
        <w:t xml:space="preserve"> -</w:t>
      </w:r>
      <w:r w:rsidR="00D96233">
        <w:rPr>
          <w:rFonts w:ascii="Times New Roman" w:eastAsia="Times New Roman" w:hAnsi="Times New Roman" w:cs="Times New Roman"/>
          <w:color w:val="000000" w:themeColor="text1"/>
          <w:sz w:val="24"/>
          <w:szCs w:val="24"/>
          <w:lang w:eastAsia="ru-RU"/>
        </w:rPr>
        <w:t>12</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количество интерактивных досок-</w:t>
      </w:r>
      <w:r w:rsidR="003377D9">
        <w:rPr>
          <w:rFonts w:ascii="Times New Roman" w:eastAsia="Times New Roman" w:hAnsi="Times New Roman" w:cs="Times New Roman"/>
          <w:color w:val="000000" w:themeColor="text1"/>
          <w:sz w:val="24"/>
          <w:szCs w:val="24"/>
          <w:lang w:eastAsia="ru-RU"/>
        </w:rPr>
        <w:t>1</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количество мультимедийных проекторов – </w:t>
      </w:r>
      <w:r w:rsidR="003377D9">
        <w:rPr>
          <w:rFonts w:ascii="Times New Roman" w:eastAsia="Times New Roman" w:hAnsi="Times New Roman" w:cs="Times New Roman"/>
          <w:color w:val="000000" w:themeColor="text1"/>
          <w:sz w:val="24"/>
          <w:szCs w:val="24"/>
          <w:lang w:eastAsia="ru-RU"/>
        </w:rPr>
        <w:t>2</w:t>
      </w: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количество плазменных панелей-</w:t>
      </w:r>
      <w:r w:rsidR="00D96233">
        <w:rPr>
          <w:rFonts w:ascii="Times New Roman" w:eastAsia="Times New Roman" w:hAnsi="Times New Roman" w:cs="Times New Roman"/>
          <w:color w:val="000000" w:themeColor="text1"/>
          <w:sz w:val="24"/>
          <w:szCs w:val="24"/>
          <w:lang w:eastAsia="ru-RU"/>
        </w:rPr>
        <w:t>0</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5.7. Обеспечение учебным оборудованием</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необходимого учебного оборудования, приборов, инструментов и т.д.</w:t>
      </w:r>
    </w:p>
    <w:p w:rsid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DD7AE4" w:rsidRPr="00FE6357" w:rsidRDefault="00DD7AE4"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1"/>
        <w:gridCol w:w="5077"/>
      </w:tblGrid>
      <w:tr w:rsidR="00FE6357" w:rsidRPr="00FE6357" w:rsidTr="00F929DC">
        <w:trPr>
          <w:jc w:val="center"/>
        </w:trPr>
        <w:tc>
          <w:tcPr>
            <w:tcW w:w="421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Помещения, используемые в образовательном процессе</w:t>
            </w:r>
          </w:p>
        </w:tc>
        <w:tc>
          <w:tcPr>
            <w:tcW w:w="50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Уровень обеспеченности в процентном соотношении от требуемого количества</w:t>
            </w:r>
          </w:p>
        </w:tc>
      </w:tr>
      <w:tr w:rsidR="00FE6357" w:rsidRPr="00FE6357" w:rsidTr="00F929DC">
        <w:trPr>
          <w:jc w:val="center"/>
        </w:trPr>
        <w:tc>
          <w:tcPr>
            <w:tcW w:w="421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кабинет </w:t>
            </w:r>
            <w:r w:rsidR="00D96233">
              <w:rPr>
                <w:rFonts w:ascii="Times New Roman" w:eastAsia="Times New Roman" w:hAnsi="Times New Roman" w:cs="Times New Roman"/>
                <w:color w:val="000000" w:themeColor="text1"/>
                <w:sz w:val="24"/>
                <w:szCs w:val="24"/>
                <w:lang w:eastAsia="ru-RU"/>
              </w:rPr>
              <w:t>информатики</w:t>
            </w:r>
          </w:p>
        </w:tc>
        <w:tc>
          <w:tcPr>
            <w:tcW w:w="5077" w:type="dxa"/>
            <w:tcBorders>
              <w:top w:val="single" w:sz="4" w:space="0" w:color="auto"/>
              <w:left w:val="single" w:sz="4" w:space="0" w:color="auto"/>
              <w:bottom w:val="single" w:sz="4" w:space="0" w:color="auto"/>
              <w:right w:val="single" w:sz="4" w:space="0" w:color="auto"/>
            </w:tcBorders>
            <w:hideMark/>
          </w:tcPr>
          <w:p w:rsidR="00FE6357" w:rsidRPr="00FE6357" w:rsidRDefault="00D852F8" w:rsidP="009558D4">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60</w:t>
            </w:r>
            <w:r w:rsidR="00FE6357" w:rsidRPr="00FE6357">
              <w:rPr>
                <w:rFonts w:ascii="Times New Roman" w:eastAsia="Times New Roman" w:hAnsi="Times New Roman" w:cs="Times New Roman"/>
                <w:b/>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5.8 Наличие и использование пришкольного участка</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4556"/>
      </w:tblGrid>
      <w:tr w:rsidR="00FE6357" w:rsidRPr="00FE6357" w:rsidTr="00F929DC">
        <w:trPr>
          <w:trHeight w:val="245"/>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Футбольное поле</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Игровая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D9623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w:t>
            </w:r>
            <w:r w:rsidR="00FE6357" w:rsidRPr="00FE6357">
              <w:rPr>
                <w:rFonts w:ascii="Times New Roman" w:eastAsia="Times New Roman" w:hAnsi="Times New Roman" w:cs="Times New Roman"/>
                <w:color w:val="000000" w:themeColor="text1"/>
                <w:sz w:val="24"/>
                <w:szCs w:val="24"/>
                <w:lang w:eastAsia="ru-RU"/>
              </w:rPr>
              <w:t>олейбольная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Гимнастическая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D96233"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82869"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w:t>
            </w:r>
            <w:r w:rsidR="00FE6357" w:rsidRPr="00FE6357">
              <w:rPr>
                <w:rFonts w:ascii="Times New Roman" w:eastAsia="Times New Roman" w:hAnsi="Times New Roman" w:cs="Times New Roman"/>
                <w:color w:val="000000" w:themeColor="text1"/>
                <w:sz w:val="24"/>
                <w:szCs w:val="24"/>
                <w:lang w:eastAsia="ru-RU"/>
              </w:rPr>
              <w:t>ругие спортивные сооружения</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зеленая зона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D852F8"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стадион</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82869"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bCs/>
          <w:color w:val="000000" w:themeColor="text1"/>
          <w:sz w:val="24"/>
          <w:szCs w:val="24"/>
          <w:lang w:eastAsia="ru-RU"/>
        </w:rPr>
      </w:pPr>
    </w:p>
    <w:p w:rsidR="00FE6357" w:rsidRPr="00FE6357" w:rsidRDefault="00604800"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proofErr w:type="gramStart"/>
      <w:r>
        <w:rPr>
          <w:rFonts w:ascii="Times New Roman" w:eastAsia="Times New Roman" w:hAnsi="Times New Roman" w:cs="Times New Roman"/>
          <w:b/>
          <w:color w:val="000000" w:themeColor="text1"/>
          <w:sz w:val="24"/>
          <w:szCs w:val="24"/>
          <w:lang w:eastAsia="ru-RU"/>
        </w:rPr>
        <w:t>9.</w:t>
      </w:r>
      <w:r w:rsidR="00FE6357" w:rsidRPr="00FE6357">
        <w:rPr>
          <w:rFonts w:ascii="Times New Roman" w:eastAsia="Times New Roman" w:hAnsi="Times New Roman" w:cs="Times New Roman"/>
          <w:b/>
          <w:color w:val="000000" w:themeColor="text1"/>
          <w:sz w:val="24"/>
          <w:szCs w:val="24"/>
          <w:lang w:eastAsia="ru-RU"/>
        </w:rPr>
        <w:t>Заболевания</w:t>
      </w:r>
      <w:proofErr w:type="gramEnd"/>
      <w:r w:rsidR="00FE6357" w:rsidRPr="00FE6357">
        <w:rPr>
          <w:rFonts w:ascii="Times New Roman" w:eastAsia="Times New Roman" w:hAnsi="Times New Roman" w:cs="Times New Roman"/>
          <w:b/>
          <w:color w:val="000000" w:themeColor="text1"/>
          <w:sz w:val="24"/>
          <w:szCs w:val="24"/>
          <w:lang w:eastAsia="ru-RU"/>
        </w:rPr>
        <w:t xml:space="preserve"> обучающихся:</w:t>
      </w:r>
    </w:p>
    <w:p w:rsidR="00FE6357" w:rsidRPr="00FE6357" w:rsidRDefault="00F82869" w:rsidP="00F82869">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E6357" w:rsidRPr="00FE6357">
        <w:rPr>
          <w:rFonts w:ascii="Times New Roman" w:eastAsia="Times New Roman" w:hAnsi="Times New Roman" w:cs="Times New Roman"/>
          <w:color w:val="000000" w:themeColor="text1"/>
          <w:sz w:val="24"/>
          <w:szCs w:val="24"/>
          <w:lang w:eastAsia="ru-RU"/>
        </w:rPr>
        <w:t>Обучающихся, стоящих на учете по причине алкогольной и наркотической зависимости, в школе нет.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Здоровьесбережению школьников способствует создание социально-педагогических условий:</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Учебный план не превышает максимального объема учебной нагрузки.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Ежегодно школьники обследуются врачом –педиатром и другими специалистами.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В </w:t>
      </w:r>
      <w:r w:rsidR="00F82869">
        <w:rPr>
          <w:rFonts w:ascii="Times New Roman" w:eastAsia="Times New Roman" w:hAnsi="Times New Roman" w:cs="Times New Roman"/>
          <w:color w:val="000000" w:themeColor="text1"/>
          <w:sz w:val="24"/>
          <w:szCs w:val="24"/>
          <w:lang w:eastAsia="ru-RU"/>
        </w:rPr>
        <w:t xml:space="preserve">школе </w:t>
      </w:r>
      <w:r w:rsidRPr="00FE6357">
        <w:rPr>
          <w:rFonts w:ascii="Times New Roman" w:eastAsia="Times New Roman" w:hAnsi="Times New Roman" w:cs="Times New Roman"/>
          <w:color w:val="000000" w:themeColor="text1"/>
          <w:sz w:val="24"/>
          <w:szCs w:val="24"/>
          <w:lang w:eastAsia="ru-RU"/>
        </w:rPr>
        <w:t>соблюдаются тепловой и световой режимы.</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 уроках учителя проводят физкультминутки.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Ежегодно дети отдыхают в оздоровительных лагерях.  Охват обучающихся отдыхом </w:t>
      </w:r>
      <w:proofErr w:type="gramStart"/>
      <w:r w:rsidRPr="00FE6357">
        <w:rPr>
          <w:rFonts w:ascii="Times New Roman" w:eastAsia="Times New Roman" w:hAnsi="Times New Roman" w:cs="Times New Roman"/>
          <w:color w:val="000000" w:themeColor="text1"/>
          <w:sz w:val="24"/>
          <w:szCs w:val="24"/>
          <w:lang w:eastAsia="ru-RU"/>
        </w:rPr>
        <w:t xml:space="preserve">составляет  </w:t>
      </w:r>
      <w:r w:rsidR="00F66F79">
        <w:rPr>
          <w:rFonts w:ascii="Times New Roman" w:eastAsia="Times New Roman" w:hAnsi="Times New Roman" w:cs="Times New Roman"/>
          <w:color w:val="000000" w:themeColor="text1"/>
          <w:sz w:val="24"/>
          <w:szCs w:val="24"/>
          <w:lang w:eastAsia="ru-RU"/>
        </w:rPr>
        <w:t>8</w:t>
      </w:r>
      <w:proofErr w:type="gramEnd"/>
      <w:r w:rsidR="00F66F79">
        <w:rPr>
          <w:rFonts w:ascii="Times New Roman" w:eastAsia="Times New Roman" w:hAnsi="Times New Roman" w:cs="Times New Roman"/>
          <w:color w:val="000000" w:themeColor="text1"/>
          <w:sz w:val="24"/>
          <w:szCs w:val="24"/>
          <w:lang w:eastAsia="ru-RU"/>
        </w:rPr>
        <w:t>,1</w:t>
      </w:r>
      <w:r w:rsidRPr="00FE6357">
        <w:rPr>
          <w:rFonts w:ascii="Times New Roman" w:eastAsia="Times New Roman" w:hAnsi="Times New Roman" w:cs="Times New Roman"/>
          <w:color w:val="000000" w:themeColor="text1"/>
          <w:sz w:val="24"/>
          <w:szCs w:val="24"/>
          <w:lang w:eastAsia="ru-RU"/>
        </w:rPr>
        <w:t xml:space="preserve"> % </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Проводится регулярно по планам просветительская и  внеклассная работа по вопросам  сохранения здоровья детей.</w:t>
      </w:r>
    </w:p>
    <w:p w:rsidR="00FE6357" w:rsidRDefault="00FE6357"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Pr="00FE6357"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FE6357" w:rsidRPr="00FE6357" w:rsidRDefault="00604800"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5</w:t>
      </w:r>
      <w:r w:rsidR="00FE6357" w:rsidRPr="00FE6357">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eastAsia="ru-RU"/>
        </w:rPr>
        <w:t>10</w:t>
      </w:r>
      <w:r w:rsidR="00FE6357" w:rsidRPr="00FE6357">
        <w:rPr>
          <w:rFonts w:ascii="Times New Roman" w:eastAsia="Times New Roman" w:hAnsi="Times New Roman" w:cs="Times New Roman"/>
          <w:b/>
          <w:color w:val="000000" w:themeColor="text1"/>
          <w:sz w:val="24"/>
          <w:szCs w:val="24"/>
          <w:lang w:eastAsia="ru-RU"/>
        </w:rPr>
        <w:t>. Информация по травматизму</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21"/>
        <w:gridCol w:w="2973"/>
      </w:tblGrid>
      <w:tr w:rsidR="00FE6357" w:rsidRPr="00FE6357" w:rsidTr="00DD7AE4">
        <w:trPr>
          <w:trHeight w:val="586"/>
          <w:jc w:val="center"/>
        </w:trPr>
        <w:tc>
          <w:tcPr>
            <w:tcW w:w="6521" w:type="dxa"/>
            <w:vMerge w:val="restart"/>
            <w:tcBorders>
              <w:top w:val="single" w:sz="4" w:space="0" w:color="000000"/>
              <w:left w:val="single" w:sz="4" w:space="0" w:color="000000"/>
              <w:bottom w:val="single" w:sz="4" w:space="0" w:color="000000"/>
              <w:right w:val="single" w:sz="4" w:space="0" w:color="auto"/>
            </w:tcBorders>
            <w:hideMark/>
          </w:tcPr>
          <w:p w:rsidR="00FE6357" w:rsidRPr="00DD7AE4" w:rsidRDefault="00FE6357" w:rsidP="00DD7AE4">
            <w:pPr>
              <w:spacing w:after="0"/>
              <w:jc w:val="both"/>
              <w:rPr>
                <w:rFonts w:ascii="Times New Roman" w:eastAsia="Calibri" w:hAnsi="Times New Roman" w:cs="Times New Roman"/>
                <w:b/>
                <w:bCs/>
                <w:iCs/>
                <w:color w:val="000000" w:themeColor="text1"/>
                <w:sz w:val="24"/>
                <w:szCs w:val="24"/>
              </w:rPr>
            </w:pPr>
            <w:r w:rsidRPr="00FE6357">
              <w:rPr>
                <w:rFonts w:ascii="Times New Roman" w:eastAsia="Calibri" w:hAnsi="Times New Roman" w:cs="Times New Roman"/>
                <w:b/>
                <w:bCs/>
                <w:iCs/>
                <w:color w:val="000000" w:themeColor="text1"/>
                <w:sz w:val="24"/>
                <w:szCs w:val="24"/>
              </w:rPr>
              <w:t>Виды травматизма</w:t>
            </w:r>
          </w:p>
        </w:tc>
        <w:tc>
          <w:tcPr>
            <w:tcW w:w="2973" w:type="dxa"/>
            <w:vMerge w:val="restart"/>
            <w:tcBorders>
              <w:top w:val="single" w:sz="4" w:space="0" w:color="000000"/>
              <w:left w:val="single" w:sz="4" w:space="0" w:color="auto"/>
              <w:bottom w:val="single" w:sz="4" w:space="0" w:color="000000"/>
              <w:right w:val="single" w:sz="4" w:space="0" w:color="000000"/>
            </w:tcBorders>
            <w:hideMark/>
          </w:tcPr>
          <w:p w:rsidR="00FE6357" w:rsidRPr="00FE6357" w:rsidRDefault="00FE6357" w:rsidP="00DD7AE4">
            <w:pPr>
              <w:spacing w:after="0"/>
              <w:jc w:val="center"/>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201</w:t>
            </w:r>
            <w:r w:rsidR="00C85214">
              <w:rPr>
                <w:rFonts w:ascii="Times New Roman" w:eastAsia="Calibri" w:hAnsi="Times New Roman" w:cs="Times New Roman"/>
                <w:b/>
                <w:color w:val="000000" w:themeColor="text1"/>
                <w:sz w:val="24"/>
                <w:szCs w:val="24"/>
              </w:rPr>
              <w:t>9</w:t>
            </w:r>
            <w:r w:rsidRPr="00FE6357">
              <w:rPr>
                <w:rFonts w:ascii="Times New Roman" w:eastAsia="Calibri" w:hAnsi="Times New Roman" w:cs="Times New Roman"/>
                <w:b/>
                <w:color w:val="000000" w:themeColor="text1"/>
                <w:sz w:val="24"/>
                <w:szCs w:val="24"/>
              </w:rPr>
              <w:t>/ 20</w:t>
            </w:r>
            <w:r w:rsidR="00C85214">
              <w:rPr>
                <w:rFonts w:ascii="Times New Roman" w:eastAsia="Calibri" w:hAnsi="Times New Roman" w:cs="Times New Roman"/>
                <w:b/>
                <w:color w:val="000000" w:themeColor="text1"/>
                <w:sz w:val="24"/>
                <w:szCs w:val="24"/>
              </w:rPr>
              <w:t>20</w:t>
            </w:r>
            <w:r w:rsidR="00DD7AE4">
              <w:rPr>
                <w:rFonts w:ascii="Times New Roman" w:eastAsia="Calibri" w:hAnsi="Times New Roman" w:cs="Times New Roman"/>
                <w:b/>
                <w:color w:val="000000" w:themeColor="text1"/>
                <w:sz w:val="24"/>
                <w:szCs w:val="24"/>
              </w:rPr>
              <w:t xml:space="preserve"> </w:t>
            </w:r>
            <w:r w:rsidRPr="00FE6357">
              <w:rPr>
                <w:rFonts w:ascii="Times New Roman" w:eastAsia="Calibri" w:hAnsi="Times New Roman" w:cs="Times New Roman"/>
                <w:b/>
                <w:color w:val="000000" w:themeColor="text1"/>
                <w:sz w:val="24"/>
                <w:szCs w:val="24"/>
              </w:rPr>
              <w:t>учебный год</w:t>
            </w:r>
          </w:p>
        </w:tc>
      </w:tr>
      <w:tr w:rsidR="00FE6357" w:rsidRPr="00FE6357" w:rsidTr="00DD7AE4">
        <w:trPr>
          <w:trHeight w:val="276"/>
          <w:jc w:val="center"/>
        </w:trPr>
        <w:tc>
          <w:tcPr>
            <w:tcW w:w="6521" w:type="dxa"/>
            <w:vMerge/>
            <w:tcBorders>
              <w:top w:val="single" w:sz="4" w:space="0" w:color="000000"/>
              <w:left w:val="single" w:sz="4" w:space="0" w:color="000000"/>
              <w:bottom w:val="single" w:sz="4" w:space="0" w:color="000000"/>
              <w:right w:val="single" w:sz="4" w:space="0" w:color="auto"/>
            </w:tcBorders>
            <w:vAlign w:val="center"/>
            <w:hideMark/>
          </w:tcPr>
          <w:p w:rsidR="00FE6357" w:rsidRPr="00FE6357" w:rsidRDefault="00FE6357" w:rsidP="00FE6357">
            <w:pPr>
              <w:spacing w:after="0" w:line="240" w:lineRule="auto"/>
              <w:rPr>
                <w:rFonts w:ascii="Times New Roman" w:eastAsia="Calibri" w:hAnsi="Times New Roman" w:cs="Times New Roman"/>
                <w:b/>
                <w:bCs/>
                <w:iCs/>
                <w:color w:val="000000" w:themeColor="text1"/>
                <w:sz w:val="24"/>
                <w:szCs w:val="24"/>
              </w:rPr>
            </w:pPr>
          </w:p>
        </w:tc>
        <w:tc>
          <w:tcPr>
            <w:tcW w:w="2973" w:type="dxa"/>
            <w:vMerge/>
            <w:tcBorders>
              <w:top w:val="single" w:sz="4" w:space="0" w:color="000000"/>
              <w:left w:val="single" w:sz="4" w:space="0" w:color="auto"/>
              <w:bottom w:val="single" w:sz="4" w:space="0" w:color="000000"/>
              <w:right w:val="single" w:sz="4" w:space="0" w:color="000000"/>
            </w:tcBorders>
            <w:vAlign w:val="center"/>
            <w:hideMark/>
          </w:tcPr>
          <w:p w:rsidR="00FE6357" w:rsidRPr="00FE6357" w:rsidRDefault="00FE6357" w:rsidP="00FE6357">
            <w:pPr>
              <w:spacing w:after="0" w:line="240" w:lineRule="auto"/>
              <w:rPr>
                <w:rFonts w:ascii="Times New Roman" w:eastAsia="Calibri" w:hAnsi="Times New Roman" w:cs="Times New Roman"/>
                <w:b/>
                <w:color w:val="000000" w:themeColor="text1"/>
                <w:sz w:val="24"/>
                <w:szCs w:val="24"/>
              </w:rPr>
            </w:pPr>
          </w:p>
        </w:tc>
      </w:tr>
      <w:tr w:rsidR="00FE6357" w:rsidRPr="00FE6357" w:rsidTr="00DD7AE4">
        <w:trPr>
          <w:trHeight w:val="382"/>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общее количество случаев травматизма</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DD7AE4">
        <w:trPr>
          <w:trHeight w:val="586"/>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из них:</w:t>
            </w:r>
          </w:p>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зафиксировано во время образовательного процесса</w:t>
            </w:r>
          </w:p>
        </w:tc>
        <w:tc>
          <w:tcPr>
            <w:tcW w:w="2973" w:type="dxa"/>
            <w:tcBorders>
              <w:top w:val="single" w:sz="4" w:space="0" w:color="000000"/>
              <w:left w:val="single" w:sz="4" w:space="0" w:color="auto"/>
              <w:bottom w:val="single" w:sz="4" w:space="0" w:color="000000"/>
              <w:right w:val="single" w:sz="4" w:space="0" w:color="000000"/>
            </w:tcBorders>
          </w:tcPr>
          <w:p w:rsidR="00FE6357" w:rsidRPr="00FE6357" w:rsidRDefault="00FE6357" w:rsidP="00FE6357">
            <w:pPr>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p w:rsidR="00FE6357" w:rsidRPr="00FE6357" w:rsidRDefault="00FE6357" w:rsidP="00FE6357">
            <w:pPr>
              <w:spacing w:after="0"/>
              <w:jc w:val="both"/>
              <w:rPr>
                <w:rFonts w:ascii="Times New Roman" w:eastAsia="Calibri" w:hAnsi="Times New Roman" w:cs="Times New Roman"/>
                <w:color w:val="000000" w:themeColor="text1"/>
                <w:sz w:val="24"/>
                <w:szCs w:val="24"/>
              </w:rPr>
            </w:pPr>
          </w:p>
        </w:tc>
      </w:tr>
      <w:tr w:rsidR="00FE6357" w:rsidRPr="00FE6357" w:rsidTr="00DD7AE4">
        <w:trPr>
          <w:trHeight w:val="382"/>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в том числе оформлено актами Н-2</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DD7AE4">
        <w:trPr>
          <w:trHeight w:val="586"/>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число дорожно-транспортных происшествий</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604800"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5.11.</w:t>
      </w:r>
      <w:r w:rsidR="00FE6357" w:rsidRPr="00FE6357">
        <w:rPr>
          <w:rFonts w:ascii="Times New Roman" w:eastAsia="Times New Roman" w:hAnsi="Times New Roman" w:cs="Times New Roman"/>
          <w:b/>
          <w:color w:val="000000" w:themeColor="text1"/>
          <w:sz w:val="24"/>
          <w:szCs w:val="24"/>
          <w:lang w:eastAsia="ru-RU"/>
        </w:rPr>
        <w:t xml:space="preserve"> Организация психолого-педагогической службы</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35"/>
        <w:gridCol w:w="2078"/>
      </w:tblGrid>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на уровне отдельных мероприятий</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на уровне становления психолого-педагогической службы с диагностикой и коррекцией</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_</w:t>
            </w:r>
          </w:p>
        </w:tc>
      </w:tr>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на уровне психолого-педагогического сопровождения обучающихся в образовательном процессе</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pacing w:val="1"/>
          <w:sz w:val="24"/>
          <w:szCs w:val="24"/>
          <w:lang w:eastAsia="ru-RU"/>
        </w:rPr>
      </w:pPr>
    </w:p>
    <w:p w:rsidR="00FE6357" w:rsidRPr="00FE6357" w:rsidRDefault="00FE6357" w:rsidP="00FE6357">
      <w:pPr>
        <w:spacing w:after="0" w:line="240" w:lineRule="auto"/>
        <w:ind w:firstLine="36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5.1</w:t>
      </w:r>
      <w:r w:rsidR="00604800">
        <w:rPr>
          <w:rFonts w:ascii="Times New Roman" w:eastAsia="Times New Roman" w:hAnsi="Times New Roman" w:cs="Times New Roman"/>
          <w:b/>
          <w:color w:val="000000" w:themeColor="text1"/>
          <w:sz w:val="24"/>
          <w:szCs w:val="24"/>
          <w:lang w:eastAsia="ru-RU"/>
        </w:rPr>
        <w:t>2</w:t>
      </w:r>
      <w:r w:rsidRPr="00FE6357">
        <w:rPr>
          <w:rFonts w:ascii="Times New Roman" w:eastAsia="Times New Roman" w:hAnsi="Times New Roman" w:cs="Times New Roman"/>
          <w:b/>
          <w:color w:val="000000" w:themeColor="text1"/>
          <w:sz w:val="24"/>
          <w:szCs w:val="24"/>
          <w:lang w:eastAsia="ru-RU"/>
        </w:rPr>
        <w:t xml:space="preserve"> . Обеспечение условий безопасности</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1. Наличие охранной службы (да/нет)  </w:t>
      </w:r>
      <w:r w:rsidRPr="00FE6357">
        <w:rPr>
          <w:rFonts w:ascii="Times New Roman" w:eastAsia="Times New Roman" w:hAnsi="Times New Roman" w:cs="Times New Roman"/>
          <w:b/>
          <w:color w:val="000000" w:themeColor="text1"/>
          <w:sz w:val="24"/>
          <w:szCs w:val="24"/>
          <w:lang w:eastAsia="ru-RU"/>
        </w:rPr>
        <w:t>да (сторож)</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2. Наличие охранной сигнализации (да/нет)  </w:t>
      </w:r>
      <w:r w:rsidRPr="00FE6357">
        <w:rPr>
          <w:rFonts w:ascii="Times New Roman" w:eastAsia="Times New Roman" w:hAnsi="Times New Roman" w:cs="Times New Roman"/>
          <w:b/>
          <w:color w:val="000000" w:themeColor="text1"/>
          <w:sz w:val="24"/>
          <w:szCs w:val="24"/>
          <w:lang w:eastAsia="ru-RU"/>
        </w:rPr>
        <w:t>Да</w:t>
      </w:r>
    </w:p>
    <w:p w:rsidR="00F82869"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3. Охранное оборудование (противопожарное, противотравматическое и др.) – наименование, количество, в расчете на число </w:t>
      </w:r>
      <w:proofErr w:type="gramStart"/>
      <w:r w:rsidRPr="00FE6357">
        <w:rPr>
          <w:rFonts w:ascii="Times New Roman" w:eastAsia="Times New Roman" w:hAnsi="Times New Roman" w:cs="Times New Roman"/>
          <w:color w:val="000000" w:themeColor="text1"/>
          <w:sz w:val="24"/>
          <w:szCs w:val="24"/>
          <w:lang w:eastAsia="ru-RU"/>
        </w:rPr>
        <w:t xml:space="preserve">обучающихся  </w:t>
      </w:r>
      <w:r w:rsidRPr="00FE6357">
        <w:rPr>
          <w:rFonts w:ascii="Times New Roman" w:eastAsia="Times New Roman" w:hAnsi="Times New Roman" w:cs="Times New Roman"/>
          <w:b/>
          <w:color w:val="000000" w:themeColor="text1"/>
          <w:sz w:val="24"/>
          <w:szCs w:val="24"/>
          <w:lang w:eastAsia="ru-RU"/>
        </w:rPr>
        <w:t>огнетушители</w:t>
      </w:r>
      <w:proofErr w:type="gramEnd"/>
      <w:r w:rsidRPr="00FE6357">
        <w:rPr>
          <w:rFonts w:ascii="Times New Roman" w:eastAsia="Times New Roman" w:hAnsi="Times New Roman" w:cs="Times New Roman"/>
          <w:b/>
          <w:color w:val="000000" w:themeColor="text1"/>
          <w:sz w:val="24"/>
          <w:szCs w:val="24"/>
          <w:lang w:eastAsia="ru-RU"/>
        </w:rPr>
        <w:t xml:space="preserve"> -</w:t>
      </w:r>
      <w:r w:rsidR="00F82869">
        <w:rPr>
          <w:rFonts w:ascii="Times New Roman" w:eastAsia="Times New Roman" w:hAnsi="Times New Roman" w:cs="Times New Roman"/>
          <w:b/>
          <w:color w:val="000000" w:themeColor="text1"/>
          <w:sz w:val="24"/>
          <w:szCs w:val="24"/>
          <w:lang w:eastAsia="ru-RU"/>
        </w:rPr>
        <w:t>10</w:t>
      </w:r>
      <w:r w:rsidRPr="00FE6357">
        <w:rPr>
          <w:rFonts w:ascii="Times New Roman" w:eastAsia="Times New Roman" w:hAnsi="Times New Roman" w:cs="Times New Roman"/>
          <w:b/>
          <w:color w:val="000000" w:themeColor="text1"/>
          <w:sz w:val="24"/>
          <w:szCs w:val="24"/>
          <w:lang w:eastAsia="ru-RU"/>
        </w:rPr>
        <w:t>шт,</w:t>
      </w:r>
      <w:r w:rsidR="00F82869">
        <w:rPr>
          <w:rFonts w:ascii="Times New Roman" w:eastAsia="Times New Roman" w:hAnsi="Times New Roman" w:cs="Times New Roman"/>
          <w:b/>
          <w:color w:val="000000" w:themeColor="text1"/>
          <w:sz w:val="24"/>
          <w:szCs w:val="24"/>
          <w:lang w:eastAsia="ru-RU"/>
        </w:rPr>
        <w:t>кнопка экстренного вызова работает.</w:t>
      </w:r>
    </w:p>
    <w:p w:rsidR="00FE6357" w:rsidRPr="00831A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4. Наличие антитеррористического паспорта </w:t>
      </w:r>
      <w:r w:rsidRPr="00FE6357">
        <w:rPr>
          <w:rFonts w:ascii="Times New Roman" w:eastAsia="Times New Roman" w:hAnsi="Times New Roman" w:cs="Times New Roman"/>
          <w:b/>
          <w:color w:val="000000" w:themeColor="text1"/>
          <w:sz w:val="24"/>
          <w:szCs w:val="24"/>
          <w:lang w:eastAsia="ru-RU"/>
        </w:rPr>
        <w:t xml:space="preserve"> - имеется  </w:t>
      </w:r>
      <w:r w:rsidR="00831A57">
        <w:rPr>
          <w:rFonts w:ascii="Times New Roman" w:eastAsia="Times New Roman" w:hAnsi="Times New Roman" w:cs="Times New Roman"/>
          <w:b/>
          <w:color w:val="000000" w:themeColor="text1"/>
          <w:sz w:val="24"/>
          <w:szCs w:val="24"/>
          <w:lang w:eastAsia="ru-RU"/>
        </w:rPr>
        <w:t>паспорт безопастности</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 Мероприятия по обеспечению безопасности (перечислить):</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Изучение правил дорожного движения</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Профилактика курения, </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Мероприятия по антитерроризму</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Инструктажи с работниками.</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Беседы с представителями МЧС и МВД</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Регулярный осмотр здания и прилегающей к нему территории</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Антитеррористический паспорт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 Обученность персонала в области охраны труда и техники безопасности.</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РАЗДЕЛ 6</w:t>
      </w:r>
      <w:r w:rsidRPr="00FE6357">
        <w:rPr>
          <w:rFonts w:ascii="Times New Roman" w:eastAsia="Times New Roman" w:hAnsi="Times New Roman" w:cs="Times New Roman"/>
          <w:b/>
          <w:bCs/>
          <w:color w:val="000000" w:themeColor="text1"/>
          <w:sz w:val="24"/>
          <w:szCs w:val="24"/>
          <w:lang w:eastAsia="ru-RU"/>
        </w:rPr>
        <w:t xml:space="preserve">. </w:t>
      </w: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bCs/>
          <w:color w:val="000000" w:themeColor="text1"/>
          <w:sz w:val="24"/>
          <w:szCs w:val="24"/>
          <w:lang w:eastAsia="ru-RU"/>
        </w:rPr>
        <w:t>КАЧЕСТВО  ПОДГОТОВКИ ВЫПУСКНИКОВ</w:t>
      </w:r>
    </w:p>
    <w:p w:rsidR="00FE6357" w:rsidRDefault="006849D2" w:rsidP="006849D2">
      <w:pPr>
        <w:pStyle w:val="afb"/>
        <w:rPr>
          <w:rFonts w:ascii="Times New Roman" w:eastAsia="Times New Roman" w:hAnsi="Times New Roman" w:cs="Times New Roman"/>
          <w:b/>
          <w:bCs/>
          <w:color w:val="000000" w:themeColor="text1"/>
          <w:sz w:val="28"/>
          <w:szCs w:val="28"/>
          <w:lang w:eastAsia="ru-RU"/>
        </w:rPr>
      </w:pPr>
      <w:r w:rsidRPr="006849D2">
        <w:rPr>
          <w:rFonts w:ascii="Times New Roman" w:hAnsi="Times New Roman" w:cs="Times New Roman"/>
          <w:shd w:val="clear" w:color="auto" w:fill="F7F7F7"/>
        </w:rPr>
        <w:t>В 2020</w:t>
      </w:r>
      <w:r w:rsidR="000644A0">
        <w:rPr>
          <w:rFonts w:ascii="Times New Roman" w:hAnsi="Times New Roman" w:cs="Times New Roman"/>
          <w:shd w:val="clear" w:color="auto" w:fill="F7F7F7"/>
        </w:rPr>
        <w:t xml:space="preserve"> году</w:t>
      </w:r>
      <w:r w:rsidRPr="006849D2">
        <w:rPr>
          <w:rFonts w:ascii="Times New Roman" w:hAnsi="Times New Roman" w:cs="Times New Roman"/>
          <w:shd w:val="clear" w:color="auto" w:fill="F7F7F7"/>
        </w:rPr>
        <w:t xml:space="preserve"> Минпросвещения отменила основные государственные экзамены (</w:t>
      </w:r>
      <w:r w:rsidR="000644A0">
        <w:rPr>
          <w:rFonts w:ascii="Times New Roman" w:hAnsi="Times New Roman" w:cs="Times New Roman"/>
          <w:shd w:val="clear" w:color="auto" w:fill="F7F7F7"/>
        </w:rPr>
        <w:t xml:space="preserve">ОГЭ) для учеников 9 классов </w:t>
      </w:r>
      <w:r w:rsidRPr="006849D2">
        <w:rPr>
          <w:rFonts w:ascii="Times New Roman" w:hAnsi="Times New Roman" w:cs="Times New Roman"/>
          <w:shd w:val="clear" w:color="auto" w:fill="F7F7F7"/>
        </w:rPr>
        <w:t xml:space="preserve"> </w:t>
      </w:r>
      <w:r w:rsidRPr="006849D2">
        <w:rPr>
          <w:rFonts w:ascii="Times New Roman" w:hAnsi="Times New Roman" w:cs="Times New Roman"/>
          <w:color w:val="222222"/>
          <w:shd w:val="clear" w:color="auto" w:fill="F7F7F7"/>
        </w:rPr>
        <w:t>из-за коронавируса</w:t>
      </w:r>
      <w:r>
        <w:rPr>
          <w:rFonts w:ascii="Times New Roman" w:hAnsi="Times New Roman" w:cs="Times New Roman"/>
          <w:color w:val="222222"/>
          <w:shd w:val="clear" w:color="auto" w:fill="F7F7F7"/>
        </w:rPr>
        <w:t>,а итоговые оценки  выставлены</w:t>
      </w:r>
      <w:r w:rsidRPr="006849D2">
        <w:rPr>
          <w:rFonts w:ascii="Times New Roman" w:hAnsi="Times New Roman" w:cs="Times New Roman"/>
          <w:color w:val="222222"/>
          <w:shd w:val="clear" w:color="auto" w:fill="F7F7F7"/>
        </w:rPr>
        <w:t xml:space="preserve"> на основании годовых.</w:t>
      </w:r>
      <w:r w:rsidRPr="006849D2">
        <w:rPr>
          <w:rFonts w:ascii="Times New Roman" w:hAnsi="Times New Roman" w:cs="Times New Roman"/>
          <w:color w:val="222222"/>
        </w:rPr>
        <w:br/>
      </w:r>
      <w:r w:rsidRPr="006849D2">
        <w:rPr>
          <w:rFonts w:ascii="Times New Roman" w:hAnsi="Times New Roman" w:cs="Times New Roman"/>
          <w:color w:val="222222"/>
          <w:shd w:val="clear" w:color="auto" w:fill="F7F7F7"/>
        </w:rPr>
        <w:t xml:space="preserve">Также Минпросвещения из-за эпидемии коронавируса перенесло Единый государственный экзамен (ЕГЭ) для выпускников 11 классов с 8 июня на более позднюю дату. При этом ЕГЭ </w:t>
      </w:r>
      <w:r>
        <w:rPr>
          <w:rFonts w:ascii="Times New Roman" w:hAnsi="Times New Roman" w:cs="Times New Roman"/>
          <w:color w:val="222222"/>
          <w:shd w:val="clear" w:color="auto" w:fill="F7F7F7"/>
        </w:rPr>
        <w:t xml:space="preserve">сдали </w:t>
      </w:r>
      <w:r w:rsidRPr="006849D2">
        <w:rPr>
          <w:rFonts w:ascii="Times New Roman" w:hAnsi="Times New Roman" w:cs="Times New Roman"/>
          <w:color w:val="222222"/>
          <w:shd w:val="clear" w:color="auto" w:fill="F7F7F7"/>
        </w:rPr>
        <w:t xml:space="preserve">только те выпускники, которые намерены поступать в вузы. Остальным оценки в аттестат </w:t>
      </w:r>
      <w:r>
        <w:rPr>
          <w:rFonts w:ascii="Times New Roman" w:hAnsi="Times New Roman" w:cs="Times New Roman"/>
          <w:color w:val="222222"/>
          <w:shd w:val="clear" w:color="auto" w:fill="F7F7F7"/>
        </w:rPr>
        <w:t xml:space="preserve">выставлены </w:t>
      </w:r>
      <w:r w:rsidRPr="006849D2">
        <w:rPr>
          <w:rFonts w:ascii="Times New Roman" w:hAnsi="Times New Roman" w:cs="Times New Roman"/>
          <w:color w:val="222222"/>
          <w:shd w:val="clear" w:color="auto" w:fill="F7F7F7"/>
        </w:rPr>
        <w:t xml:space="preserve"> по итогам учебного года.</w:t>
      </w:r>
      <w:r w:rsidRPr="006849D2">
        <w:rPr>
          <w:rFonts w:ascii="Times New Roman" w:hAnsi="Times New Roman" w:cs="Times New Roman"/>
          <w:color w:val="222222"/>
        </w:rPr>
        <w:br/>
      </w:r>
    </w:p>
    <w:p w:rsidR="00DD7AE4" w:rsidRPr="006849D2" w:rsidRDefault="00DD7AE4" w:rsidP="006849D2">
      <w:pPr>
        <w:pStyle w:val="afb"/>
        <w:rPr>
          <w:rFonts w:ascii="Times New Roman" w:eastAsia="Times New Roman" w:hAnsi="Times New Roman" w:cs="Times New Roman"/>
          <w:b/>
          <w:bCs/>
          <w:color w:val="000000" w:themeColor="text1"/>
          <w:sz w:val="28"/>
          <w:szCs w:val="28"/>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6.1. Результаты единого государственного э</w:t>
      </w:r>
      <w:r w:rsidR="000644A0">
        <w:rPr>
          <w:rFonts w:ascii="Times New Roman" w:eastAsia="Times New Roman" w:hAnsi="Times New Roman" w:cs="Times New Roman"/>
          <w:b/>
          <w:color w:val="000000" w:themeColor="text1"/>
          <w:sz w:val="24"/>
          <w:szCs w:val="24"/>
          <w:lang w:eastAsia="ru-RU"/>
        </w:rPr>
        <w:t>кзамена выпускников 11 класса</w:t>
      </w:r>
      <w:r w:rsidRPr="00FE6357">
        <w:rPr>
          <w:rFonts w:ascii="Times New Roman" w:eastAsia="Times New Roman" w:hAnsi="Times New Roman" w:cs="Times New Roman"/>
          <w:b/>
          <w:color w:val="000000" w:themeColor="text1"/>
          <w:sz w:val="24"/>
          <w:szCs w:val="24"/>
          <w:lang w:eastAsia="ru-RU"/>
        </w:rPr>
        <w:t xml:space="preserve"> общеобразовательного учреждения </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3543"/>
        <w:gridCol w:w="3261"/>
      </w:tblGrid>
      <w:tr w:rsidR="00FE6357" w:rsidRPr="00FE6357" w:rsidTr="00F929DC">
        <w:trPr>
          <w:trHeight w:val="190"/>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Предметы</w:t>
            </w:r>
          </w:p>
        </w:tc>
        <w:tc>
          <w:tcPr>
            <w:tcW w:w="6804" w:type="dxa"/>
            <w:gridSpan w:val="2"/>
            <w:tcBorders>
              <w:top w:val="single" w:sz="4" w:space="0" w:color="000000"/>
              <w:left w:val="single" w:sz="4" w:space="0" w:color="000000"/>
              <w:bottom w:val="single" w:sz="4" w:space="0" w:color="000000"/>
              <w:right w:val="single" w:sz="4" w:space="0" w:color="000000"/>
            </w:tcBorders>
            <w:hideMark/>
          </w:tcPr>
          <w:p w:rsidR="00FE6357" w:rsidRPr="00FE6357" w:rsidRDefault="000644A0" w:rsidP="00C85214">
            <w:pPr>
              <w:shd w:val="clear" w:color="auto" w:fill="FFFFFF"/>
              <w:autoSpaceDE w:val="0"/>
              <w:autoSpaceDN w:val="0"/>
              <w:adjustRightInd w:val="0"/>
              <w:spacing w:after="0"/>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                                       </w:t>
            </w:r>
            <w:r w:rsidR="00FE6357" w:rsidRPr="00FE6357">
              <w:rPr>
                <w:rFonts w:ascii="Times New Roman" w:eastAsia="Calibri" w:hAnsi="Times New Roman" w:cs="Times New Roman"/>
                <w:b/>
                <w:color w:val="000000" w:themeColor="text1"/>
                <w:sz w:val="24"/>
                <w:szCs w:val="24"/>
              </w:rPr>
              <w:t>201</w:t>
            </w:r>
            <w:r w:rsidR="00C85214">
              <w:rPr>
                <w:rFonts w:ascii="Times New Roman" w:eastAsia="Calibri" w:hAnsi="Times New Roman" w:cs="Times New Roman"/>
                <w:b/>
                <w:color w:val="000000" w:themeColor="text1"/>
                <w:sz w:val="24"/>
                <w:szCs w:val="24"/>
              </w:rPr>
              <w:t>9</w:t>
            </w:r>
            <w:r w:rsidR="00FE6357" w:rsidRPr="00FE6357">
              <w:rPr>
                <w:rFonts w:ascii="Times New Roman" w:eastAsia="Calibri" w:hAnsi="Times New Roman" w:cs="Times New Roman"/>
                <w:b/>
                <w:color w:val="000000" w:themeColor="text1"/>
                <w:sz w:val="24"/>
                <w:szCs w:val="24"/>
              </w:rPr>
              <w:t>-20</w:t>
            </w:r>
            <w:r w:rsidR="00C85214">
              <w:rPr>
                <w:rFonts w:ascii="Times New Roman" w:eastAsia="Calibri" w:hAnsi="Times New Roman" w:cs="Times New Roman"/>
                <w:b/>
                <w:color w:val="000000" w:themeColor="text1"/>
                <w:sz w:val="24"/>
                <w:szCs w:val="24"/>
              </w:rPr>
              <w:t>20</w:t>
            </w:r>
            <w:r w:rsidR="00FE6357" w:rsidRPr="00FE6357">
              <w:rPr>
                <w:rFonts w:ascii="Times New Roman" w:eastAsia="Calibri" w:hAnsi="Times New Roman" w:cs="Times New Roman"/>
                <w:b/>
                <w:color w:val="000000" w:themeColor="text1"/>
                <w:sz w:val="24"/>
                <w:szCs w:val="24"/>
              </w:rPr>
              <w:t xml:space="preserve"> гг.</w:t>
            </w:r>
          </w:p>
        </w:tc>
      </w:tr>
      <w:tr w:rsidR="00FE6357" w:rsidRPr="00FE6357" w:rsidTr="00F929DC">
        <w:trPr>
          <w:trHeight w:val="543"/>
          <w:jc w:val="center"/>
        </w:trPr>
        <w:tc>
          <w:tcPr>
            <w:tcW w:w="2127" w:type="dxa"/>
            <w:tcBorders>
              <w:top w:val="single" w:sz="4" w:space="0" w:color="000000"/>
              <w:left w:val="single" w:sz="4" w:space="0" w:color="000000"/>
              <w:bottom w:val="single" w:sz="4" w:space="0" w:color="000000"/>
              <w:right w:val="single" w:sz="4" w:space="0" w:color="000000"/>
            </w:tcBorders>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Доля</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выпускников</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принявших</w:t>
            </w:r>
          </w:p>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участие в ЕГЭ</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Доля</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выпускников</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положительно</w:t>
            </w:r>
          </w:p>
          <w:p w:rsidR="00FE6357" w:rsidRPr="00FE6357" w:rsidRDefault="00F929DC"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с</w:t>
            </w:r>
            <w:r w:rsidR="00FE6357" w:rsidRPr="00FE6357">
              <w:rPr>
                <w:rFonts w:ascii="Times New Roman" w:eastAsia="Calibri" w:hAnsi="Times New Roman" w:cs="Times New Roman"/>
                <w:color w:val="000000" w:themeColor="text1"/>
                <w:sz w:val="20"/>
                <w:szCs w:val="20"/>
              </w:rPr>
              <w:t>правившихся</w:t>
            </w:r>
            <w:r>
              <w:rPr>
                <w:rFonts w:ascii="Times New Roman" w:eastAsia="Calibri" w:hAnsi="Times New Roman" w:cs="Times New Roman"/>
                <w:color w:val="000000" w:themeColor="text1"/>
                <w:sz w:val="20"/>
                <w:szCs w:val="20"/>
              </w:rPr>
              <w:t xml:space="preserve"> </w:t>
            </w:r>
            <w:r w:rsidR="00FE6357" w:rsidRPr="00FE6357">
              <w:rPr>
                <w:rFonts w:ascii="Times New Roman" w:eastAsia="Calibri" w:hAnsi="Times New Roman" w:cs="Times New Roman"/>
                <w:color w:val="000000" w:themeColor="text1"/>
                <w:sz w:val="20"/>
                <w:szCs w:val="20"/>
              </w:rPr>
              <w:t>(% от</w:t>
            </w:r>
            <w:r>
              <w:rPr>
                <w:rFonts w:ascii="Times New Roman" w:eastAsia="Calibri" w:hAnsi="Times New Roman" w:cs="Times New Roman"/>
                <w:color w:val="000000" w:themeColor="text1"/>
                <w:sz w:val="20"/>
                <w:szCs w:val="20"/>
              </w:rPr>
              <w:t xml:space="preserve"> </w:t>
            </w:r>
            <w:r w:rsidR="00FE6357" w:rsidRPr="00FE6357">
              <w:rPr>
                <w:rFonts w:ascii="Times New Roman" w:eastAsia="Calibri" w:hAnsi="Times New Roman" w:cs="Times New Roman"/>
                <w:color w:val="000000" w:themeColor="text1"/>
                <w:sz w:val="20"/>
                <w:szCs w:val="20"/>
              </w:rPr>
              <w:t>сдававших)</w:t>
            </w:r>
          </w:p>
        </w:tc>
      </w:tr>
      <w:tr w:rsidR="00FE6357" w:rsidRPr="00FE6357" w:rsidTr="00F929DC">
        <w:trPr>
          <w:trHeight w:val="190"/>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Русский язык</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100</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8E33B5"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r w:rsidR="00FE6357"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Математика</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8A7EEA"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8A7EEA"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r w:rsidR="00FE6357"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8E33B5"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Обществознание </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16,6</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w:t>
            </w:r>
          </w:p>
        </w:tc>
      </w:tr>
      <w:tr w:rsidR="00C85214"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C85214" w:rsidRDefault="00C85214"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Химия </w:t>
            </w:r>
          </w:p>
        </w:tc>
        <w:tc>
          <w:tcPr>
            <w:tcW w:w="3543" w:type="dxa"/>
            <w:tcBorders>
              <w:top w:val="single" w:sz="4" w:space="0" w:color="000000"/>
              <w:left w:val="single" w:sz="4" w:space="0" w:color="000000"/>
              <w:bottom w:val="single" w:sz="4" w:space="0" w:color="000000"/>
              <w:right w:val="single" w:sz="4" w:space="0" w:color="000000"/>
            </w:tcBorders>
          </w:tcPr>
          <w:p w:rsidR="00C85214"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25</w:t>
            </w:r>
          </w:p>
        </w:tc>
        <w:tc>
          <w:tcPr>
            <w:tcW w:w="3261" w:type="dxa"/>
            <w:tcBorders>
              <w:top w:val="single" w:sz="4" w:space="0" w:color="000000"/>
              <w:left w:val="single" w:sz="4" w:space="0" w:color="000000"/>
              <w:bottom w:val="single" w:sz="4" w:space="0" w:color="000000"/>
              <w:right w:val="single" w:sz="4" w:space="0" w:color="000000"/>
            </w:tcBorders>
          </w:tcPr>
          <w:p w:rsidR="00C85214"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r>
      <w:tr w:rsidR="009E2938"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9E2938"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История</w:t>
            </w:r>
          </w:p>
        </w:tc>
        <w:tc>
          <w:tcPr>
            <w:tcW w:w="3543" w:type="dxa"/>
            <w:tcBorders>
              <w:top w:val="single" w:sz="4" w:space="0" w:color="000000"/>
              <w:left w:val="single" w:sz="4" w:space="0" w:color="000000"/>
              <w:bottom w:val="single" w:sz="4" w:space="0" w:color="000000"/>
              <w:right w:val="single" w:sz="4" w:space="0" w:color="000000"/>
            </w:tcBorders>
          </w:tcPr>
          <w:p w:rsidR="009E2938"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c>
          <w:tcPr>
            <w:tcW w:w="3261" w:type="dxa"/>
            <w:tcBorders>
              <w:top w:val="single" w:sz="4" w:space="0" w:color="000000"/>
              <w:left w:val="single" w:sz="4" w:space="0" w:color="000000"/>
              <w:bottom w:val="single" w:sz="4" w:space="0" w:color="000000"/>
              <w:right w:val="single" w:sz="4" w:space="0" w:color="000000"/>
            </w:tcBorders>
          </w:tcPr>
          <w:p w:rsidR="009E2938"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r>
      <w:tr w:rsidR="00C85214"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C85214" w:rsidRDefault="00C85214"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Биология </w:t>
            </w:r>
          </w:p>
        </w:tc>
        <w:tc>
          <w:tcPr>
            <w:tcW w:w="3543" w:type="dxa"/>
            <w:tcBorders>
              <w:top w:val="single" w:sz="4" w:space="0" w:color="000000"/>
              <w:left w:val="single" w:sz="4" w:space="0" w:color="000000"/>
              <w:bottom w:val="single" w:sz="4" w:space="0" w:color="000000"/>
              <w:right w:val="single" w:sz="4" w:space="0" w:color="000000"/>
            </w:tcBorders>
          </w:tcPr>
          <w:p w:rsidR="00C85214"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25</w:t>
            </w:r>
          </w:p>
        </w:tc>
        <w:tc>
          <w:tcPr>
            <w:tcW w:w="3261" w:type="dxa"/>
            <w:tcBorders>
              <w:top w:val="single" w:sz="4" w:space="0" w:color="000000"/>
              <w:left w:val="single" w:sz="4" w:space="0" w:color="000000"/>
              <w:bottom w:val="single" w:sz="4" w:space="0" w:color="000000"/>
              <w:right w:val="single" w:sz="4" w:space="0" w:color="000000"/>
            </w:tcBorders>
          </w:tcPr>
          <w:p w:rsidR="00C85214"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16,6</w:t>
            </w:r>
          </w:p>
        </w:tc>
      </w:tr>
    </w:tbl>
    <w:p w:rsidR="009B2F44" w:rsidRDefault="009B2F44" w:rsidP="00FE6357">
      <w:pPr>
        <w:spacing w:after="0" w:line="240" w:lineRule="auto"/>
        <w:jc w:val="both"/>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u w:val="single"/>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РАЗДЕЛ 7. </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РЕЗУЛЬТАТЫ УЧЕБНОЙ ДЕЯТЕЛЬНОСТИ ПО  ПРЕДМЕТАМ </w:t>
      </w:r>
    </w:p>
    <w:p w:rsidR="00FE6357" w:rsidRPr="00FE6357" w:rsidRDefault="00FE6357" w:rsidP="00FE6357">
      <w:pPr>
        <w:shd w:val="clear" w:color="auto" w:fill="FFFFFF"/>
        <w:spacing w:after="0" w:line="274" w:lineRule="exact"/>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b/>
          <w:bCs/>
          <w:sz w:val="24"/>
          <w:szCs w:val="24"/>
          <w:lang w:eastAsia="ru-RU"/>
        </w:rPr>
        <w:t>7.1.Начальные классы</w:t>
      </w:r>
    </w:p>
    <w:p w:rsidR="00FE6357" w:rsidRPr="00FE6357" w:rsidRDefault="00FE6357" w:rsidP="00FE6357">
      <w:pPr>
        <w:shd w:val="clear" w:color="auto" w:fill="FFFFFF"/>
        <w:spacing w:after="0" w:line="274" w:lineRule="exact"/>
        <w:ind w:left="3540" w:firstLine="708"/>
        <w:jc w:val="both"/>
        <w:rPr>
          <w:rFonts w:ascii="Times New Roman" w:eastAsia="Times New Roman" w:hAnsi="Times New Roman" w:cs="Times New Roman"/>
          <w:b/>
          <w:bCs/>
          <w:sz w:val="24"/>
          <w:szCs w:val="24"/>
          <w:lang w:eastAsia="ru-RU"/>
        </w:rPr>
      </w:pPr>
    </w:p>
    <w:p w:rsidR="00FE6357" w:rsidRPr="00F929DC" w:rsidRDefault="00FE6357" w:rsidP="00FE6357">
      <w:pPr>
        <w:spacing w:after="0" w:line="240" w:lineRule="auto"/>
        <w:jc w:val="both"/>
        <w:rPr>
          <w:rFonts w:ascii="Times New Roman" w:eastAsia="Times New Roman" w:hAnsi="Times New Roman" w:cs="Times New Roman"/>
          <w:bCs/>
          <w:i/>
          <w:iCs/>
          <w:sz w:val="24"/>
          <w:szCs w:val="24"/>
          <w:lang w:eastAsia="ru-RU"/>
        </w:rPr>
      </w:pPr>
      <w:r w:rsidRPr="00F929DC">
        <w:rPr>
          <w:rFonts w:ascii="Times New Roman" w:eastAsia="Times New Roman" w:hAnsi="Times New Roman" w:cs="Times New Roman"/>
          <w:bCs/>
          <w:i/>
          <w:iCs/>
          <w:sz w:val="24"/>
          <w:szCs w:val="24"/>
          <w:lang w:eastAsia="ru-RU"/>
        </w:rPr>
        <w:t>Основные цели самоанализа- оценка уровня преподавания предметов.</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Отслеживать состояние учебно-воспитательного процесса позволяет:</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мониторинг успешности обученности по предметам  и составление диагностических карт обучения;</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диагностика качества преподавания по предметам.</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Для лучшего отслеживания результатов работы ведутся сравнительные таблицы, строятся графики по результатам проверочных работ и четвертей. Проводимая работа помогает учителям анализировать и корректировать свою педагогическую деятельность, а администрации – объективно оценивать работу каждого учителя.</w:t>
      </w:r>
    </w:p>
    <w:p w:rsidR="00FE6357" w:rsidRPr="00FE6357" w:rsidRDefault="00FE6357" w:rsidP="009B2F44">
      <w:pPr>
        <w:spacing w:after="0" w:line="240" w:lineRule="auto"/>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201</w:t>
      </w:r>
      <w:r w:rsidR="00C85214">
        <w:rPr>
          <w:rFonts w:ascii="Times New Roman" w:eastAsia="Times New Roman" w:hAnsi="Times New Roman" w:cs="Times New Roman"/>
          <w:sz w:val="24"/>
          <w:szCs w:val="24"/>
          <w:lang w:eastAsia="ru-RU"/>
        </w:rPr>
        <w:t>9</w:t>
      </w:r>
      <w:r w:rsidRPr="00FE6357">
        <w:rPr>
          <w:rFonts w:ascii="Times New Roman" w:eastAsia="Times New Roman" w:hAnsi="Times New Roman" w:cs="Times New Roman"/>
          <w:sz w:val="24"/>
          <w:szCs w:val="24"/>
          <w:lang w:eastAsia="ru-RU"/>
        </w:rPr>
        <w:t>-20</w:t>
      </w:r>
      <w:r w:rsidR="00C85214">
        <w:rPr>
          <w:rFonts w:ascii="Times New Roman" w:eastAsia="Times New Roman" w:hAnsi="Times New Roman" w:cs="Times New Roman"/>
          <w:sz w:val="24"/>
          <w:szCs w:val="24"/>
          <w:lang w:eastAsia="ru-RU"/>
        </w:rPr>
        <w:t>20</w:t>
      </w:r>
      <w:r w:rsidRPr="00FE6357">
        <w:rPr>
          <w:rFonts w:ascii="Times New Roman" w:eastAsia="Times New Roman" w:hAnsi="Times New Roman" w:cs="Times New Roman"/>
          <w:sz w:val="24"/>
          <w:szCs w:val="24"/>
          <w:lang w:eastAsia="ru-RU"/>
        </w:rPr>
        <w:t xml:space="preserve"> учебном году все учащиеся </w:t>
      </w:r>
      <w:r w:rsidR="00AD710F">
        <w:rPr>
          <w:rFonts w:ascii="Times New Roman" w:eastAsia="Times New Roman" w:hAnsi="Times New Roman" w:cs="Times New Roman"/>
          <w:sz w:val="24"/>
          <w:szCs w:val="24"/>
          <w:lang w:eastAsia="ru-RU"/>
        </w:rPr>
        <w:t xml:space="preserve">пятых </w:t>
      </w:r>
      <w:r w:rsidRPr="00FE6357">
        <w:rPr>
          <w:rFonts w:ascii="Times New Roman" w:eastAsia="Times New Roman" w:hAnsi="Times New Roman" w:cs="Times New Roman"/>
          <w:sz w:val="24"/>
          <w:szCs w:val="24"/>
          <w:lang w:eastAsia="ru-RU"/>
        </w:rPr>
        <w:t xml:space="preserve"> классов писали Всероссийские проверочные работы по русскому языку, математике и окружающему миру. Учащиеся </w:t>
      </w:r>
      <w:r w:rsidR="009558D4">
        <w:rPr>
          <w:rFonts w:ascii="Times New Roman" w:eastAsia="Times New Roman" w:hAnsi="Times New Roman" w:cs="Times New Roman"/>
          <w:sz w:val="24"/>
          <w:szCs w:val="24"/>
          <w:lang w:eastAsia="ru-RU"/>
        </w:rPr>
        <w:t xml:space="preserve">школы </w:t>
      </w:r>
      <w:r w:rsidRPr="00FE6357">
        <w:rPr>
          <w:rFonts w:ascii="Times New Roman" w:eastAsia="Times New Roman" w:hAnsi="Times New Roman" w:cs="Times New Roman"/>
          <w:sz w:val="24"/>
          <w:szCs w:val="24"/>
          <w:lang w:eastAsia="ru-RU"/>
        </w:rPr>
        <w:t xml:space="preserve"> показали следующие результаты:</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Русский язык</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1577"/>
        <w:gridCol w:w="1420"/>
        <w:gridCol w:w="1420"/>
        <w:gridCol w:w="1893"/>
      </w:tblGrid>
      <w:tr w:rsidR="00FE6357" w:rsidRPr="00FE6357" w:rsidTr="00F929DC">
        <w:trPr>
          <w:trHeight w:val="244"/>
          <w:jc w:val="center"/>
        </w:trPr>
        <w:tc>
          <w:tcPr>
            <w:tcW w:w="122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5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«5»</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«4»</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«3»</w:t>
            </w:r>
          </w:p>
        </w:tc>
        <w:tc>
          <w:tcPr>
            <w:tcW w:w="18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«2»</w:t>
            </w:r>
          </w:p>
        </w:tc>
      </w:tr>
      <w:tr w:rsidR="00FE6357" w:rsidRPr="00FE6357" w:rsidTr="00F929DC">
        <w:trPr>
          <w:trHeight w:val="255"/>
          <w:jc w:val="center"/>
        </w:trPr>
        <w:tc>
          <w:tcPr>
            <w:tcW w:w="1225" w:type="dxa"/>
            <w:tcBorders>
              <w:top w:val="single" w:sz="4" w:space="0" w:color="auto"/>
              <w:left w:val="single" w:sz="4" w:space="0" w:color="auto"/>
              <w:bottom w:val="single" w:sz="4" w:space="0" w:color="auto"/>
              <w:right w:val="single" w:sz="4" w:space="0" w:color="auto"/>
            </w:tcBorders>
            <w:hideMark/>
          </w:tcPr>
          <w:p w:rsidR="00FE6357" w:rsidRPr="00FE6357" w:rsidRDefault="00AD710F" w:rsidP="00F929D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FE6357" w:rsidRPr="00FE6357">
              <w:rPr>
                <w:rFonts w:ascii="Times New Roman" w:eastAsia="Times New Roman" w:hAnsi="Times New Roman" w:cs="Times New Roman"/>
                <w:b/>
                <w:sz w:val="24"/>
                <w:szCs w:val="24"/>
              </w:rPr>
              <w:t>-</w:t>
            </w:r>
          </w:p>
        </w:tc>
        <w:tc>
          <w:tcPr>
            <w:tcW w:w="1577"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93"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86,3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w:t>
      </w:r>
      <w:r w:rsidR="006C7263">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6C7263">
        <w:rPr>
          <w:rFonts w:ascii="Times New Roman" w:eastAsia="Times New Roman" w:hAnsi="Times New Roman" w:cs="Times New Roman"/>
          <w:sz w:val="24"/>
          <w:szCs w:val="24"/>
          <w:lang w:eastAsia="ru-RU"/>
        </w:rPr>
        <w:t>45,4</w:t>
      </w:r>
      <w:r w:rsidRPr="00FE6357">
        <w:rPr>
          <w:rFonts w:ascii="Times New Roman" w:eastAsia="Times New Roman" w:hAnsi="Times New Roman" w:cs="Times New Roman"/>
          <w:sz w:val="24"/>
          <w:szCs w:val="24"/>
          <w:lang w:eastAsia="ru-RU"/>
        </w:rPr>
        <w:t xml:space="preserve"> %.</w:t>
      </w:r>
    </w:p>
    <w:p w:rsidR="00FE6357" w:rsidRPr="00DD7AE4" w:rsidRDefault="00FE6357" w:rsidP="00DD7AE4">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Средний балл </w:t>
      </w:r>
      <w:r w:rsidR="0003438C">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03438C">
        <w:rPr>
          <w:rFonts w:ascii="Times New Roman" w:eastAsia="Times New Roman" w:hAnsi="Times New Roman" w:cs="Times New Roman"/>
          <w:sz w:val="24"/>
          <w:szCs w:val="24"/>
          <w:lang w:eastAsia="ru-RU"/>
        </w:rPr>
        <w:t>3,3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Математика</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276"/>
        <w:gridCol w:w="1276"/>
        <w:gridCol w:w="1701"/>
      </w:tblGrid>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«2»</w:t>
            </w:r>
          </w:p>
        </w:tc>
      </w:tr>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AD710F">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w:t>
            </w:r>
            <w:r w:rsidR="00AD710F">
              <w:rPr>
                <w:rFonts w:ascii="Times New Roman" w:eastAsia="Times New Roman" w:hAnsi="Times New Roman" w:cs="Times New Roman"/>
                <w:b/>
                <w:sz w:val="24"/>
                <w:szCs w:val="24"/>
              </w:rPr>
              <w:t>5</w:t>
            </w:r>
            <w:r w:rsidRPr="00FE6357">
              <w:rPr>
                <w:rFonts w:ascii="Times New Roman" w:eastAsia="Times New Roman" w:hAnsi="Times New Roman" w:cs="Times New Roman"/>
                <w:b/>
                <w:sz w:val="24"/>
                <w:szCs w:val="24"/>
              </w:rPr>
              <w:t>-а</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A97B6C"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E635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FE6357" w:rsidRPr="00FE6357" w:rsidRDefault="00DD7AE4" w:rsidP="00DD7A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77,2</w:t>
      </w:r>
      <w:r w:rsidR="00FE6357"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w:t>
      </w:r>
      <w:r w:rsidR="006C7263">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6C7263">
        <w:rPr>
          <w:rFonts w:ascii="Times New Roman" w:eastAsia="Times New Roman" w:hAnsi="Times New Roman" w:cs="Times New Roman"/>
          <w:sz w:val="24"/>
          <w:szCs w:val="24"/>
          <w:lang w:eastAsia="ru-RU"/>
        </w:rPr>
        <w:t>54,5</w:t>
      </w:r>
      <w:r w:rsidRPr="00FE6357">
        <w:rPr>
          <w:rFonts w:ascii="Times New Roman" w:eastAsia="Times New Roman" w:hAnsi="Times New Roman" w:cs="Times New Roman"/>
          <w:sz w:val="24"/>
          <w:szCs w:val="24"/>
          <w:lang w:eastAsia="ru-RU"/>
        </w:rPr>
        <w:t xml:space="preserve"> %.</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Средний балл - </w:t>
      </w:r>
      <w:r w:rsidR="00A97B6C">
        <w:rPr>
          <w:rFonts w:ascii="Times New Roman" w:eastAsia="Times New Roman" w:hAnsi="Times New Roman" w:cs="Times New Roman"/>
          <w:sz w:val="24"/>
          <w:szCs w:val="24"/>
          <w:lang w:eastAsia="ru-RU"/>
        </w:rPr>
        <w:t>3</w:t>
      </w:r>
      <w:r w:rsidRPr="00FE6357">
        <w:rPr>
          <w:rFonts w:ascii="Times New Roman" w:eastAsia="Times New Roman" w:hAnsi="Times New Roman" w:cs="Times New Roman"/>
          <w:sz w:val="24"/>
          <w:szCs w:val="24"/>
          <w:lang w:eastAsia="ru-RU"/>
        </w:rPr>
        <w:t>,</w:t>
      </w:r>
      <w:r w:rsidR="00A97B6C">
        <w:rPr>
          <w:rFonts w:ascii="Times New Roman" w:eastAsia="Times New Roman" w:hAnsi="Times New Roman" w:cs="Times New Roman"/>
          <w:sz w:val="24"/>
          <w:szCs w:val="24"/>
          <w:lang w:eastAsia="ru-RU"/>
        </w:rPr>
        <w:t>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Окружающий мир</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276"/>
        <w:gridCol w:w="1276"/>
        <w:gridCol w:w="1701"/>
      </w:tblGrid>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«2»</w:t>
            </w:r>
          </w:p>
        </w:tc>
      </w:tr>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AD710F">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w:t>
            </w:r>
            <w:r w:rsidR="00AD710F">
              <w:rPr>
                <w:rFonts w:ascii="Times New Roman" w:eastAsia="Times New Roman" w:hAnsi="Times New Roman" w:cs="Times New Roman"/>
                <w:b/>
                <w:sz w:val="24"/>
                <w:szCs w:val="24"/>
              </w:rPr>
              <w:t>5</w:t>
            </w:r>
            <w:r w:rsidRPr="00FE6357">
              <w:rPr>
                <w:rFonts w:ascii="Times New Roman" w:eastAsia="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A97B6C" w:rsidP="00FE635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97E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97E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E635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FE6357" w:rsidRPr="00FE6357" w:rsidRDefault="00DD7AE4" w:rsidP="00DD7A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100</w:t>
      </w:r>
      <w:r w:rsidR="00FE6357"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 </w:t>
      </w:r>
      <w:r w:rsidR="006C7263">
        <w:rPr>
          <w:rFonts w:ascii="Times New Roman" w:eastAsia="Times New Roman" w:hAnsi="Times New Roman" w:cs="Times New Roman"/>
          <w:sz w:val="24"/>
          <w:szCs w:val="24"/>
          <w:lang w:eastAsia="ru-RU"/>
        </w:rPr>
        <w:t>50</w:t>
      </w:r>
      <w:r w:rsidRPr="00FE6357">
        <w:rPr>
          <w:rFonts w:ascii="Times New Roman" w:eastAsia="Times New Roman" w:hAnsi="Times New Roman" w:cs="Times New Roman"/>
          <w:sz w:val="24"/>
          <w:szCs w:val="24"/>
          <w:lang w:eastAsia="ru-RU"/>
        </w:rPr>
        <w:t xml:space="preserve"> %.</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Средний балл - 3,</w:t>
      </w:r>
      <w:r w:rsidR="006C7263">
        <w:rPr>
          <w:rFonts w:ascii="Times New Roman" w:eastAsia="Times New Roman" w:hAnsi="Times New Roman" w:cs="Times New Roman"/>
          <w:sz w:val="24"/>
          <w:szCs w:val="24"/>
          <w:lang w:eastAsia="ru-RU"/>
        </w:rPr>
        <w:t>5</w:t>
      </w:r>
      <w:r w:rsidRPr="00FE6357">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ind w:firstLine="709"/>
        <w:jc w:val="center"/>
        <w:rPr>
          <w:rFonts w:ascii="Times New Roman" w:eastAsia="Times New Roman" w:hAnsi="Times New Roman" w:cs="Times New Roman"/>
          <w:b/>
          <w:sz w:val="24"/>
          <w:szCs w:val="24"/>
          <w:lang w:eastAsia="ru-RU"/>
        </w:rPr>
      </w:pPr>
    </w:p>
    <w:p w:rsidR="00C57A74" w:rsidRDefault="00C57A74" w:rsidP="00FE6357">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7.2. Основная школа</w:t>
      </w:r>
    </w:p>
    <w:p w:rsidR="00FE6357" w:rsidRPr="00FE6357" w:rsidRDefault="00FE6357" w:rsidP="00FE6357">
      <w:pPr>
        <w:spacing w:after="0" w:line="240" w:lineRule="auto"/>
        <w:ind w:firstLine="709"/>
        <w:jc w:val="both"/>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Цели самообследования- оценка уровня преподавания предметов и определение уровня обученности учащихся второй и третьей ступеней.</w:t>
      </w:r>
    </w:p>
    <w:p w:rsidR="00FE6357" w:rsidRPr="00FE6357" w:rsidRDefault="00FE6357" w:rsidP="00FE6357">
      <w:pPr>
        <w:spacing w:after="0" w:line="240" w:lineRule="auto"/>
        <w:ind w:left="1500"/>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Задачи:</w:t>
      </w:r>
    </w:p>
    <w:p w:rsidR="00FE6357" w:rsidRPr="00FE6357" w:rsidRDefault="00E14E32" w:rsidP="00E14E32">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w:t>
      </w:r>
      <w:r w:rsidR="00FE6357" w:rsidRPr="00FE6357">
        <w:rPr>
          <w:rFonts w:ascii="Times New Roman" w:eastAsia="Times New Roman" w:hAnsi="Times New Roman" w:cs="Times New Roman"/>
          <w:bCs/>
          <w:iCs/>
          <w:sz w:val="24"/>
          <w:szCs w:val="24"/>
          <w:lang w:eastAsia="ru-RU"/>
        </w:rPr>
        <w:t>Изучение образовательных технологий, применяемых учителями и оценки их эффективности.</w:t>
      </w:r>
    </w:p>
    <w:p w:rsidR="00A10E8F" w:rsidRDefault="00E14E32" w:rsidP="00E14E32">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w:t>
      </w:r>
      <w:r w:rsidR="00FE6357" w:rsidRPr="00FE6357">
        <w:rPr>
          <w:rFonts w:ascii="Times New Roman" w:eastAsia="Times New Roman" w:hAnsi="Times New Roman" w:cs="Times New Roman"/>
          <w:bCs/>
          <w:iCs/>
          <w:sz w:val="24"/>
          <w:szCs w:val="24"/>
          <w:lang w:eastAsia="ru-RU"/>
        </w:rPr>
        <w:t>Проверка программно-методического обеспеч</w:t>
      </w:r>
      <w:r w:rsidR="00A10E8F">
        <w:rPr>
          <w:rFonts w:ascii="Times New Roman" w:eastAsia="Times New Roman" w:hAnsi="Times New Roman" w:cs="Times New Roman"/>
          <w:bCs/>
          <w:iCs/>
          <w:sz w:val="24"/>
          <w:szCs w:val="24"/>
          <w:lang w:eastAsia="ru-RU"/>
        </w:rPr>
        <w:t>ения образовательного процесса.</w:t>
      </w:r>
    </w:p>
    <w:p w:rsidR="00FE6357" w:rsidRPr="00FE6357" w:rsidRDefault="00E14E32" w:rsidP="00E14E32">
      <w:pPr>
        <w:spacing w:after="0" w:line="240" w:lineRule="auto"/>
        <w:jc w:val="both"/>
        <w:rPr>
          <w:rFonts w:ascii="Times New Roman" w:eastAsia="Times New Roman" w:hAnsi="Times New Roman" w:cs="Times New Roman"/>
          <w:bCs/>
          <w:iCs/>
          <w:sz w:val="24"/>
          <w:szCs w:val="24"/>
          <w:lang w:eastAsia="ru-RU"/>
        </w:rPr>
      </w:pPr>
      <w:r w:rsidRPr="00E14E32">
        <w:rPr>
          <w:rFonts w:ascii="Times New Roman" w:eastAsia="Times New Roman" w:hAnsi="Times New Roman" w:cs="Times New Roman"/>
          <w:b/>
          <w:bCs/>
          <w:iCs/>
          <w:sz w:val="24"/>
          <w:szCs w:val="24"/>
          <w:lang w:eastAsia="ru-RU"/>
        </w:rPr>
        <w:t>3</w:t>
      </w:r>
      <w:r>
        <w:rPr>
          <w:rFonts w:ascii="Times New Roman" w:eastAsia="Times New Roman" w:hAnsi="Times New Roman" w:cs="Times New Roman"/>
          <w:bCs/>
          <w:iCs/>
          <w:sz w:val="24"/>
          <w:szCs w:val="24"/>
          <w:lang w:eastAsia="ru-RU"/>
        </w:rPr>
        <w:t>.</w:t>
      </w:r>
      <w:r w:rsidR="00FE6357" w:rsidRPr="00FE6357">
        <w:rPr>
          <w:rFonts w:ascii="Times New Roman" w:eastAsia="Times New Roman" w:hAnsi="Times New Roman" w:cs="Times New Roman"/>
          <w:bCs/>
          <w:iCs/>
          <w:sz w:val="24"/>
          <w:szCs w:val="24"/>
          <w:lang w:eastAsia="ru-RU"/>
        </w:rPr>
        <w:t>Оценка уровня обученности по предметам.</w:t>
      </w:r>
    </w:p>
    <w:p w:rsidR="00FE6357" w:rsidRPr="00FE6357" w:rsidRDefault="00831A57" w:rsidP="00831A57">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w:t>
      </w:r>
      <w:r w:rsidR="00FE6357" w:rsidRPr="00FE6357">
        <w:rPr>
          <w:rFonts w:ascii="Times New Roman" w:eastAsia="Times New Roman" w:hAnsi="Times New Roman" w:cs="Times New Roman"/>
          <w:bCs/>
          <w:iCs/>
          <w:sz w:val="24"/>
          <w:szCs w:val="24"/>
          <w:lang w:eastAsia="ru-RU"/>
        </w:rPr>
        <w:t>Проверка состояния материально-технической базы, обеспечивающей необходимый уровень учебно-воспитательного процесса (кабинеты, оборудование).</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7.</w:t>
      </w:r>
      <w:r w:rsidR="00C57A74">
        <w:rPr>
          <w:rFonts w:ascii="Times New Roman" w:eastAsia="Times New Roman" w:hAnsi="Times New Roman" w:cs="Times New Roman"/>
          <w:b/>
          <w:sz w:val="24"/>
          <w:szCs w:val="24"/>
          <w:lang w:eastAsia="ru-RU"/>
        </w:rPr>
        <w:t>3</w:t>
      </w:r>
      <w:r w:rsidRPr="00FE6357">
        <w:rPr>
          <w:rFonts w:ascii="Times New Roman" w:eastAsia="Times New Roman" w:hAnsi="Times New Roman" w:cs="Times New Roman"/>
          <w:b/>
          <w:sz w:val="24"/>
          <w:szCs w:val="24"/>
          <w:lang w:eastAsia="ru-RU"/>
        </w:rPr>
        <w:t>. Оснащенность кабинетов и материально – техническая база</w:t>
      </w:r>
    </w:p>
    <w:p w:rsidR="00FE6357" w:rsidRPr="00FE6357" w:rsidRDefault="00FE6357" w:rsidP="00FE6357">
      <w:pPr>
        <w:spacing w:after="0" w:line="240" w:lineRule="auto"/>
        <w:jc w:val="center"/>
        <w:rPr>
          <w:rFonts w:ascii="Times New Roman" w:eastAsia="Times New Roman" w:hAnsi="Times New Roman" w:cs="Times New Roman"/>
          <w:b/>
          <w:bCs/>
          <w:iCs/>
          <w:sz w:val="24"/>
          <w:szCs w:val="24"/>
          <w:lang w:eastAsia="ru-RU"/>
        </w:rPr>
      </w:pPr>
      <w:r w:rsidRPr="00FE6357">
        <w:rPr>
          <w:rFonts w:ascii="Times New Roman" w:eastAsia="Times New Roman" w:hAnsi="Times New Roman" w:cs="Times New Roman"/>
          <w:b/>
          <w:sz w:val="24"/>
          <w:szCs w:val="24"/>
          <w:lang w:eastAsia="ru-RU"/>
        </w:rPr>
        <w:t>Русский язык и литература</w:t>
      </w:r>
    </w:p>
    <w:p w:rsidR="00FE6357" w:rsidRPr="00FE6357" w:rsidRDefault="00FE6357" w:rsidP="00FE6357">
      <w:pPr>
        <w:spacing w:after="0" w:line="240" w:lineRule="auto"/>
        <w:ind w:left="2127"/>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Преподавание предметов «Русский язык» и «Литература» соответствует региональному базисному учебному плану для общеобразовательных классов.</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Все календарно-тематические планы учителей русского языка и литературы рассмотрены на МО и утверждены директором </w:t>
      </w:r>
      <w:r w:rsidR="00C57A74">
        <w:rPr>
          <w:rFonts w:ascii="Times New Roman" w:eastAsia="Times New Roman" w:hAnsi="Times New Roman" w:cs="Times New Roman"/>
          <w:bCs/>
          <w:iCs/>
          <w:sz w:val="24"/>
          <w:szCs w:val="24"/>
          <w:lang w:eastAsia="ru-RU"/>
        </w:rPr>
        <w:t>школы</w:t>
      </w:r>
      <w:r w:rsidRPr="00FE6357">
        <w:rPr>
          <w:rFonts w:ascii="Times New Roman" w:eastAsia="Times New Roman" w:hAnsi="Times New Roman" w:cs="Times New Roman"/>
          <w:bCs/>
          <w:iCs/>
          <w:sz w:val="24"/>
          <w:szCs w:val="24"/>
          <w:lang w:eastAsia="ru-RU"/>
        </w:rPr>
        <w:t xml:space="preserve">  в сентябре 201</w:t>
      </w:r>
      <w:r w:rsidR="006C7263">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Утверждены рабочие программы  факультативов, предметов по выбору и спецкурсов.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При выборе школьного компонента учебного плана были учтены познавательные потребности обучающихся в предметах по выбору учащихся.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Так, например:</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В 9-х классах проходится «Подготовка к ОГЭ» по материалам И.П. Цыбулько.</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В 11 классе проходит «Подготовка к ЕГЭ» по материалам И. П. Цыбулько и с использованием рабочих тетрадей « Я сдам ЕГЭ!»</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 базовый и профильный уровни).</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По русскому языку все обучающиеся обеспечены учебниками. Учителя используют различные дидактические материалы, дополнительную литературу, интернет-ресурсы, материалы для оказания методической помощи в подготовке к ЕГЭ и ОГЭ по русскому языку. Уроки проходят в</w:t>
      </w:r>
      <w:r w:rsidR="006C7263">
        <w:rPr>
          <w:rFonts w:ascii="Times New Roman" w:eastAsia="Times New Roman" w:hAnsi="Times New Roman" w:cs="Times New Roman"/>
          <w:sz w:val="24"/>
          <w:szCs w:val="24"/>
          <w:lang w:eastAsia="ru-RU"/>
        </w:rPr>
        <w:t xml:space="preserve"> классных </w:t>
      </w:r>
      <w:r w:rsidRPr="00FE6357">
        <w:rPr>
          <w:rFonts w:ascii="Times New Roman" w:eastAsia="Times New Roman" w:hAnsi="Times New Roman" w:cs="Times New Roman"/>
          <w:sz w:val="24"/>
          <w:szCs w:val="24"/>
          <w:lang w:eastAsia="ru-RU"/>
        </w:rPr>
        <w:t xml:space="preserve">   кабинетах русского языка и литературы. В кабинетах имеется учебно-методическая литература, накоплен в определенном объеме дидактический и раздаточный материал, имеются таблицы, имеются компьютеры с доступом к сети Интернет для просмотра программных художественных фильмов; </w:t>
      </w:r>
      <w:r w:rsidR="006C7263">
        <w:rPr>
          <w:rFonts w:ascii="Times New Roman" w:eastAsia="Times New Roman" w:hAnsi="Times New Roman" w:cs="Times New Roman"/>
          <w:sz w:val="24"/>
          <w:szCs w:val="24"/>
          <w:lang w:eastAsia="ru-RU"/>
        </w:rPr>
        <w:t>м</w:t>
      </w:r>
      <w:r w:rsidRPr="00FE6357">
        <w:rPr>
          <w:rFonts w:ascii="Times New Roman" w:eastAsia="Times New Roman" w:hAnsi="Times New Roman" w:cs="Times New Roman"/>
          <w:sz w:val="24"/>
          <w:szCs w:val="24"/>
          <w:lang w:eastAsia="ru-RU"/>
        </w:rPr>
        <w:t xml:space="preserve">ебель в удовлетворительном состоянии, санитарно-гигиенические условия </w:t>
      </w:r>
      <w:r w:rsidR="006C7263">
        <w:rPr>
          <w:rFonts w:ascii="Times New Roman" w:eastAsia="Times New Roman" w:hAnsi="Times New Roman" w:cs="Times New Roman"/>
          <w:sz w:val="24"/>
          <w:szCs w:val="24"/>
          <w:lang w:eastAsia="ru-RU"/>
        </w:rPr>
        <w:t xml:space="preserve">классов </w:t>
      </w:r>
      <w:r w:rsidRPr="00FE6357">
        <w:rPr>
          <w:rFonts w:ascii="Times New Roman" w:eastAsia="Times New Roman" w:hAnsi="Times New Roman" w:cs="Times New Roman"/>
          <w:sz w:val="24"/>
          <w:szCs w:val="24"/>
          <w:lang w:eastAsia="ru-RU"/>
        </w:rPr>
        <w:t>в норме.</w:t>
      </w:r>
    </w:p>
    <w:p w:rsidR="00FE6357" w:rsidRPr="00FE6357" w:rsidRDefault="00FE6357" w:rsidP="00C57A74">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Анализ работы МО проводится систематически, прослеживается динамика успеваемости и качества знаний по предметам, как в целом, так и по параллелям в каждом классе. По результатам анализа отмечаются проблемные зоны работы, определяются цели и задачи работы с целью корректирования деятельности и ликвидации «проблемных» тем.</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Методическое объединение работает над темой «Повышение качества преподавания русского языка и литературы через внедрение информационно-коммуникационных технологий» и ставит перед собой цель: способствование установлению равного доступа к образованию разным категориям обучающихся в соответствии с их способностями, индивидуальными склонностями и потребностями.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реализации цели поставлены следующие задачи:</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1.</w:t>
      </w:r>
      <w:r w:rsidRPr="00FE6357">
        <w:rPr>
          <w:rFonts w:ascii="Times New Roman" w:eastAsia="Times New Roman" w:hAnsi="Times New Roman" w:cs="Times New Roman"/>
          <w:sz w:val="24"/>
          <w:szCs w:val="24"/>
          <w:lang w:eastAsia="ru-RU"/>
        </w:rPr>
        <w:tab/>
        <w:t>Способствовать развитию информационной компетенции через работу на уроках, курсах по выбору и т.д.</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2.</w:t>
      </w:r>
      <w:r w:rsidRPr="00FE6357">
        <w:rPr>
          <w:rFonts w:ascii="Times New Roman" w:eastAsia="Times New Roman" w:hAnsi="Times New Roman" w:cs="Times New Roman"/>
          <w:sz w:val="24"/>
          <w:szCs w:val="24"/>
          <w:lang w:eastAsia="ru-RU"/>
        </w:rPr>
        <w:tab/>
        <w:t xml:space="preserve">Повысить интерес обучающихся к изучению школьного курса русского языка и литературы через систему дополнительных заданий и организацию внеклассной работы.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3. Повышать  профессиональную квалификацию учителей.</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4. Внедрять новые технологии обучения.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5. Активизировать </w:t>
      </w:r>
      <w:r w:rsidR="00472949">
        <w:rPr>
          <w:rFonts w:ascii="Times New Roman" w:eastAsia="Times New Roman" w:hAnsi="Times New Roman" w:cs="Times New Roman"/>
          <w:sz w:val="24"/>
          <w:szCs w:val="24"/>
          <w:lang w:eastAsia="ru-RU"/>
        </w:rPr>
        <w:t>работу  с одаренными детьми в МБ</w:t>
      </w:r>
      <w:r w:rsidRPr="00FE6357">
        <w:rPr>
          <w:rFonts w:ascii="Times New Roman" w:eastAsia="Times New Roman" w:hAnsi="Times New Roman" w:cs="Times New Roman"/>
          <w:sz w:val="24"/>
          <w:szCs w:val="24"/>
          <w:lang w:eastAsia="ru-RU"/>
        </w:rPr>
        <w:t xml:space="preserve">ОУ </w:t>
      </w:r>
      <w:r w:rsidR="00C57A74">
        <w:rPr>
          <w:rFonts w:ascii="Times New Roman" w:eastAsia="Times New Roman" w:hAnsi="Times New Roman" w:cs="Times New Roman"/>
          <w:sz w:val="24"/>
          <w:szCs w:val="24"/>
          <w:lang w:eastAsia="ru-RU"/>
        </w:rPr>
        <w:t>«</w:t>
      </w:r>
      <w:r w:rsidR="00472949">
        <w:rPr>
          <w:rFonts w:ascii="Times New Roman" w:eastAsia="Times New Roman" w:hAnsi="Times New Roman" w:cs="Times New Roman"/>
          <w:sz w:val="24"/>
          <w:szCs w:val="24"/>
          <w:lang w:eastAsia="ru-RU"/>
        </w:rPr>
        <w:t>Сулевкентская СОШ им.С.А.Абдуллаева</w:t>
      </w:r>
      <w:r w:rsidR="00C57A74">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lastRenderedPageBreak/>
        <w:t xml:space="preserve">         6. </w:t>
      </w:r>
      <w:r w:rsidRPr="00FE6357">
        <w:rPr>
          <w:rFonts w:ascii="Times New Roman" w:eastAsia="Times New Roman" w:hAnsi="Times New Roman" w:cs="Times New Roman"/>
          <w:sz w:val="28"/>
          <w:szCs w:val="20"/>
          <w:lang w:eastAsia="ru-RU"/>
        </w:rPr>
        <w:t>С</w:t>
      </w:r>
      <w:r w:rsidRPr="00FE6357">
        <w:rPr>
          <w:rFonts w:ascii="Times New Roman" w:eastAsia="Times New Roman" w:hAnsi="Times New Roman" w:cs="Times New Roman"/>
          <w:sz w:val="24"/>
          <w:szCs w:val="24"/>
          <w:lang w:eastAsia="ru-RU"/>
        </w:rPr>
        <w:t>овершенствовать  методику подготовки обучающихся 9, 11-х классов  к сдаче ОГЭ и ЕГЭ.</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7. Вовлекать учащихся в проектную и исследовательскую деятельность.</w:t>
      </w:r>
    </w:p>
    <w:p w:rsidR="00FE6357" w:rsidRPr="00FE6357" w:rsidRDefault="00FE6357" w:rsidP="00FE6357">
      <w:pPr>
        <w:spacing w:after="0" w:line="240" w:lineRule="auto"/>
        <w:rPr>
          <w:rFonts w:ascii="Times New Roman" w:hAnsi="Times New Roman"/>
          <w:sz w:val="24"/>
          <w:szCs w:val="24"/>
        </w:rPr>
      </w:pPr>
      <w:r w:rsidRPr="00FE6357">
        <w:rPr>
          <w:rFonts w:ascii="Times New Roman" w:eastAsia="Times New Roman" w:hAnsi="Times New Roman"/>
          <w:sz w:val="24"/>
          <w:szCs w:val="24"/>
          <w:lang w:eastAsia="ru-RU"/>
        </w:rPr>
        <w:t xml:space="preserve">          8.  Работать над повышением</w:t>
      </w:r>
      <w:r w:rsidRPr="00FE6357">
        <w:rPr>
          <w:rFonts w:ascii="Times New Roman" w:hAnsi="Times New Roman"/>
          <w:sz w:val="24"/>
          <w:szCs w:val="24"/>
        </w:rPr>
        <w:t xml:space="preserve"> качества знаний учащихся.</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9. Совершенствовать систему мониторинга учебного процесса на уроках русского языка, литературы.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10. Продолжить работу по реализации инновационных проектов педагогической деятельности учителей (открытые уроки, мастер-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классы, внеурочные мероприятия и т.п.).</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11. Добиваться формирования грамотной и духовно богатой личности путем интеграции информационно – коммуникационных</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технологий обучения и воспитания.</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12. Повышать эффективность каждого урока в целях формирования у обучающихся орфографических, пунктуационных и речевых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навыков.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В начале каждого учебного года традиционно проводятся входные контрольные работы  с целью проверки остаточных знаний учащихся, по результатам которых учителя планируют свою работу по повторению. В течение года проводятся текущие  контрольные работы и административные контрольные работы (промежуточный и итоговый мониторинги).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Наряду с традиционным уроком в своей работе учителя используют следующие технологии и методы обучения: </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педагогического сотрудничества;</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игровые технологии;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дифференциации и индивидуализации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развивающего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методы взаимоконтроля и поиска ошибки;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проблемного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здоровьесберегающие  технологии.</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Учителя ШМО  работают по повышению методического и профессионального мастерства через прохождение курсов повышения квалификации, участие в вебинарах,   взаимопосещение уроков, проведение открытых уроков, мастер- классов.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самоанализа</w:t>
      </w:r>
      <w:r w:rsidR="00C57A74">
        <w:rPr>
          <w:rFonts w:ascii="Times New Roman" w:eastAsia="Times New Roman" w:hAnsi="Times New Roman" w:cs="Times New Roman"/>
          <w:sz w:val="24"/>
          <w:szCs w:val="24"/>
          <w:lang w:eastAsia="ru-RU"/>
        </w:rPr>
        <w:t xml:space="preserve"> школы</w:t>
      </w:r>
      <w:r w:rsidRPr="00FE6357">
        <w:rPr>
          <w:rFonts w:ascii="Times New Roman" w:eastAsia="Times New Roman" w:hAnsi="Times New Roman" w:cs="Times New Roman"/>
          <w:sz w:val="24"/>
          <w:szCs w:val="24"/>
          <w:lang w:eastAsia="ru-RU"/>
        </w:rPr>
        <w:t xml:space="preserve">  была проанализирована работа МО по направлениям, контрольные срезы знаний учащихся по русскому и  проведен сравнительный анализ входной диагностики и результатов самодиагностики. </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ind w:firstLine="709"/>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Математика, информатика, физика</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Преподавание предметов «Математика» и «Информатика и ИКТ», «Физика» соответствует региональному базисному учебному плану для общеобразовательных классов.</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Математика преподается по традиционной программ</w:t>
      </w:r>
      <w:r w:rsidR="00C57A74">
        <w:rPr>
          <w:rFonts w:ascii="Times New Roman" w:eastAsia="Times New Roman" w:hAnsi="Times New Roman" w:cs="Times New Roman"/>
          <w:bCs/>
          <w:iCs/>
          <w:sz w:val="24"/>
          <w:szCs w:val="24"/>
          <w:lang w:eastAsia="ru-RU"/>
        </w:rPr>
        <w:t>е для общеобразовательных школ,</w:t>
      </w:r>
      <w:r w:rsidR="00472949">
        <w:rPr>
          <w:rFonts w:ascii="Times New Roman" w:eastAsia="Times New Roman" w:hAnsi="Times New Roman" w:cs="Times New Roman"/>
          <w:bCs/>
          <w:iCs/>
          <w:sz w:val="24"/>
          <w:szCs w:val="24"/>
          <w:lang w:eastAsia="ru-RU"/>
        </w:rPr>
        <w:t xml:space="preserve"> </w:t>
      </w:r>
      <w:r w:rsidRPr="00FE6357">
        <w:rPr>
          <w:rFonts w:ascii="Times New Roman" w:eastAsia="Times New Roman" w:hAnsi="Times New Roman" w:cs="Times New Roman"/>
          <w:bCs/>
          <w:iCs/>
          <w:sz w:val="24"/>
          <w:szCs w:val="24"/>
          <w:lang w:eastAsia="ru-RU"/>
        </w:rPr>
        <w:t xml:space="preserve">тематически планируется учителем. Информатика и ИКТ преподается по следующим программам: 8-11классы И.Г.Семакин. Рабочие программы  учителей математики,  информатики и  физики  рассмотрены на МО, МС и утверждены директором </w:t>
      </w:r>
      <w:r w:rsidR="00C57A74">
        <w:rPr>
          <w:rFonts w:ascii="Times New Roman" w:eastAsia="Times New Roman" w:hAnsi="Times New Roman" w:cs="Times New Roman"/>
          <w:bCs/>
          <w:iCs/>
          <w:sz w:val="24"/>
          <w:szCs w:val="24"/>
          <w:lang w:eastAsia="ru-RU"/>
        </w:rPr>
        <w:t xml:space="preserve"> школы </w:t>
      </w:r>
      <w:r w:rsidRPr="00FE6357">
        <w:rPr>
          <w:rFonts w:ascii="Times New Roman" w:eastAsia="Times New Roman" w:hAnsi="Times New Roman" w:cs="Times New Roman"/>
          <w:bCs/>
          <w:iCs/>
          <w:sz w:val="24"/>
          <w:szCs w:val="24"/>
          <w:lang w:eastAsia="ru-RU"/>
        </w:rPr>
        <w:t>в сентябре 201</w:t>
      </w:r>
      <w:r w:rsidR="00472949">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Утверждены планы факультативов, предметов по выбору учащихся.</w:t>
      </w:r>
    </w:p>
    <w:p w:rsidR="00FE6357" w:rsidRPr="00FE6357" w:rsidRDefault="00FE6357" w:rsidP="00DE2300">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При выборе школьного компонента учебного плана были учтены познавательные потребности обучающихся в факультативах и предметах по выбору. </w:t>
      </w:r>
    </w:p>
    <w:p w:rsidR="00FE6357" w:rsidRPr="00FE6357" w:rsidRDefault="00FE6357" w:rsidP="00DE2300">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По математике обучающиеся обеспечены учебниками. Учителя используют различные дидактические материалы, дополнительную литературу, интернет-ресурсы, материалы для оказания методической помощи в подготовке к ЕГЭ и ОГЭ по математике, физике и информатике. Уроки проходят в </w:t>
      </w:r>
      <w:r w:rsidR="00472949">
        <w:rPr>
          <w:rFonts w:ascii="Times New Roman" w:eastAsia="Times New Roman" w:hAnsi="Times New Roman" w:cs="Times New Roman"/>
          <w:sz w:val="24"/>
          <w:szCs w:val="24"/>
          <w:lang w:eastAsia="ru-RU"/>
        </w:rPr>
        <w:t>классных кабинетах</w:t>
      </w:r>
      <w:r w:rsidRPr="00FE6357">
        <w:rPr>
          <w:rFonts w:ascii="Times New Roman" w:eastAsia="Times New Roman" w:hAnsi="Times New Roman" w:cs="Times New Roman"/>
          <w:sz w:val="24"/>
          <w:szCs w:val="24"/>
          <w:lang w:eastAsia="ru-RU"/>
        </w:rPr>
        <w:t xml:space="preserve">, в кабинете информатики. </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Педагоги активно работают над повышением профессионального мастерства,  в системе принимают активное участие школьной методической неделе, школьной научно-практической конференции учителей, где делятся своим педагогическим опытом, проводят открытые уроки по теме самообразования. </w:t>
      </w:r>
    </w:p>
    <w:p w:rsidR="00DD7AE4" w:rsidRDefault="00DD7AE4" w:rsidP="00FE6357">
      <w:pPr>
        <w:spacing w:after="0" w:line="240" w:lineRule="auto"/>
        <w:ind w:left="1069"/>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ind w:left="1069"/>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lastRenderedPageBreak/>
        <w:t>История, обществознание, история Дагестана</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Образовательная область «Истории» представлена предметами: </w:t>
      </w:r>
      <w:r w:rsidRPr="00FE6357">
        <w:rPr>
          <w:rFonts w:ascii="Times New Roman" w:eastAsia="Times New Roman" w:hAnsi="Times New Roman" w:cs="Times New Roman"/>
          <w:b/>
          <w:sz w:val="24"/>
          <w:szCs w:val="24"/>
          <w:lang w:eastAsia="ru-RU"/>
        </w:rPr>
        <w:t>«Обществознания», «История Дагестана».</w:t>
      </w:r>
    </w:p>
    <w:p w:rsidR="00472949" w:rsidRPr="00DD7AE4" w:rsidRDefault="00FE6357" w:rsidP="00DD7AE4">
      <w:pPr>
        <w:spacing w:after="0" w:line="240" w:lineRule="auto"/>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Усвоению учебных программ на качественном уровне, осуществлению их практической деятельности, выработке базовых умений и навыков по ведущим темам программ способствуют следующие факторы: использование педагогами инновационных технологий и методов дифференцированного обучения, индивидуальный подход к учащимся с целью предупреждения неуспеваемости.  </w:t>
      </w:r>
    </w:p>
    <w:p w:rsidR="00FE6357" w:rsidRPr="00FE6357" w:rsidRDefault="00FE6357" w:rsidP="00FE6357">
      <w:pPr>
        <w:shd w:val="clear" w:color="auto" w:fill="FFFFFF"/>
        <w:spacing w:after="0" w:line="264" w:lineRule="exact"/>
        <w:ind w:left="91"/>
        <w:jc w:val="center"/>
        <w:rPr>
          <w:rFonts w:ascii="Times New Roman" w:eastAsia="Times New Roman" w:hAnsi="Times New Roman" w:cs="Times New Roman"/>
          <w:b/>
          <w:bCs/>
          <w:sz w:val="20"/>
          <w:szCs w:val="24"/>
          <w:lang w:eastAsia="ru-RU"/>
        </w:rPr>
      </w:pPr>
      <w:r w:rsidRPr="00FE6357">
        <w:rPr>
          <w:rFonts w:ascii="Times New Roman" w:eastAsia="Times New Roman" w:hAnsi="Times New Roman" w:cs="Times New Roman"/>
          <w:b/>
          <w:bCs/>
          <w:sz w:val="20"/>
          <w:szCs w:val="24"/>
          <w:lang w:eastAsia="ru-RU"/>
        </w:rPr>
        <w:t>БИОЛОГИЯ, ГЕОГРАФИЯ, ХИМИЯ</w:t>
      </w:r>
    </w:p>
    <w:p w:rsidR="00FE6357" w:rsidRPr="00FE6357" w:rsidRDefault="00FE6357" w:rsidP="00FE6357">
      <w:pPr>
        <w:shd w:val="clear" w:color="auto" w:fill="FFFFFF"/>
        <w:spacing w:before="259" w:after="0" w:line="264" w:lineRule="exact"/>
        <w:ind w:firstLine="677"/>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Преподавание предметов </w:t>
      </w:r>
      <w:r w:rsidRPr="00FE6357">
        <w:rPr>
          <w:rFonts w:ascii="Times New Roman" w:eastAsia="Times New Roman" w:hAnsi="Times New Roman" w:cs="Times New Roman"/>
          <w:b/>
          <w:sz w:val="24"/>
          <w:szCs w:val="24"/>
          <w:lang w:eastAsia="ru-RU"/>
        </w:rPr>
        <w:t>«Биология», «География», «Химия»</w:t>
      </w:r>
      <w:r w:rsidRPr="00FE6357">
        <w:rPr>
          <w:rFonts w:ascii="Times New Roman" w:eastAsia="Times New Roman" w:hAnsi="Times New Roman" w:cs="Times New Roman"/>
          <w:sz w:val="24"/>
          <w:szCs w:val="24"/>
          <w:lang w:eastAsia="ru-RU"/>
        </w:rPr>
        <w:t xml:space="preserve">   соответствует региональному базисному учебному плану и ведется по программе общеобразовательных учреждений. </w:t>
      </w:r>
      <w:r w:rsidRPr="00FE6357">
        <w:rPr>
          <w:rFonts w:ascii="Times New Roman" w:eastAsia="Times New Roman" w:hAnsi="Times New Roman" w:cs="Times New Roman"/>
          <w:spacing w:val="-6"/>
          <w:sz w:val="24"/>
          <w:szCs w:val="24"/>
          <w:lang w:eastAsia="ru-RU"/>
        </w:rPr>
        <w:t xml:space="preserve">Все рабочие программы учителей биологии, </w:t>
      </w:r>
      <w:r w:rsidRPr="00FE6357">
        <w:rPr>
          <w:rFonts w:ascii="Times New Roman" w:eastAsia="Times New Roman" w:hAnsi="Times New Roman" w:cs="Times New Roman"/>
          <w:spacing w:val="-3"/>
          <w:sz w:val="24"/>
          <w:szCs w:val="24"/>
          <w:lang w:eastAsia="ru-RU"/>
        </w:rPr>
        <w:t>географии, химии рассмотрены</w:t>
      </w:r>
      <w:r w:rsidR="00C57A74">
        <w:rPr>
          <w:rFonts w:ascii="Times New Roman" w:eastAsia="Times New Roman" w:hAnsi="Times New Roman" w:cs="Times New Roman"/>
          <w:spacing w:val="-3"/>
          <w:sz w:val="24"/>
          <w:szCs w:val="24"/>
          <w:lang w:eastAsia="ru-RU"/>
        </w:rPr>
        <w:t xml:space="preserve"> на МО и утверждены директором школы</w:t>
      </w:r>
      <w:r w:rsidRPr="00FE6357">
        <w:rPr>
          <w:rFonts w:ascii="Times New Roman" w:eastAsia="Times New Roman" w:hAnsi="Times New Roman" w:cs="Times New Roman"/>
          <w:spacing w:val="-3"/>
          <w:sz w:val="24"/>
          <w:szCs w:val="24"/>
          <w:lang w:eastAsia="ru-RU"/>
        </w:rPr>
        <w:t xml:space="preserve"> в </w:t>
      </w:r>
      <w:r w:rsidRPr="00FE6357">
        <w:rPr>
          <w:rFonts w:ascii="Times New Roman" w:eastAsia="Times New Roman" w:hAnsi="Times New Roman" w:cs="Times New Roman"/>
          <w:sz w:val="24"/>
          <w:szCs w:val="24"/>
          <w:lang w:eastAsia="ru-RU"/>
        </w:rPr>
        <w:t>сентябре 201</w:t>
      </w:r>
      <w:r w:rsidR="00472949">
        <w:rPr>
          <w:rFonts w:ascii="Times New Roman" w:eastAsia="Times New Roman" w:hAnsi="Times New Roman" w:cs="Times New Roman"/>
          <w:sz w:val="24"/>
          <w:szCs w:val="24"/>
          <w:lang w:eastAsia="ru-RU"/>
        </w:rPr>
        <w:t>9</w:t>
      </w:r>
      <w:r w:rsidRPr="00FE6357">
        <w:rPr>
          <w:rFonts w:ascii="Times New Roman" w:eastAsia="Times New Roman" w:hAnsi="Times New Roman" w:cs="Times New Roman"/>
          <w:sz w:val="24"/>
          <w:szCs w:val="24"/>
          <w:lang w:eastAsia="ru-RU"/>
        </w:rPr>
        <w:t xml:space="preserve"> года.</w:t>
      </w:r>
    </w:p>
    <w:p w:rsidR="00FE6357" w:rsidRPr="00FE6357" w:rsidRDefault="00FE6357" w:rsidP="00FE6357">
      <w:pPr>
        <w:shd w:val="clear" w:color="auto" w:fill="FFFFFF"/>
        <w:spacing w:before="259" w:after="0" w:line="264" w:lineRule="exact"/>
        <w:ind w:firstLine="677"/>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pacing w:val="-6"/>
          <w:sz w:val="24"/>
          <w:szCs w:val="24"/>
          <w:lang w:eastAsia="ru-RU"/>
        </w:rPr>
        <w:t xml:space="preserve">Учебниками обеспечены все учащиеся. Учителя используют дидактические материалы, дополнительную литературу, материал сборников для поступающих в вузы. </w:t>
      </w:r>
      <w:r w:rsidRPr="00FE6357">
        <w:rPr>
          <w:rFonts w:ascii="Times New Roman" w:eastAsia="Times New Roman" w:hAnsi="Times New Roman" w:cs="Times New Roman"/>
          <w:spacing w:val="-5"/>
          <w:sz w:val="24"/>
          <w:szCs w:val="24"/>
          <w:lang w:eastAsia="ru-RU"/>
        </w:rPr>
        <w:t xml:space="preserve">Уроки проходят в </w:t>
      </w:r>
      <w:r w:rsidR="00472949">
        <w:rPr>
          <w:rFonts w:ascii="Times New Roman" w:eastAsia="Times New Roman" w:hAnsi="Times New Roman" w:cs="Times New Roman"/>
          <w:spacing w:val="-5"/>
          <w:sz w:val="24"/>
          <w:szCs w:val="24"/>
          <w:lang w:eastAsia="ru-RU"/>
        </w:rPr>
        <w:t xml:space="preserve">классных кабинетах </w:t>
      </w:r>
      <w:r w:rsidRPr="00FE6357">
        <w:rPr>
          <w:rFonts w:ascii="Times New Roman" w:eastAsia="Times New Roman" w:hAnsi="Times New Roman" w:cs="Times New Roman"/>
          <w:spacing w:val="-5"/>
          <w:sz w:val="24"/>
          <w:szCs w:val="24"/>
          <w:lang w:eastAsia="ru-RU"/>
        </w:rPr>
        <w:t>биологи</w:t>
      </w:r>
      <w:r w:rsidR="00472949">
        <w:rPr>
          <w:rFonts w:ascii="Times New Roman" w:eastAsia="Times New Roman" w:hAnsi="Times New Roman" w:cs="Times New Roman"/>
          <w:spacing w:val="-5"/>
          <w:sz w:val="24"/>
          <w:szCs w:val="24"/>
          <w:lang w:eastAsia="ru-RU"/>
        </w:rPr>
        <w:t>и</w:t>
      </w:r>
      <w:r w:rsidRPr="00FE6357">
        <w:rPr>
          <w:rFonts w:ascii="Times New Roman" w:eastAsia="Times New Roman" w:hAnsi="Times New Roman" w:cs="Times New Roman"/>
          <w:spacing w:val="-5"/>
          <w:sz w:val="24"/>
          <w:szCs w:val="24"/>
          <w:lang w:eastAsia="ru-RU"/>
        </w:rPr>
        <w:t xml:space="preserve">, химии, географии. </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В школе имеются </w:t>
      </w:r>
      <w:r w:rsidR="00FE6357" w:rsidRPr="00FE6357">
        <w:rPr>
          <w:rFonts w:ascii="Times New Roman" w:eastAsia="Times New Roman" w:hAnsi="Times New Roman" w:cs="Times New Roman"/>
          <w:spacing w:val="-6"/>
          <w:sz w:val="24"/>
          <w:szCs w:val="24"/>
          <w:lang w:eastAsia="ru-RU"/>
        </w:rPr>
        <w:t>ТСО (компьютер, проектор, принтер, система тестирования, тематические диски). В полном объеме имеются наглядные пособия: муляжи «Цветок», «Ухо», «Сердце», «Плоды», «Грибы»; скелет лягушки; коллекции гербария; пособие «Синтез белка»; комплекты таблиц 5-11кл.</w:t>
      </w:r>
      <w:r w:rsidR="00FE6357" w:rsidRPr="00FE6357">
        <w:rPr>
          <w:rFonts w:ascii="Times New Roman" w:eastAsia="Times New Roman" w:hAnsi="Times New Roman" w:cs="Times New Roman"/>
          <w:spacing w:val="-4"/>
          <w:sz w:val="24"/>
          <w:szCs w:val="24"/>
          <w:lang w:eastAsia="ru-RU"/>
        </w:rPr>
        <w:t xml:space="preserve">В кабинетах имеется учебно-методическая литература, накоплен в </w:t>
      </w:r>
      <w:r w:rsidR="00FE6357" w:rsidRPr="00FE6357">
        <w:rPr>
          <w:rFonts w:ascii="Times New Roman" w:eastAsia="Times New Roman" w:hAnsi="Times New Roman" w:cs="Times New Roman"/>
          <w:spacing w:val="-5"/>
          <w:sz w:val="24"/>
          <w:szCs w:val="24"/>
          <w:lang w:eastAsia="ru-RU"/>
        </w:rPr>
        <w:t xml:space="preserve">определенном объеме дидактический и раздаточный материал </w:t>
      </w:r>
      <w:proofErr w:type="gramStart"/>
      <w:r w:rsidR="00FE6357" w:rsidRPr="00FE6357">
        <w:rPr>
          <w:rFonts w:ascii="Times New Roman" w:eastAsia="Times New Roman" w:hAnsi="Times New Roman" w:cs="Times New Roman"/>
          <w:spacing w:val="-7"/>
          <w:sz w:val="24"/>
          <w:szCs w:val="24"/>
          <w:lang w:eastAsia="ru-RU"/>
        </w:rPr>
        <w:t>необходимый  для</w:t>
      </w:r>
      <w:proofErr w:type="gramEnd"/>
      <w:r w:rsidR="00FE6357" w:rsidRPr="00FE6357">
        <w:rPr>
          <w:rFonts w:ascii="Times New Roman" w:eastAsia="Times New Roman" w:hAnsi="Times New Roman" w:cs="Times New Roman"/>
          <w:spacing w:val="-7"/>
          <w:sz w:val="24"/>
          <w:szCs w:val="24"/>
          <w:lang w:eastAsia="ru-RU"/>
        </w:rPr>
        <w:t xml:space="preserve"> проведения лабораторных и практических работ, </w:t>
      </w:r>
      <w:r w:rsidR="00FE6357" w:rsidRPr="00FE6357">
        <w:rPr>
          <w:rFonts w:ascii="Times New Roman" w:eastAsia="Times New Roman" w:hAnsi="Times New Roman" w:cs="Times New Roman"/>
          <w:spacing w:val="-6"/>
          <w:sz w:val="24"/>
          <w:szCs w:val="24"/>
          <w:lang w:eastAsia="ru-RU"/>
        </w:rPr>
        <w:t xml:space="preserve">мебель в удовлетворительном состоянии, санитарно-гигиенические условия кабинетов в </w:t>
      </w:r>
      <w:r w:rsidR="00FE6357" w:rsidRPr="00FE6357">
        <w:rPr>
          <w:rFonts w:ascii="Times New Roman" w:eastAsia="Times New Roman" w:hAnsi="Times New Roman" w:cs="Times New Roman"/>
          <w:sz w:val="24"/>
          <w:szCs w:val="24"/>
          <w:lang w:eastAsia="ru-RU"/>
        </w:rPr>
        <w:t>норме.</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Урок  </w:t>
      </w:r>
      <w:r w:rsidR="00FE6357" w:rsidRPr="00FE6357">
        <w:rPr>
          <w:rFonts w:ascii="Times New Roman" w:eastAsia="Times New Roman" w:hAnsi="Times New Roman" w:cs="Times New Roman"/>
          <w:b/>
          <w:spacing w:val="-5"/>
          <w:sz w:val="24"/>
          <w:szCs w:val="24"/>
          <w:lang w:eastAsia="ru-RU"/>
        </w:rPr>
        <w:t xml:space="preserve">географии </w:t>
      </w:r>
      <w:r w:rsidR="00FE6357" w:rsidRPr="00FE6357">
        <w:rPr>
          <w:rFonts w:ascii="Times New Roman" w:eastAsia="Times New Roman" w:hAnsi="Times New Roman" w:cs="Times New Roman"/>
          <w:spacing w:val="-5"/>
          <w:sz w:val="24"/>
          <w:szCs w:val="24"/>
          <w:lang w:eastAsia="ru-RU"/>
        </w:rPr>
        <w:t>оснащен ТСО (компьютер, проектор, тематические диски). В полном объеме имеется наглядные пособия (глобусы, таблицы 6-8 кл., комплект атласов, коллекция горных пород, гербарии 7-8 кл., карты разного тематического содержания), а также дополнительный материал (раздаточный материал 8-10кл., тесты, карточки, материал из опыта работы и т.д.) и методическая литература.</w:t>
      </w:r>
      <w:r>
        <w:rPr>
          <w:rFonts w:ascii="Times New Roman" w:eastAsia="Times New Roman" w:hAnsi="Times New Roman" w:cs="Times New Roman"/>
          <w:spacing w:val="-6"/>
          <w:sz w:val="24"/>
          <w:szCs w:val="24"/>
          <w:lang w:eastAsia="ru-RU"/>
        </w:rPr>
        <w:t xml:space="preserve"> Класс </w:t>
      </w:r>
      <w:r w:rsidR="00FE6357" w:rsidRPr="00FE6357">
        <w:rPr>
          <w:rFonts w:ascii="Times New Roman" w:eastAsia="Times New Roman" w:hAnsi="Times New Roman" w:cs="Times New Roman"/>
          <w:spacing w:val="-6"/>
          <w:sz w:val="24"/>
          <w:szCs w:val="24"/>
          <w:lang w:eastAsia="ru-RU"/>
        </w:rPr>
        <w:t xml:space="preserve"> оформлен стендами. Мебель в удовлетворительном состоянии, санитарно-гигиенические условия кабинетов в </w:t>
      </w:r>
      <w:r w:rsidR="00FE6357" w:rsidRPr="00FE6357">
        <w:rPr>
          <w:rFonts w:ascii="Times New Roman" w:eastAsia="Times New Roman" w:hAnsi="Times New Roman" w:cs="Times New Roman"/>
          <w:sz w:val="24"/>
          <w:szCs w:val="24"/>
          <w:lang w:eastAsia="ru-RU"/>
        </w:rPr>
        <w:t>норме.</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В школе на уроке </w:t>
      </w:r>
      <w:r w:rsidR="00FE6357" w:rsidRPr="00FE6357">
        <w:rPr>
          <w:rFonts w:ascii="Times New Roman" w:eastAsia="Times New Roman" w:hAnsi="Times New Roman" w:cs="Times New Roman"/>
          <w:b/>
          <w:spacing w:val="-5"/>
          <w:sz w:val="24"/>
          <w:szCs w:val="24"/>
          <w:lang w:eastAsia="ru-RU"/>
        </w:rPr>
        <w:t xml:space="preserve">химии </w:t>
      </w:r>
      <w:r>
        <w:rPr>
          <w:rFonts w:ascii="Times New Roman" w:eastAsia="Times New Roman" w:hAnsi="Times New Roman" w:cs="Times New Roman"/>
          <w:spacing w:val="-5"/>
          <w:sz w:val="24"/>
          <w:szCs w:val="24"/>
          <w:lang w:eastAsia="ru-RU"/>
        </w:rPr>
        <w:t xml:space="preserve">используется </w:t>
      </w:r>
      <w:r w:rsidR="00FE6357" w:rsidRPr="00FE6357">
        <w:rPr>
          <w:rFonts w:ascii="Times New Roman" w:eastAsia="Times New Roman" w:hAnsi="Times New Roman" w:cs="Times New Roman"/>
          <w:spacing w:val="-5"/>
          <w:sz w:val="24"/>
          <w:szCs w:val="24"/>
          <w:lang w:eastAsia="ru-RU"/>
        </w:rPr>
        <w:t xml:space="preserve">необходимое оборудование </w:t>
      </w:r>
      <w:r w:rsidR="002F2001">
        <w:rPr>
          <w:rFonts w:ascii="Times New Roman" w:eastAsia="Times New Roman" w:hAnsi="Times New Roman" w:cs="Times New Roman"/>
          <w:spacing w:val="-5"/>
          <w:sz w:val="24"/>
          <w:szCs w:val="24"/>
          <w:lang w:eastAsia="ru-RU"/>
        </w:rPr>
        <w:t xml:space="preserve">(интерактивная доска, </w:t>
      </w:r>
      <w:proofErr w:type="gramStart"/>
      <w:r w:rsidR="002F2001">
        <w:rPr>
          <w:rFonts w:ascii="Times New Roman" w:eastAsia="Times New Roman" w:hAnsi="Times New Roman" w:cs="Times New Roman"/>
          <w:spacing w:val="-5"/>
          <w:sz w:val="24"/>
          <w:szCs w:val="24"/>
          <w:lang w:eastAsia="ru-RU"/>
        </w:rPr>
        <w:t>компьютер )</w:t>
      </w:r>
      <w:r w:rsidR="00FE6357" w:rsidRPr="00FE6357">
        <w:rPr>
          <w:rFonts w:ascii="Times New Roman" w:eastAsia="Times New Roman" w:hAnsi="Times New Roman" w:cs="Times New Roman"/>
          <w:spacing w:val="-5"/>
          <w:sz w:val="24"/>
          <w:szCs w:val="24"/>
          <w:lang w:eastAsia="ru-RU"/>
        </w:rPr>
        <w:t>и</w:t>
      </w:r>
      <w:proofErr w:type="gramEnd"/>
      <w:r w:rsidR="00FE6357" w:rsidRPr="00FE6357">
        <w:rPr>
          <w:rFonts w:ascii="Times New Roman" w:eastAsia="Times New Roman" w:hAnsi="Times New Roman" w:cs="Times New Roman"/>
          <w:spacing w:val="-5"/>
          <w:sz w:val="24"/>
          <w:szCs w:val="24"/>
          <w:lang w:eastAsia="ru-RU"/>
        </w:rPr>
        <w:t xml:space="preserve"> методическую литературу для проведения уроков и практических занятий. </w:t>
      </w:r>
      <w:r>
        <w:rPr>
          <w:rFonts w:ascii="Times New Roman" w:eastAsia="Times New Roman" w:hAnsi="Times New Roman" w:cs="Times New Roman"/>
          <w:spacing w:val="-5"/>
          <w:sz w:val="24"/>
          <w:szCs w:val="24"/>
          <w:lang w:eastAsia="ru-RU"/>
        </w:rPr>
        <w:t xml:space="preserve">На уроке используется </w:t>
      </w:r>
      <w:r w:rsidR="00FE6357" w:rsidRPr="00FE6357">
        <w:rPr>
          <w:rFonts w:ascii="Times New Roman" w:eastAsia="Times New Roman" w:hAnsi="Times New Roman" w:cs="Times New Roman"/>
          <w:spacing w:val="-5"/>
          <w:sz w:val="24"/>
          <w:szCs w:val="24"/>
          <w:lang w:eastAsia="ru-RU"/>
        </w:rPr>
        <w:t>Периодическая система химических элементов, Таблица растворимости, Качественные реакции на органические вещества, Номенклатура органических и неорганических соединений, техника безопасности и т.д.</w:t>
      </w:r>
      <w:proofErr w:type="gramStart"/>
      <w:r w:rsidR="00FE6357" w:rsidRPr="00FE6357">
        <w:rPr>
          <w:rFonts w:ascii="Times New Roman" w:eastAsia="Times New Roman" w:hAnsi="Times New Roman" w:cs="Times New Roman"/>
          <w:spacing w:val="-5"/>
          <w:sz w:val="24"/>
          <w:szCs w:val="24"/>
          <w:lang w:eastAsia="ru-RU"/>
        </w:rPr>
        <w:t>).</w:t>
      </w:r>
      <w:r w:rsidR="002F2001">
        <w:rPr>
          <w:rFonts w:ascii="Times New Roman" w:eastAsia="Times New Roman" w:hAnsi="Times New Roman" w:cs="Times New Roman"/>
          <w:spacing w:val="-5"/>
          <w:sz w:val="24"/>
          <w:szCs w:val="24"/>
          <w:lang w:eastAsia="ru-RU"/>
        </w:rPr>
        <w:t>Д</w:t>
      </w:r>
      <w:r w:rsidR="00FE6357" w:rsidRPr="00FE6357">
        <w:rPr>
          <w:rFonts w:ascii="Times New Roman" w:eastAsia="Times New Roman" w:hAnsi="Times New Roman" w:cs="Times New Roman"/>
          <w:spacing w:val="-5"/>
          <w:sz w:val="24"/>
          <w:szCs w:val="24"/>
          <w:lang w:eastAsia="ru-RU"/>
        </w:rPr>
        <w:t>ля</w:t>
      </w:r>
      <w:proofErr w:type="gramEnd"/>
      <w:r w:rsidR="00FE6357" w:rsidRPr="00FE6357">
        <w:rPr>
          <w:rFonts w:ascii="Times New Roman" w:eastAsia="Times New Roman" w:hAnsi="Times New Roman" w:cs="Times New Roman"/>
          <w:spacing w:val="-5"/>
          <w:sz w:val="24"/>
          <w:szCs w:val="24"/>
          <w:lang w:eastAsia="ru-RU"/>
        </w:rPr>
        <w:t xml:space="preserve"> </w:t>
      </w:r>
      <w:r>
        <w:rPr>
          <w:rFonts w:ascii="Times New Roman" w:eastAsia="Times New Roman" w:hAnsi="Times New Roman" w:cs="Times New Roman"/>
          <w:spacing w:val="-5"/>
          <w:sz w:val="24"/>
          <w:szCs w:val="24"/>
          <w:lang w:eastAsia="ru-RU"/>
        </w:rPr>
        <w:t xml:space="preserve">проведения </w:t>
      </w:r>
      <w:r w:rsidR="00FE6357" w:rsidRPr="00FE6357">
        <w:rPr>
          <w:rFonts w:ascii="Times New Roman" w:eastAsia="Times New Roman" w:hAnsi="Times New Roman" w:cs="Times New Roman"/>
          <w:spacing w:val="-5"/>
          <w:sz w:val="24"/>
          <w:szCs w:val="24"/>
          <w:lang w:eastAsia="ru-RU"/>
        </w:rPr>
        <w:t xml:space="preserve">химических экспериментов </w:t>
      </w:r>
      <w:r w:rsidR="002F2001">
        <w:rPr>
          <w:rFonts w:ascii="Times New Roman" w:eastAsia="Times New Roman" w:hAnsi="Times New Roman" w:cs="Times New Roman"/>
          <w:spacing w:val="-5"/>
          <w:sz w:val="24"/>
          <w:szCs w:val="24"/>
          <w:lang w:eastAsia="ru-RU"/>
        </w:rPr>
        <w:t xml:space="preserve">в </w:t>
      </w:r>
      <w:r>
        <w:rPr>
          <w:rFonts w:ascii="Times New Roman" w:eastAsia="Times New Roman" w:hAnsi="Times New Roman" w:cs="Times New Roman"/>
          <w:spacing w:val="-5"/>
          <w:sz w:val="24"/>
          <w:szCs w:val="24"/>
          <w:lang w:eastAsia="ru-RU"/>
        </w:rPr>
        <w:t xml:space="preserve">школе не </w:t>
      </w:r>
      <w:r w:rsidR="004A0EDD">
        <w:rPr>
          <w:rFonts w:ascii="Times New Roman" w:eastAsia="Times New Roman" w:hAnsi="Times New Roman" w:cs="Times New Roman"/>
          <w:spacing w:val="-5"/>
          <w:sz w:val="24"/>
          <w:szCs w:val="24"/>
          <w:lang w:eastAsia="ru-RU"/>
        </w:rPr>
        <w:t>имею</w:t>
      </w:r>
      <w:r w:rsidR="002F2001">
        <w:rPr>
          <w:rFonts w:ascii="Times New Roman" w:eastAsia="Times New Roman" w:hAnsi="Times New Roman" w:cs="Times New Roman"/>
          <w:spacing w:val="-5"/>
          <w:sz w:val="24"/>
          <w:szCs w:val="24"/>
          <w:lang w:eastAsia="ru-RU"/>
        </w:rPr>
        <w:t>т</w:t>
      </w:r>
      <w:r w:rsidR="00E80037">
        <w:rPr>
          <w:rFonts w:ascii="Times New Roman" w:eastAsia="Times New Roman" w:hAnsi="Times New Roman" w:cs="Times New Roman"/>
          <w:spacing w:val="-5"/>
          <w:sz w:val="24"/>
          <w:szCs w:val="24"/>
          <w:lang w:eastAsia="ru-RU"/>
        </w:rPr>
        <w:t xml:space="preserve">ся </w:t>
      </w:r>
      <w:r w:rsidR="004A0EDD">
        <w:rPr>
          <w:rFonts w:ascii="Times New Roman" w:eastAsia="Times New Roman" w:hAnsi="Times New Roman" w:cs="Times New Roman"/>
          <w:spacing w:val="-5"/>
          <w:sz w:val="24"/>
          <w:szCs w:val="24"/>
          <w:lang w:eastAsia="ru-RU"/>
        </w:rPr>
        <w:t xml:space="preserve">неоюходимые условия (оснащенная </w:t>
      </w:r>
      <w:r w:rsidR="00E80037">
        <w:rPr>
          <w:rFonts w:ascii="Times New Roman" w:eastAsia="Times New Roman" w:hAnsi="Times New Roman" w:cs="Times New Roman"/>
          <w:spacing w:val="-5"/>
          <w:sz w:val="24"/>
          <w:szCs w:val="24"/>
          <w:lang w:eastAsia="ru-RU"/>
        </w:rPr>
        <w:t>лаборатория</w:t>
      </w:r>
      <w:r w:rsidR="004A0EDD">
        <w:rPr>
          <w:rFonts w:ascii="Times New Roman" w:eastAsia="Times New Roman" w:hAnsi="Times New Roman" w:cs="Times New Roman"/>
          <w:spacing w:val="-5"/>
          <w:sz w:val="24"/>
          <w:szCs w:val="24"/>
          <w:lang w:eastAsia="ru-RU"/>
        </w:rPr>
        <w:t>)</w:t>
      </w:r>
      <w:r w:rsidR="00E80037">
        <w:rPr>
          <w:rFonts w:ascii="Times New Roman" w:eastAsia="Times New Roman" w:hAnsi="Times New Roman" w:cs="Times New Roman"/>
          <w:spacing w:val="-5"/>
          <w:sz w:val="24"/>
          <w:szCs w:val="24"/>
          <w:lang w:eastAsia="ru-RU"/>
        </w:rPr>
        <w:t xml:space="preserve"> </w:t>
      </w:r>
      <w:r w:rsidR="004A0EDD">
        <w:rPr>
          <w:rFonts w:ascii="Times New Roman" w:eastAsia="Times New Roman" w:hAnsi="Times New Roman" w:cs="Times New Roman"/>
          <w:spacing w:val="-5"/>
          <w:sz w:val="24"/>
          <w:szCs w:val="24"/>
          <w:lang w:eastAsia="ru-RU"/>
        </w:rPr>
        <w:t>.</w:t>
      </w:r>
      <w:r w:rsidR="002F2001">
        <w:rPr>
          <w:rFonts w:ascii="Times New Roman" w:eastAsia="Times New Roman" w:hAnsi="Times New Roman" w:cs="Times New Roman"/>
          <w:spacing w:val="-5"/>
          <w:sz w:val="24"/>
          <w:szCs w:val="24"/>
          <w:lang w:eastAsia="ru-RU"/>
        </w:rPr>
        <w:t xml:space="preserve"> </w:t>
      </w:r>
    </w:p>
    <w:p w:rsidR="00FE6357" w:rsidRPr="00FE6357" w:rsidRDefault="00FE6357" w:rsidP="002F2001">
      <w:pPr>
        <w:shd w:val="clear" w:color="auto" w:fill="FFFFFF"/>
        <w:spacing w:before="5" w:after="0" w:line="264" w:lineRule="exact"/>
        <w:ind w:left="15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pacing w:val="-6"/>
          <w:sz w:val="24"/>
          <w:szCs w:val="24"/>
          <w:lang w:eastAsia="ru-RU"/>
        </w:rPr>
        <w:t xml:space="preserve">Учителя-предметники обобщают свой педагогический опыт через открытые </w:t>
      </w:r>
      <w:r w:rsidRPr="00FE6357">
        <w:rPr>
          <w:rFonts w:ascii="Times New Roman" w:eastAsia="Times New Roman" w:hAnsi="Times New Roman" w:cs="Times New Roman"/>
          <w:spacing w:val="-2"/>
          <w:sz w:val="24"/>
          <w:szCs w:val="24"/>
          <w:lang w:eastAsia="ru-RU"/>
        </w:rPr>
        <w:t xml:space="preserve">уроки, </w:t>
      </w:r>
      <w:r w:rsidRPr="00FE6357">
        <w:rPr>
          <w:rFonts w:ascii="Times New Roman" w:eastAsia="Times New Roman" w:hAnsi="Times New Roman" w:cs="Times New Roman"/>
          <w:bCs/>
          <w:spacing w:val="-2"/>
          <w:sz w:val="24"/>
          <w:szCs w:val="24"/>
          <w:lang w:eastAsia="ru-RU"/>
        </w:rPr>
        <w:t xml:space="preserve">выступления </w:t>
      </w:r>
      <w:r w:rsidRPr="00FE6357">
        <w:rPr>
          <w:rFonts w:ascii="Times New Roman" w:eastAsia="Times New Roman" w:hAnsi="Times New Roman" w:cs="Times New Roman"/>
          <w:spacing w:val="-2"/>
          <w:sz w:val="24"/>
          <w:szCs w:val="24"/>
          <w:lang w:eastAsia="ru-RU"/>
        </w:rPr>
        <w:t xml:space="preserve">педсоветах и </w:t>
      </w:r>
      <w:r w:rsidRPr="00FE6357">
        <w:rPr>
          <w:rFonts w:ascii="Times New Roman" w:eastAsia="Times New Roman" w:hAnsi="Times New Roman" w:cs="Times New Roman"/>
          <w:bCs/>
          <w:spacing w:val="-2"/>
          <w:sz w:val="24"/>
          <w:szCs w:val="24"/>
          <w:lang w:eastAsia="ru-RU"/>
        </w:rPr>
        <w:t xml:space="preserve">на </w:t>
      </w:r>
      <w:r w:rsidRPr="00FE6357">
        <w:rPr>
          <w:rFonts w:ascii="Times New Roman" w:eastAsia="Times New Roman" w:hAnsi="Times New Roman" w:cs="Times New Roman"/>
          <w:spacing w:val="-2"/>
          <w:sz w:val="24"/>
          <w:szCs w:val="24"/>
          <w:lang w:eastAsia="ru-RU"/>
        </w:rPr>
        <w:t>заседаниях ШМО.</w:t>
      </w:r>
    </w:p>
    <w:p w:rsidR="00FE6357" w:rsidRPr="00FE6357" w:rsidRDefault="00FE6357" w:rsidP="00FE6357">
      <w:pPr>
        <w:shd w:val="clear" w:color="auto" w:fill="FFFFFF"/>
        <w:spacing w:after="0" w:line="264" w:lineRule="exact"/>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Все у</w:t>
      </w:r>
      <w:r w:rsidRPr="00FE6357">
        <w:rPr>
          <w:rFonts w:ascii="Times New Roman" w:eastAsia="Times New Roman" w:hAnsi="Times New Roman" w:cs="Times New Roman"/>
          <w:spacing w:val="-7"/>
          <w:sz w:val="24"/>
          <w:szCs w:val="24"/>
          <w:lang w:eastAsia="ru-RU"/>
        </w:rPr>
        <w:t xml:space="preserve">чителя ШМО естественно- научного цикла х владеют и широко используют </w:t>
      </w:r>
      <w:r w:rsidRPr="00FE6357">
        <w:rPr>
          <w:rFonts w:ascii="Times New Roman" w:eastAsia="Times New Roman" w:hAnsi="Times New Roman" w:cs="Times New Roman"/>
          <w:spacing w:val="-5"/>
          <w:sz w:val="24"/>
          <w:szCs w:val="24"/>
          <w:lang w:eastAsia="ru-RU"/>
        </w:rPr>
        <w:t xml:space="preserve">на своих уроках информационно-коммуникационные технологии, групповые, игровые технологии, технологии критического мышления, учебной дискуссии, проблемного обучения, деловой игры. На заседаниях методического объединения учителя </w:t>
      </w:r>
      <w:r w:rsidRPr="00FE6357">
        <w:rPr>
          <w:rFonts w:ascii="Times New Roman" w:eastAsia="Times New Roman" w:hAnsi="Times New Roman" w:cs="Times New Roman"/>
          <w:spacing w:val="-6"/>
          <w:sz w:val="24"/>
          <w:szCs w:val="24"/>
          <w:lang w:eastAsia="ru-RU"/>
        </w:rPr>
        <w:t xml:space="preserve">обмениваются опытом использования современных технологий на уроках и влиянии их на </w:t>
      </w:r>
      <w:r w:rsidRPr="00FE6357">
        <w:rPr>
          <w:rFonts w:ascii="Times New Roman" w:eastAsia="Times New Roman" w:hAnsi="Times New Roman" w:cs="Times New Roman"/>
          <w:spacing w:val="-5"/>
          <w:sz w:val="24"/>
          <w:szCs w:val="24"/>
          <w:lang w:eastAsia="ru-RU"/>
        </w:rPr>
        <w:t xml:space="preserve">качество знаний учащихся. Из анализа посещенных открытых уроков  можно сделать вывод, что учителя биологии, географии, химии работают над развитием инициативы и творческих способностей учащихся, что способствует развитию </w:t>
      </w:r>
      <w:r w:rsidRPr="00FE6357">
        <w:rPr>
          <w:rFonts w:ascii="Times New Roman" w:eastAsia="Times New Roman" w:hAnsi="Times New Roman" w:cs="Times New Roman"/>
          <w:sz w:val="24"/>
          <w:szCs w:val="24"/>
          <w:lang w:eastAsia="ru-RU"/>
        </w:rPr>
        <w:t>интереса к предметам естественного цикла.</w:t>
      </w:r>
    </w:p>
    <w:p w:rsidR="00FE6357" w:rsidRPr="00DD7AE4" w:rsidRDefault="00FE6357" w:rsidP="00DD7AE4">
      <w:pPr>
        <w:shd w:val="clear" w:color="auto" w:fill="FFFFFF"/>
        <w:spacing w:before="5" w:after="0"/>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Технология,  физическая культура, ОБЖ</w:t>
      </w: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Учебный план составлен с учетом специфики организации учебно-воспитательного процесса в</w:t>
      </w:r>
      <w:r w:rsidR="00E80037">
        <w:rPr>
          <w:rFonts w:ascii="Times New Roman" w:eastAsia="Times New Roman" w:hAnsi="Times New Roman" w:cs="Times New Roman"/>
          <w:sz w:val="24"/>
          <w:szCs w:val="24"/>
          <w:lang w:eastAsia="ru-RU"/>
        </w:rPr>
        <w:t xml:space="preserve"> школе</w:t>
      </w:r>
      <w:r w:rsidRPr="00FE6357">
        <w:rPr>
          <w:rFonts w:ascii="Times New Roman" w:eastAsia="Times New Roman" w:hAnsi="Times New Roman" w:cs="Times New Roman"/>
          <w:sz w:val="24"/>
          <w:szCs w:val="24"/>
          <w:lang w:eastAsia="ru-RU"/>
        </w:rPr>
        <w:t xml:space="preserve">. </w:t>
      </w:r>
    </w:p>
    <w:p w:rsidR="00FE6357" w:rsidRPr="00FE6357" w:rsidRDefault="00FE6357" w:rsidP="00FE6357">
      <w:pPr>
        <w:spacing w:after="0" w:line="240" w:lineRule="auto"/>
        <w:ind w:firstLine="708"/>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 В этом учебном году в состав учителей эстетического </w:t>
      </w:r>
      <w:proofErr w:type="gramStart"/>
      <w:r w:rsidRPr="00FE6357">
        <w:rPr>
          <w:rFonts w:ascii="Times New Roman" w:eastAsia="Times New Roman" w:hAnsi="Times New Roman" w:cs="Times New Roman"/>
          <w:sz w:val="24"/>
          <w:szCs w:val="24"/>
          <w:lang w:eastAsia="ru-RU"/>
        </w:rPr>
        <w:t>цикла,  технологии</w:t>
      </w:r>
      <w:proofErr w:type="gramEnd"/>
      <w:r w:rsidRPr="00FE6357">
        <w:rPr>
          <w:rFonts w:ascii="Times New Roman" w:eastAsia="Times New Roman" w:hAnsi="Times New Roman" w:cs="Times New Roman"/>
          <w:sz w:val="24"/>
          <w:szCs w:val="24"/>
          <w:lang w:eastAsia="ru-RU"/>
        </w:rPr>
        <w:t>, физической культуры, ОБЖ  входит</w:t>
      </w:r>
      <w:r w:rsidR="00E80037">
        <w:rPr>
          <w:rFonts w:ascii="Times New Roman" w:eastAsia="Times New Roman" w:hAnsi="Times New Roman" w:cs="Times New Roman"/>
          <w:b/>
          <w:sz w:val="24"/>
          <w:szCs w:val="24"/>
          <w:lang w:eastAsia="ru-RU"/>
        </w:rPr>
        <w:t xml:space="preserve">4 </w:t>
      </w:r>
      <w:r w:rsidRPr="00FE6357">
        <w:rPr>
          <w:rFonts w:ascii="Times New Roman" w:eastAsia="Times New Roman" w:hAnsi="Times New Roman" w:cs="Times New Roman"/>
          <w:sz w:val="24"/>
          <w:szCs w:val="24"/>
          <w:lang w:eastAsia="ru-RU"/>
        </w:rPr>
        <w:t xml:space="preserve">учителей. Усвоению учебных программ на качественном уровне, осуществлению их практической деятельности, выработке базовых умений и навыков по ведущим темам программ способствуют следующие факторы: использование педагогами инновационных </w:t>
      </w:r>
      <w:r w:rsidRPr="00FE6357">
        <w:rPr>
          <w:rFonts w:ascii="Times New Roman" w:eastAsia="Times New Roman" w:hAnsi="Times New Roman" w:cs="Times New Roman"/>
          <w:sz w:val="24"/>
          <w:szCs w:val="24"/>
          <w:lang w:eastAsia="ru-RU"/>
        </w:rPr>
        <w:lastRenderedPageBreak/>
        <w:t xml:space="preserve">технологий и методов дифференцированного обучения, индивидуальный подход к учащимся с целью предупреждения неуспеваемости.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Рабочие программы учителей эстетического цикла технологии, физической культуры, ОБЖ </w:t>
      </w:r>
      <w:r w:rsidR="002F2001">
        <w:rPr>
          <w:rFonts w:ascii="Times New Roman" w:eastAsia="Times New Roman" w:hAnsi="Times New Roman" w:cs="Times New Roman"/>
          <w:sz w:val="24"/>
          <w:szCs w:val="24"/>
          <w:lang w:eastAsia="ru-RU"/>
        </w:rPr>
        <w:t>школы</w:t>
      </w:r>
      <w:r w:rsidRPr="00FE6357">
        <w:rPr>
          <w:rFonts w:ascii="Times New Roman" w:eastAsia="Times New Roman" w:hAnsi="Times New Roman" w:cs="Times New Roman"/>
          <w:sz w:val="24"/>
          <w:szCs w:val="24"/>
          <w:lang w:eastAsia="ru-RU"/>
        </w:rPr>
        <w:t xml:space="preserve"> составлены согласно программе Министерства Образования РФ, количество часов сохранено, образовательное федеральное пространство сохранено.</w:t>
      </w:r>
    </w:p>
    <w:p w:rsidR="00FE6357" w:rsidRDefault="00E80037" w:rsidP="00FE63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школе </w:t>
      </w:r>
      <w:proofErr w:type="gramStart"/>
      <w:r>
        <w:rPr>
          <w:rFonts w:ascii="Times New Roman" w:eastAsia="Times New Roman" w:hAnsi="Times New Roman" w:cs="Times New Roman"/>
          <w:sz w:val="24"/>
          <w:szCs w:val="24"/>
          <w:lang w:eastAsia="ru-RU"/>
        </w:rPr>
        <w:t>нет  мастерской</w:t>
      </w:r>
      <w:proofErr w:type="gramEnd"/>
      <w:r>
        <w:rPr>
          <w:rFonts w:ascii="Times New Roman" w:eastAsia="Times New Roman" w:hAnsi="Times New Roman" w:cs="Times New Roman"/>
          <w:sz w:val="24"/>
          <w:szCs w:val="24"/>
          <w:lang w:eastAsia="ru-RU"/>
        </w:rPr>
        <w:t xml:space="preserve">,спортзала, только спортивная площадка </w:t>
      </w:r>
      <w:r w:rsidR="002F2001">
        <w:rPr>
          <w:rFonts w:ascii="Times New Roman" w:eastAsia="Times New Roman" w:hAnsi="Times New Roman" w:cs="Times New Roman"/>
          <w:sz w:val="24"/>
          <w:szCs w:val="24"/>
          <w:lang w:eastAsia="ru-RU"/>
        </w:rPr>
        <w:t>.</w:t>
      </w:r>
    </w:p>
    <w:p w:rsidR="00DD7AE4" w:rsidRPr="00FE6357" w:rsidRDefault="00DD7AE4" w:rsidP="00FE6357">
      <w:pPr>
        <w:spacing w:after="0" w:line="240" w:lineRule="auto"/>
        <w:jc w:val="both"/>
        <w:rPr>
          <w:rFonts w:ascii="Times New Roman" w:eastAsia="Times New Roman" w:hAnsi="Times New Roman" w:cs="Times New Roman"/>
          <w:sz w:val="24"/>
          <w:szCs w:val="24"/>
          <w:lang w:eastAsia="ru-RU"/>
        </w:rPr>
      </w:pPr>
    </w:p>
    <w:p w:rsidR="00FE6357" w:rsidRPr="00FE6357" w:rsidRDefault="00FE6357" w:rsidP="00FE6357">
      <w:pPr>
        <w:contextualSpacing/>
        <w:jc w:val="center"/>
        <w:rPr>
          <w:rFonts w:ascii="Times New Roman" w:eastAsia="Calibri" w:hAnsi="Times New Roman" w:cs="Times New Roman"/>
          <w:b/>
          <w:sz w:val="24"/>
          <w:szCs w:val="24"/>
        </w:rPr>
      </w:pPr>
      <w:r w:rsidRPr="00FE6357">
        <w:rPr>
          <w:rFonts w:ascii="Times New Roman" w:eastAsia="Calibri" w:hAnsi="Times New Roman" w:cs="Times New Roman"/>
          <w:b/>
          <w:sz w:val="24"/>
          <w:szCs w:val="24"/>
        </w:rPr>
        <w:t>Материально – техническая база физкультурно – спортивного назначения общеобразовательного учреждения:</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Ежегодно проводится необходимая работа по обеспечению безопасности эксплуатации спортивных сооружений.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Спортивные площадки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Волейбольная площадка </w:t>
      </w:r>
      <w:r w:rsidR="00E80037">
        <w:rPr>
          <w:rFonts w:ascii="Times New Roman" w:eastAsia="Calibri" w:hAnsi="Times New Roman" w:cs="Times New Roman"/>
          <w:sz w:val="24"/>
          <w:szCs w:val="24"/>
        </w:rPr>
        <w:t>оснащена</w:t>
      </w:r>
      <w:r w:rsidRPr="00FE6357">
        <w:rPr>
          <w:rFonts w:ascii="Times New Roman" w:eastAsia="Calibri" w:hAnsi="Times New Roman" w:cs="Times New Roman"/>
          <w:sz w:val="24"/>
          <w:szCs w:val="24"/>
        </w:rPr>
        <w:t xml:space="preserve"> необходимым оборудованием.</w:t>
      </w:r>
    </w:p>
    <w:p w:rsidR="00FE6357" w:rsidRPr="00FE6357" w:rsidRDefault="00E80037" w:rsidP="00FE635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Игровая площадк о</w:t>
      </w:r>
      <w:r w:rsidR="00FE6357" w:rsidRPr="00FE6357">
        <w:rPr>
          <w:rFonts w:ascii="Times New Roman" w:eastAsia="Calibri" w:hAnsi="Times New Roman" w:cs="Times New Roman"/>
          <w:sz w:val="24"/>
          <w:szCs w:val="24"/>
        </w:rPr>
        <w:t>снащен</w:t>
      </w:r>
      <w:r>
        <w:rPr>
          <w:rFonts w:ascii="Times New Roman" w:eastAsia="Calibri" w:hAnsi="Times New Roman" w:cs="Times New Roman"/>
          <w:sz w:val="24"/>
          <w:szCs w:val="24"/>
        </w:rPr>
        <w:t>а</w:t>
      </w:r>
      <w:r w:rsidR="00FE6357" w:rsidRPr="00FE6357">
        <w:rPr>
          <w:rFonts w:ascii="Times New Roman" w:eastAsia="Calibri" w:hAnsi="Times New Roman" w:cs="Times New Roman"/>
          <w:sz w:val="24"/>
          <w:szCs w:val="24"/>
        </w:rPr>
        <w:t xml:space="preserve"> необходимыми снарядами, которые проходят ежегодные испытания.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Футбольное поле </w:t>
      </w:r>
      <w:r w:rsidR="00E80037">
        <w:rPr>
          <w:rFonts w:ascii="Times New Roman" w:eastAsia="Calibri" w:hAnsi="Times New Roman" w:cs="Times New Roman"/>
          <w:sz w:val="24"/>
          <w:szCs w:val="24"/>
        </w:rPr>
        <w:t xml:space="preserve">имеет </w:t>
      </w:r>
      <w:r w:rsidRPr="00FE6357">
        <w:rPr>
          <w:rFonts w:ascii="Times New Roman" w:eastAsia="Calibri" w:hAnsi="Times New Roman" w:cs="Times New Roman"/>
          <w:sz w:val="24"/>
          <w:szCs w:val="24"/>
        </w:rPr>
        <w:t>металлическ</w:t>
      </w:r>
      <w:r w:rsidR="00666FD8">
        <w:rPr>
          <w:rFonts w:ascii="Times New Roman" w:eastAsia="Calibri" w:hAnsi="Times New Roman" w:cs="Times New Roman"/>
          <w:sz w:val="24"/>
          <w:szCs w:val="24"/>
        </w:rPr>
        <w:t xml:space="preserve">ие штанги, а также </w:t>
      </w:r>
      <w:r w:rsidR="00E80037">
        <w:rPr>
          <w:rFonts w:ascii="Times New Roman" w:eastAsia="Calibri" w:hAnsi="Times New Roman" w:cs="Times New Roman"/>
          <w:sz w:val="24"/>
          <w:szCs w:val="24"/>
        </w:rPr>
        <w:t xml:space="preserve"> в школе имеется</w:t>
      </w:r>
    </w:p>
    <w:p w:rsidR="00FE6357" w:rsidRPr="00FE6357" w:rsidRDefault="00666FD8" w:rsidP="00FE635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FE6357" w:rsidRPr="00FE6357">
        <w:rPr>
          <w:rFonts w:ascii="Times New Roman" w:eastAsia="Calibri" w:hAnsi="Times New Roman" w:cs="Times New Roman"/>
          <w:sz w:val="24"/>
          <w:szCs w:val="24"/>
        </w:rPr>
        <w:t>портивное оборудование и инвентарь:</w:t>
      </w:r>
    </w:p>
    <w:p w:rsidR="00FE6357" w:rsidRPr="00C90EC3" w:rsidRDefault="00E80037" w:rsidP="00C90EC3">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Скамейки гимнастические  </w:t>
      </w:r>
    </w:p>
    <w:p w:rsidR="00E8003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E80037">
        <w:rPr>
          <w:rFonts w:ascii="Times New Roman" w:eastAsia="Calibri" w:hAnsi="Times New Roman" w:cs="Times New Roman"/>
          <w:sz w:val="24"/>
          <w:szCs w:val="24"/>
        </w:rPr>
        <w:t xml:space="preserve">Перекладина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Мяч баскетбольный</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Мяч волейбольный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Мяч футбольный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Сетка волейбольная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Скакалка гимнастическая   </w:t>
      </w:r>
    </w:p>
    <w:p w:rsidR="00FE6357" w:rsidRPr="00FE6357" w:rsidRDefault="00E80037" w:rsidP="00FE6357">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Обруч металлический </w:t>
      </w:r>
    </w:p>
    <w:p w:rsidR="00FE6357" w:rsidRPr="00C90EC3" w:rsidRDefault="00FE6357" w:rsidP="00C90EC3">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Канат для перетягивания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Палочка эстафетная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Полоса препятствий для эстафет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Граната для метания </w:t>
      </w:r>
    </w:p>
    <w:p w:rsidR="00FE6357" w:rsidRPr="00C90EC3" w:rsidRDefault="00E80037" w:rsidP="00C90EC3">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Секундомер </w:t>
      </w:r>
    </w:p>
    <w:p w:rsidR="00FE6357" w:rsidRPr="00FE6357" w:rsidRDefault="00C90EC3" w:rsidP="00FE6357">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Теннисный стол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Шарик для настольного тенниса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Шахматы гроссмейстерские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Шашки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p>
    <w:p w:rsidR="00E80037" w:rsidRDefault="00E8003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E80037" w:rsidP="00FE63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Французский </w:t>
      </w:r>
      <w:r w:rsidR="00FE6357" w:rsidRPr="00FE6357">
        <w:rPr>
          <w:rFonts w:ascii="Times New Roman" w:eastAsia="Times New Roman" w:hAnsi="Times New Roman" w:cs="Times New Roman"/>
          <w:b/>
          <w:sz w:val="24"/>
          <w:szCs w:val="24"/>
          <w:lang w:eastAsia="ru-RU"/>
        </w:rPr>
        <w:t>язык</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p>
    <w:p w:rsidR="00FE6357" w:rsidRPr="00E80037" w:rsidRDefault="00FE6357" w:rsidP="00E8003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0"/>
          <w:lang w:eastAsia="ru-RU"/>
        </w:rPr>
        <w:t>П</w:t>
      </w:r>
      <w:r w:rsidR="00E80037">
        <w:rPr>
          <w:rFonts w:ascii="Times New Roman" w:eastAsia="Times New Roman" w:hAnsi="Times New Roman" w:cs="Times New Roman"/>
          <w:sz w:val="24"/>
          <w:szCs w:val="20"/>
          <w:lang w:eastAsia="ru-RU"/>
        </w:rPr>
        <w:t>реподавание предмета «</w:t>
      </w:r>
      <w:r w:rsidR="00E80037">
        <w:rPr>
          <w:rFonts w:ascii="Times New Roman" w:eastAsia="Times New Roman" w:hAnsi="Times New Roman" w:cs="Times New Roman"/>
          <w:b/>
          <w:sz w:val="24"/>
          <w:szCs w:val="24"/>
          <w:lang w:eastAsia="ru-RU"/>
        </w:rPr>
        <w:t xml:space="preserve">Французский </w:t>
      </w:r>
      <w:r w:rsidR="00E80037" w:rsidRPr="00FE6357">
        <w:rPr>
          <w:rFonts w:ascii="Times New Roman" w:eastAsia="Times New Roman" w:hAnsi="Times New Roman" w:cs="Times New Roman"/>
          <w:b/>
          <w:sz w:val="24"/>
          <w:szCs w:val="24"/>
          <w:lang w:eastAsia="ru-RU"/>
        </w:rPr>
        <w:t>язык</w:t>
      </w:r>
      <w:r w:rsidRPr="00FE6357">
        <w:rPr>
          <w:rFonts w:ascii="Times New Roman" w:eastAsia="Times New Roman" w:hAnsi="Times New Roman" w:cs="Times New Roman"/>
          <w:sz w:val="24"/>
          <w:szCs w:val="20"/>
          <w:lang w:eastAsia="ru-RU"/>
        </w:rPr>
        <w:t>»  соответствует региональному базисному учебному плану для общеобразовательных классов.</w:t>
      </w:r>
      <w:r w:rsidRPr="00FE6357">
        <w:rPr>
          <w:rFonts w:ascii="Times New Roman" w:eastAsia="Times New Roman" w:hAnsi="Times New Roman" w:cs="Times New Roman"/>
          <w:sz w:val="24"/>
          <w:szCs w:val="24"/>
          <w:lang w:eastAsia="ru-RU"/>
        </w:rPr>
        <w:t xml:space="preserve"> Рабочие программы составлены учителями  на основе базисной программы для общеобразовательных школ.</w:t>
      </w:r>
    </w:p>
    <w:p w:rsidR="00FE6357" w:rsidRPr="002F2001" w:rsidRDefault="00FE6357" w:rsidP="002F2001">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Все календарно-тематические планы учителей английского языка рассмотрены на МО и утверждены директором </w:t>
      </w:r>
      <w:r w:rsidR="002F2001">
        <w:rPr>
          <w:rFonts w:ascii="Times New Roman" w:eastAsia="Times New Roman" w:hAnsi="Times New Roman" w:cs="Times New Roman"/>
          <w:bCs/>
          <w:iCs/>
          <w:sz w:val="24"/>
          <w:szCs w:val="24"/>
          <w:lang w:eastAsia="ru-RU"/>
        </w:rPr>
        <w:t>школы</w:t>
      </w:r>
      <w:r w:rsidRPr="00FE6357">
        <w:rPr>
          <w:rFonts w:ascii="Times New Roman" w:eastAsia="Times New Roman" w:hAnsi="Times New Roman" w:cs="Times New Roman"/>
          <w:bCs/>
          <w:iCs/>
          <w:sz w:val="24"/>
          <w:szCs w:val="24"/>
          <w:lang w:eastAsia="ru-RU"/>
        </w:rPr>
        <w:t xml:space="preserve"> в сентябре 201</w:t>
      </w:r>
      <w:r w:rsidR="00C90EC3">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w:t>
      </w:r>
      <w:r w:rsidRPr="00FE6357">
        <w:rPr>
          <w:rFonts w:ascii="Times New Roman" w:eastAsia="Times New Roman" w:hAnsi="Times New Roman" w:cs="Times New Roman"/>
          <w:sz w:val="24"/>
          <w:szCs w:val="24"/>
          <w:lang w:eastAsia="ru-RU"/>
        </w:rPr>
        <w:tab/>
        <w:t xml:space="preserve">Учителя используют различные дидактические материалы, дополнительную литературу, интернет- ресурсы, материалы для оказания методической помощи в подготовке к </w:t>
      </w:r>
      <w:proofErr w:type="gramStart"/>
      <w:r w:rsidRPr="00FE6357">
        <w:rPr>
          <w:rFonts w:ascii="Times New Roman" w:eastAsia="Times New Roman" w:hAnsi="Times New Roman" w:cs="Times New Roman"/>
          <w:sz w:val="24"/>
          <w:szCs w:val="24"/>
          <w:lang w:eastAsia="ru-RU"/>
        </w:rPr>
        <w:t>ЕГЭ  по</w:t>
      </w:r>
      <w:proofErr w:type="gramEnd"/>
      <w:r w:rsidRPr="00FE6357">
        <w:rPr>
          <w:rFonts w:ascii="Times New Roman" w:eastAsia="Times New Roman" w:hAnsi="Times New Roman" w:cs="Times New Roman"/>
          <w:sz w:val="24"/>
          <w:szCs w:val="24"/>
          <w:lang w:eastAsia="ru-RU"/>
        </w:rPr>
        <w:t xml:space="preserve"> </w:t>
      </w:r>
      <w:r w:rsidR="00C90EC3">
        <w:rPr>
          <w:rFonts w:ascii="Times New Roman" w:eastAsia="Times New Roman" w:hAnsi="Times New Roman" w:cs="Times New Roman"/>
          <w:sz w:val="24"/>
          <w:szCs w:val="24"/>
          <w:lang w:eastAsia="ru-RU"/>
        </w:rPr>
        <w:t xml:space="preserve">французскому </w:t>
      </w:r>
      <w:r w:rsidRPr="00FE6357">
        <w:rPr>
          <w:rFonts w:ascii="Times New Roman" w:eastAsia="Times New Roman" w:hAnsi="Times New Roman" w:cs="Times New Roman"/>
          <w:sz w:val="24"/>
          <w:szCs w:val="24"/>
          <w:lang w:eastAsia="ru-RU"/>
        </w:rPr>
        <w:t>языку. Уроки проходят</w:t>
      </w:r>
      <w:r w:rsidR="00C90EC3">
        <w:rPr>
          <w:rFonts w:ascii="Times New Roman" w:eastAsia="Times New Roman" w:hAnsi="Times New Roman" w:cs="Times New Roman"/>
          <w:sz w:val="24"/>
          <w:szCs w:val="24"/>
          <w:lang w:eastAsia="ru-RU"/>
        </w:rPr>
        <w:t xml:space="preserve"> в классных кабинетах</w:t>
      </w:r>
      <w:r w:rsidRPr="00FE6357">
        <w:rPr>
          <w:rFonts w:ascii="Times New Roman" w:eastAsia="Times New Roman" w:hAnsi="Times New Roman" w:cs="Times New Roman"/>
          <w:sz w:val="24"/>
          <w:szCs w:val="24"/>
          <w:lang w:eastAsia="ru-RU"/>
        </w:rPr>
        <w:t xml:space="preserve">. Мебель в удовлетворительном состоянии, санитарно-гигиенические условия </w:t>
      </w:r>
      <w:r w:rsidR="00C90EC3">
        <w:rPr>
          <w:rFonts w:ascii="Times New Roman" w:eastAsia="Times New Roman" w:hAnsi="Times New Roman" w:cs="Times New Roman"/>
          <w:sz w:val="24"/>
          <w:szCs w:val="24"/>
          <w:lang w:eastAsia="ru-RU"/>
        </w:rPr>
        <w:t xml:space="preserve">классов </w:t>
      </w:r>
      <w:r w:rsidRPr="00FE6357">
        <w:rPr>
          <w:rFonts w:ascii="Times New Roman" w:eastAsia="Times New Roman" w:hAnsi="Times New Roman" w:cs="Times New Roman"/>
          <w:sz w:val="24"/>
          <w:szCs w:val="24"/>
          <w:lang w:eastAsia="ru-RU"/>
        </w:rPr>
        <w:t>в норме.</w:t>
      </w:r>
    </w:p>
    <w:p w:rsidR="00C90EC3"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Анализ работы  проводится систематически, прослеживается динамика успеваемости и качества знаний по </w:t>
      </w:r>
      <w:r w:rsidR="00C90EC3">
        <w:rPr>
          <w:rFonts w:ascii="Times New Roman" w:eastAsia="Times New Roman" w:hAnsi="Times New Roman" w:cs="Times New Roman"/>
          <w:sz w:val="24"/>
          <w:szCs w:val="24"/>
          <w:lang w:eastAsia="ru-RU"/>
        </w:rPr>
        <w:t>французскому</w:t>
      </w:r>
      <w:r w:rsidR="00C90EC3" w:rsidRPr="00FE6357">
        <w:rPr>
          <w:rFonts w:ascii="Times New Roman" w:eastAsia="Times New Roman" w:hAnsi="Times New Roman" w:cs="Times New Roman"/>
          <w:sz w:val="24"/>
          <w:szCs w:val="24"/>
        </w:rPr>
        <w:t xml:space="preserve"> </w:t>
      </w:r>
      <w:r w:rsidRPr="00FE6357">
        <w:rPr>
          <w:rFonts w:ascii="Times New Roman" w:eastAsia="Times New Roman" w:hAnsi="Times New Roman" w:cs="Times New Roman"/>
          <w:sz w:val="24"/>
          <w:szCs w:val="24"/>
        </w:rPr>
        <w:t xml:space="preserve">языку, как в целом, так и по параллелям в каждом классе.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Методическая тема ШМО «Формирование системы педагогического проектирования в рамках реализации компетентностной модели образования».</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реализации цели поставлены следующие задачи: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lastRenderedPageBreak/>
        <w:t xml:space="preserve">1. Создать условия для развития коммуникативных умений в четырех основных видах речевой деятельности (говорение, аудирование, чтение, письмо).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2. Изменить цели и содержание образования в рамках ФГОС второго поколения как основных составляющих деятельности педагога и учащегося.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3. Сформировать единые требования к качеству обученности.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4. Сформировать социокультурную компетенцию, приобщение учащихся к культуре, традициям и реалиям к странам изучаемых языков через урочную и внеурочную деятельность.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5.Формировать учебно-познавательную компетенцию с использованием информационных технологий.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6.Воспитывать понимание у школьников важности изучения иностранного языка в современном мире и потребности пользоваться им как средством общения, самореализации и социальной адаптации.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7.Воспитывать качества гражданина, патриота через развитие национального самосознания, стремления взаимопониманию между людьми разных социальных сообществ, толерантного отношения к проявлениям иной культуры.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8.Мотивировать педагогов на инновационную деятельность, создание в коллективе инновационного «климата», способствующего осуществлению инновации и самоопределению членов педагогического коллектива как деятелей инновации.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9.Осуществлять мониторинг хода реализации инновации и процедур оценки её результатов, обеспечение постоянной обратной связи и коррекции действий при реализации инновации.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10. Анализировать, обобщать и распространять инновационный опыт работы.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Данные задачи успешно решены.</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В начале каждого учебного года традиционно проводятся входные контрольные работы и словарные диктанты на проверку  остаточных знаний, по результатам которых учителя планируют свою работу по повторению «проблемных» тем. В течение года проводятся контрольные работы по предмету с последующим анализом.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В своей работе учителя наряду с традиционным уроком используют следующие технологии и методы обучения: </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педагогического сотрудничества;</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игровые технологии;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дифференциации и индивидуализации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развивающего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методы взаимоконтроля и поиска ошибки;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проблемного обучения;</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Педагоги активно используют нетрадиционные формы уроков с элементами ИКТ. Наряду с этим, в течение учебного года проходят  дополнительные  занятия  для старшеклассников, на которых рассматриваются вопросы по подготовке к ЕГЭ. Учащиеся принимают активное участие в научно-исследовательской работе, создают проекты на английском языке.</w:t>
      </w:r>
    </w:p>
    <w:p w:rsidR="00FE6357" w:rsidRPr="00FE6357" w:rsidRDefault="00FE6357" w:rsidP="00831A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Педагоги активно работают над повышением профессионального мастерства,  в системе принимают активное участие школьно</w:t>
      </w:r>
      <w:r w:rsidR="00831A57">
        <w:rPr>
          <w:rFonts w:ascii="Times New Roman" w:eastAsia="Times New Roman" w:hAnsi="Times New Roman" w:cs="Times New Roman"/>
          <w:sz w:val="24"/>
          <w:szCs w:val="24"/>
          <w:lang w:eastAsia="ru-RU"/>
        </w:rPr>
        <w:t>й методической неделе</w:t>
      </w:r>
      <w:r w:rsidRPr="00FE6357">
        <w:rPr>
          <w:rFonts w:ascii="Times New Roman" w:eastAsia="Times New Roman" w:hAnsi="Times New Roman" w:cs="Times New Roman"/>
          <w:sz w:val="24"/>
          <w:szCs w:val="24"/>
          <w:lang w:eastAsia="ru-RU"/>
        </w:rPr>
        <w:t>, проводят открытые уроки по теме самообразования.</w:t>
      </w: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rPr>
          <w:rFonts w:ascii="Times New Roman" w:eastAsia="Times New Roman" w:hAnsi="Times New Roman" w:cs="Times New Roman"/>
          <w:sz w:val="24"/>
          <w:szCs w:val="24"/>
          <w:lang w:eastAsia="ru-RU"/>
        </w:rPr>
      </w:pPr>
    </w:p>
    <w:p w:rsidR="00FE6357" w:rsidRPr="00FE6357" w:rsidRDefault="004A0EDD" w:rsidP="0058369C">
      <w:pPr>
        <w:spacing w:after="0" w:line="240" w:lineRule="auto"/>
        <w:ind w:right="-66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b/>
          <w:sz w:val="24"/>
          <w:szCs w:val="24"/>
          <w:lang w:eastAsia="ru-RU"/>
        </w:rPr>
        <w:t>РАЗДЕЛ 8</w:t>
      </w:r>
    </w:p>
    <w:p w:rsidR="00FE6357" w:rsidRPr="00FE6357" w:rsidRDefault="00010701" w:rsidP="00010701">
      <w:pPr>
        <w:spacing w:after="0" w:line="240" w:lineRule="auto"/>
        <w:ind w:right="-66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FE6357" w:rsidRPr="00FE6357">
        <w:rPr>
          <w:rFonts w:ascii="Times New Roman" w:eastAsia="Times New Roman" w:hAnsi="Times New Roman" w:cs="Times New Roman"/>
          <w:b/>
          <w:sz w:val="28"/>
          <w:szCs w:val="24"/>
          <w:lang w:eastAsia="ru-RU"/>
        </w:rPr>
        <w:t>Информаци</w:t>
      </w:r>
      <w:r w:rsidR="00DA2510">
        <w:rPr>
          <w:rFonts w:ascii="Times New Roman" w:eastAsia="Times New Roman" w:hAnsi="Times New Roman" w:cs="Times New Roman"/>
          <w:b/>
          <w:sz w:val="28"/>
          <w:szCs w:val="24"/>
          <w:lang w:eastAsia="ru-RU"/>
        </w:rPr>
        <w:t>я об участии учащихся</w:t>
      </w:r>
      <w:r w:rsidR="00666FD8">
        <w:rPr>
          <w:rFonts w:ascii="Times New Roman" w:eastAsia="Times New Roman" w:hAnsi="Times New Roman" w:cs="Times New Roman"/>
          <w:b/>
          <w:sz w:val="28"/>
          <w:szCs w:val="24"/>
          <w:lang w:eastAsia="ru-RU"/>
        </w:rPr>
        <w:t xml:space="preserve"> ОУ  в олимпиадах </w:t>
      </w:r>
    </w:p>
    <w:p w:rsidR="00FE6357" w:rsidRPr="00FE6357" w:rsidRDefault="00FE6357" w:rsidP="00FE6357">
      <w:pPr>
        <w:spacing w:after="0" w:line="240" w:lineRule="auto"/>
        <w:ind w:right="-664"/>
        <w:jc w:val="center"/>
        <w:rPr>
          <w:rFonts w:ascii="Times New Roman" w:eastAsia="Times New Roman" w:hAnsi="Times New Roman" w:cs="Times New Roman"/>
          <w:b/>
          <w:sz w:val="24"/>
          <w:szCs w:val="24"/>
          <w:lang w:eastAsia="ru-RU"/>
        </w:rPr>
      </w:pPr>
    </w:p>
    <w:p w:rsidR="00FE6357" w:rsidRPr="00DD7AE4" w:rsidRDefault="00FE6357" w:rsidP="00DD7AE4">
      <w:pPr>
        <w:spacing w:after="0" w:line="240" w:lineRule="auto"/>
        <w:ind w:right="-664"/>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8.1.Результаты участия</w:t>
      </w:r>
      <w:r w:rsidR="00F42624" w:rsidRPr="00F42624">
        <w:rPr>
          <w:rFonts w:ascii="Times New Roman" w:eastAsia="Times New Roman" w:hAnsi="Times New Roman" w:cs="Times New Roman"/>
          <w:bCs/>
          <w:sz w:val="24"/>
          <w:szCs w:val="24"/>
          <w:lang w:eastAsia="ru-RU"/>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1"/>
        <w:gridCol w:w="3827"/>
      </w:tblGrid>
      <w:tr w:rsidR="00FE6357" w:rsidRPr="00FE6357" w:rsidTr="00DD7AE4">
        <w:trPr>
          <w:trHeight w:val="483"/>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jc w:val="center"/>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Олимпиады, конкурсы, конференции</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jc w:val="center"/>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Количество победителей и призеров</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Муниципальный этап ВОШ</w:t>
            </w:r>
            <w:r w:rsidR="004A0EDD">
              <w:rPr>
                <w:rFonts w:ascii="Times New Roman" w:eastAsia="Times New Roman" w:hAnsi="Times New Roman" w:cs="Times New Roman"/>
                <w:bCs/>
                <w:sz w:val="24"/>
                <w:szCs w:val="24"/>
                <w:lang w:eastAsia="ru-RU"/>
              </w:rPr>
              <w:t xml:space="preserve">     (всего)</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34</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Республиканский этап ВОШ</w:t>
            </w:r>
            <w:r w:rsidR="004A0EDD">
              <w:rPr>
                <w:rFonts w:ascii="Times New Roman" w:eastAsia="Times New Roman" w:hAnsi="Times New Roman" w:cs="Times New Roman"/>
                <w:bCs/>
                <w:sz w:val="24"/>
                <w:szCs w:val="24"/>
                <w:lang w:eastAsia="ru-RU"/>
              </w:rPr>
              <w:t xml:space="preserve">    (всего)</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2</w:t>
            </w:r>
          </w:p>
        </w:tc>
      </w:tr>
      <w:tr w:rsidR="00FE6357" w:rsidRPr="00FE6357" w:rsidTr="00F929DC">
        <w:trPr>
          <w:trHeight w:val="541"/>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666FD8">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lastRenderedPageBreak/>
              <w:t xml:space="preserve">Муниципальный этап ВОШ по </w:t>
            </w:r>
            <w:r w:rsidR="00666FD8">
              <w:rPr>
                <w:rFonts w:ascii="Times New Roman" w:eastAsia="Times New Roman" w:hAnsi="Times New Roman" w:cs="Times New Roman"/>
                <w:bCs/>
                <w:sz w:val="24"/>
                <w:szCs w:val="24"/>
                <w:lang w:eastAsia="ru-RU"/>
              </w:rPr>
              <w:t>фрацузскому языку</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5</w:t>
            </w:r>
          </w:p>
        </w:tc>
      </w:tr>
      <w:tr w:rsidR="00FE6357" w:rsidRPr="00FE6357" w:rsidTr="00F929DC">
        <w:trPr>
          <w:trHeight w:val="463"/>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sidR="00010701">
              <w:rPr>
                <w:rFonts w:ascii="Times New Roman" w:eastAsia="Times New Roman" w:hAnsi="Times New Roman" w:cs="Times New Roman"/>
                <w:bCs/>
                <w:sz w:val="24"/>
                <w:szCs w:val="24"/>
                <w:lang w:eastAsia="ru-RU"/>
              </w:rPr>
              <w:t>праву</w:t>
            </w:r>
          </w:p>
          <w:p w:rsidR="00FE6357" w:rsidRPr="00FE6357" w:rsidRDefault="00FE6357" w:rsidP="0058369C">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w:t>
            </w:r>
            <w:r w:rsidR="00F42624">
              <w:rPr>
                <w:rFonts w:ascii="Times New Roman" w:eastAsia="Times New Roman" w:hAnsi="Times New Roman" w:cs="Times New Roman"/>
                <w:bCs/>
                <w:sz w:val="24"/>
                <w:szCs w:val="24"/>
                <w:lang w:eastAsia="ru-RU"/>
              </w:rPr>
              <w:t>по русскому языку</w:t>
            </w:r>
          </w:p>
          <w:p w:rsidR="00FE6357" w:rsidRPr="00FE6357" w:rsidRDefault="00FE6357" w:rsidP="0058369C">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2</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Муниципальный этап ВОШ по математике</w:t>
            </w:r>
          </w:p>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17"/>
          <w:jc w:val="center"/>
        </w:trPr>
        <w:tc>
          <w:tcPr>
            <w:tcW w:w="5671" w:type="dxa"/>
            <w:tcBorders>
              <w:top w:val="single" w:sz="4" w:space="0" w:color="auto"/>
              <w:left w:val="single" w:sz="4" w:space="0" w:color="auto"/>
              <w:bottom w:val="single" w:sz="4" w:space="0" w:color="auto"/>
              <w:right w:val="single" w:sz="4" w:space="0" w:color="auto"/>
            </w:tcBorders>
            <w:hideMark/>
          </w:tcPr>
          <w:p w:rsidR="00DE2300" w:rsidRPr="00DE2300" w:rsidRDefault="00DE2300" w:rsidP="00DE2300">
            <w:pPr>
              <w:keepNext/>
              <w:spacing w:after="0"/>
              <w:ind w:rightChars="-89" w:right="-196"/>
              <w:outlineLvl w:val="1"/>
              <w:rPr>
                <w:rFonts w:ascii="Times New Roman" w:eastAsia="SimSun" w:hAnsi="Times New Roman" w:cs="Times New Roman"/>
                <w:bCs/>
                <w:sz w:val="24"/>
                <w:szCs w:val="24"/>
                <w:lang w:eastAsia="ru-RU"/>
              </w:rPr>
            </w:pPr>
            <w:r w:rsidRPr="00DE2300">
              <w:rPr>
                <w:rFonts w:ascii="Times New Roman" w:eastAsia="SimSun" w:hAnsi="Times New Roman" w:cs="Times New Roman"/>
                <w:bCs/>
                <w:sz w:val="24"/>
                <w:szCs w:val="24"/>
                <w:lang w:eastAsia="ru-RU"/>
              </w:rPr>
              <w:t xml:space="preserve">Муниципальный этап ВОШ по </w:t>
            </w:r>
            <w:r>
              <w:rPr>
                <w:rFonts w:ascii="Times New Roman" w:eastAsia="SimSun" w:hAnsi="Times New Roman" w:cs="Times New Roman"/>
                <w:bCs/>
                <w:sz w:val="24"/>
                <w:szCs w:val="24"/>
                <w:lang w:eastAsia="ru-RU"/>
              </w:rPr>
              <w:t>биологии</w:t>
            </w:r>
          </w:p>
          <w:p w:rsidR="00FE6357" w:rsidRPr="00FE6357" w:rsidRDefault="00FE6357" w:rsidP="00DE2300">
            <w:pPr>
              <w:keepNext/>
              <w:spacing w:after="0"/>
              <w:ind w:rightChars="-89" w:right="-196"/>
              <w:outlineLvl w:val="1"/>
              <w:rPr>
                <w:rFonts w:ascii="Times New Roman" w:eastAsia="SimSun" w:hAnsi="Times New Roman" w:cs="Times New Roman"/>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ОБЖ</w:t>
            </w:r>
          </w:p>
          <w:p w:rsidR="00FE6357" w:rsidRPr="00FE6357" w:rsidRDefault="00FE6357" w:rsidP="00FE6357">
            <w:pPr>
              <w:keepNext/>
              <w:spacing w:after="0"/>
              <w:ind w:rightChars="-89" w:right="-196"/>
              <w:outlineLvl w:val="1"/>
              <w:rPr>
                <w:rFonts w:ascii="Times New Roman" w:eastAsia="SimSun" w:hAnsi="Times New Roman" w:cs="Times New Roman"/>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1</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экономике</w:t>
            </w:r>
          </w:p>
          <w:p w:rsidR="00FE6357" w:rsidRPr="00FE6357" w:rsidRDefault="00FE6357" w:rsidP="00F42624">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физике</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информатике</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МХК</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родному языку</w:t>
            </w:r>
          </w:p>
          <w:p w:rsidR="0068370E" w:rsidRPr="00FE6357" w:rsidRDefault="0068370E"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8</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родной литературе</w:t>
            </w:r>
          </w:p>
          <w:p w:rsidR="0068370E" w:rsidRPr="00FE6357" w:rsidRDefault="0068370E" w:rsidP="0068370E">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9</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Дистанционные олимпиады «Солнечный свет»</w:t>
            </w: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12</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Default="0068370E" w:rsidP="0068370E">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Дистанционные олимпиады «Учи.ру»</w:t>
            </w: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78</w:t>
            </w:r>
          </w:p>
        </w:tc>
      </w:tr>
    </w:tbl>
    <w:p w:rsidR="00FE6357" w:rsidRPr="00FE6357" w:rsidRDefault="00FE6357" w:rsidP="00DD7AE4">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РАЗДЕЛ 9. </w:t>
      </w:r>
    </w:p>
    <w:p w:rsidR="00FE6357" w:rsidRPr="00FE6357" w:rsidRDefault="00FE6357" w:rsidP="00FE6357">
      <w:pPr>
        <w:spacing w:after="0" w:line="240" w:lineRule="auto"/>
        <w:jc w:val="center"/>
        <w:rPr>
          <w:rFonts w:ascii="Times New Roman" w:eastAsia="Times New Roman" w:hAnsi="Times New Roman" w:cs="Times New Roman"/>
          <w:b/>
          <w:sz w:val="28"/>
          <w:szCs w:val="28"/>
          <w:lang w:eastAsia="ru-RU"/>
        </w:rPr>
      </w:pPr>
      <w:r w:rsidRPr="00FE6357">
        <w:rPr>
          <w:rFonts w:ascii="Times New Roman" w:eastAsia="Times New Roman" w:hAnsi="Times New Roman" w:cs="Times New Roman"/>
          <w:b/>
          <w:spacing w:val="-2"/>
          <w:sz w:val="28"/>
          <w:szCs w:val="28"/>
          <w:lang w:eastAsia="ru-RU"/>
        </w:rPr>
        <w:t xml:space="preserve">Состояние воспитательной работы </w:t>
      </w:r>
    </w:p>
    <w:p w:rsidR="00666FD8" w:rsidRPr="00666FD8" w:rsidRDefault="00666FD8" w:rsidP="00666FD8">
      <w:pPr>
        <w:rPr>
          <w:rFonts w:ascii="Times New Roman" w:hAnsi="Times New Roman" w:cs="Times New Roman"/>
          <w:sz w:val="24"/>
          <w:szCs w:val="24"/>
        </w:rPr>
      </w:pPr>
      <w:r w:rsidRPr="00666FD8">
        <w:rPr>
          <w:rFonts w:ascii="Times New Roman" w:hAnsi="Times New Roman" w:cs="Times New Roman"/>
          <w:b/>
          <w:sz w:val="24"/>
          <w:szCs w:val="24"/>
        </w:rPr>
        <w:t xml:space="preserve">    Ряд проблем, существенно осложняющих организацию воспитательной работы.</w:t>
      </w:r>
    </w:p>
    <w:p w:rsidR="00666FD8" w:rsidRPr="00666FD8" w:rsidRDefault="00666FD8" w:rsidP="00666FD8">
      <w:pPr>
        <w:rPr>
          <w:rFonts w:ascii="Times New Roman" w:hAnsi="Times New Roman" w:cs="Times New Roman"/>
          <w:sz w:val="24"/>
          <w:szCs w:val="24"/>
        </w:rPr>
      </w:pPr>
      <w:r w:rsidRPr="00666FD8">
        <w:rPr>
          <w:rFonts w:ascii="Times New Roman" w:hAnsi="Times New Roman" w:cs="Times New Roman"/>
          <w:sz w:val="24"/>
          <w:szCs w:val="24"/>
        </w:rPr>
        <w:t xml:space="preserve">      Однако в работе школы имеются следующие недостатки и проблемы: необходимо работать над повышением уровня воспитанности учащихся: как среднего звена, так и старших, формировать у детей основы культуры поведения. Еще не у всех учащихся сформировано чувство сознательной дисциплины, негативное влияние на отдельных учащихся оказывает социальная среда. Не совсем удовлетворяет уровень культуры общения отдельных школьников со сверстниками.  Продолжает иметь место ряд нарушений Устава школы подростками и невыполнение своих должностных обязанностей некоторых педагогов (низкий уровень дежурства учителей и классов по школе). 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p>
    <w:p w:rsidR="00666FD8" w:rsidRPr="0060027E" w:rsidRDefault="00666FD8" w:rsidP="00666FD8">
      <w:pPr>
        <w:pStyle w:val="afb"/>
        <w:ind w:firstLine="708"/>
        <w:jc w:val="both"/>
        <w:rPr>
          <w:rFonts w:ascii="Times New Roman" w:hAnsi="Times New Roman"/>
          <w:b/>
        </w:rPr>
      </w:pPr>
      <w:r w:rsidRPr="0060027E">
        <w:rPr>
          <w:rFonts w:ascii="Times New Roman" w:hAnsi="Times New Roman"/>
          <w:b/>
        </w:rPr>
        <w:t>За текущий  учебный  год наиболее важными достижениями коллектива школы являются следующие:</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наблюдается рост удовлетворенности учащихся и родителей воспитательной работой школы;</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lastRenderedPageBreak/>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активизировалась работа по участию классных руководителей и школьников в творческих и профессиональных конкурсах;</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бережно сохраняются и преумножаются традиции школы;</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ведется постоянное сотрудничество и взаимодействие с организациями – субъектами системы воспитания.</w:t>
      </w:r>
    </w:p>
    <w:p w:rsidR="00666FD8" w:rsidRPr="0060027E" w:rsidRDefault="00666FD8" w:rsidP="00666FD8">
      <w:pPr>
        <w:widowControl w:val="0"/>
        <w:autoSpaceDE w:val="0"/>
        <w:autoSpaceDN w:val="0"/>
        <w:adjustRightInd w:val="0"/>
        <w:ind w:firstLine="360"/>
        <w:jc w:val="both"/>
        <w:rPr>
          <w:rFonts w:ascii="Times New Roman CYR" w:hAnsi="Times New Roman CYR" w:cs="Times New Roman CYR"/>
        </w:rPr>
      </w:pPr>
      <w:r w:rsidRPr="0060027E">
        <w:tab/>
      </w:r>
      <w:r w:rsidRPr="0060027E">
        <w:rPr>
          <w:rFonts w:ascii="Times New Roman CYR" w:hAnsi="Times New Roman CYR" w:cs="Times New Roman CYR"/>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666FD8" w:rsidRPr="0060027E" w:rsidRDefault="00666FD8" w:rsidP="00666FD8">
      <w:pPr>
        <w:tabs>
          <w:tab w:val="num" w:pos="921"/>
        </w:tabs>
        <w:ind w:firstLine="539"/>
        <w:jc w:val="both"/>
        <w:rPr>
          <w:i/>
        </w:rPr>
      </w:pPr>
      <w:r w:rsidRPr="0060027E">
        <w:rPr>
          <w:i/>
        </w:rPr>
        <w:t>Однако нельзя отрицать и  ряд проблем, существенно осложняющих организацию  воспитательной  работы:</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 xml:space="preserve">Классные   руководители и педагоги дополнительного образования не всегда могут сформировать у школьников активную гражданскую позицию, систему ценностей здорового образа жизни и способности противостоять вредным привычкам, ответственное отношение к семье. </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Есть необходимость работать над повышением уровня воспитанности учащихся: как среднего звена, так и старших, формировать у детей основы культуры поведения.</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Еще не у всех учащихся сформировано чувство сознательной дисциплины, негативное влияние на отдельных учащихся оказывает социальная среда.</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Не удовлетворяет уровень культуры общения отдельных школьников со сверстниками.</w:t>
      </w:r>
    </w:p>
    <w:p w:rsidR="00666FD8" w:rsidRPr="0060027E" w:rsidRDefault="00666FD8" w:rsidP="00666FD8">
      <w:pPr>
        <w:ind w:firstLine="708"/>
        <w:jc w:val="both"/>
      </w:pPr>
    </w:p>
    <w:p w:rsidR="00666FD8" w:rsidRPr="0060027E" w:rsidRDefault="00666FD8" w:rsidP="00666FD8">
      <w:pPr>
        <w:ind w:firstLine="709"/>
        <w:jc w:val="center"/>
        <w:rPr>
          <w:rFonts w:eastAsia="Calibri" w:cs="Times New Roman"/>
          <w:b/>
          <w:iCs/>
          <w:lang w:bidi="en-US"/>
        </w:rPr>
      </w:pPr>
      <w:r>
        <w:rPr>
          <w:rFonts w:eastAsia="Calibri" w:cs="Times New Roman"/>
          <w:b/>
          <w:iCs/>
          <w:lang w:bidi="en-US"/>
        </w:rPr>
        <w:t>Выводы и</w:t>
      </w:r>
      <w:r w:rsidRPr="0060027E">
        <w:rPr>
          <w:rFonts w:eastAsia="Calibri" w:cs="Times New Roman"/>
          <w:b/>
          <w:iCs/>
          <w:lang w:bidi="en-US"/>
        </w:rPr>
        <w:t xml:space="preserve"> предложения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В течение  года воспитательная работа в школе главным образом опиралась на работу классных руководителей, школьного актива, старшей вожатой, библиотекаря, педагога-психолога, социального педагога.</w:t>
      </w:r>
    </w:p>
    <w:p w:rsidR="00666FD8" w:rsidRPr="0060027E" w:rsidRDefault="00666FD8" w:rsidP="00666FD8">
      <w:pPr>
        <w:pStyle w:val="afb"/>
        <w:ind w:firstLine="567"/>
        <w:rPr>
          <w:rFonts w:ascii="Times New Roman" w:hAnsi="Times New Roman"/>
        </w:rPr>
      </w:pPr>
      <w:r w:rsidRPr="0060027E">
        <w:rPr>
          <w:rFonts w:ascii="Times New Roman" w:hAnsi="Times New Roman"/>
        </w:rPr>
        <w:t>Была усовершенствована система школьного самоуправления.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Реализованы планы совместной работы с учреждениями, культуры, общественными организациями.</w:t>
      </w:r>
    </w:p>
    <w:p w:rsidR="00666FD8" w:rsidRPr="0060027E" w:rsidRDefault="00666FD8" w:rsidP="00666FD8">
      <w:pPr>
        <w:pStyle w:val="afb"/>
        <w:ind w:firstLine="567"/>
        <w:rPr>
          <w:rFonts w:ascii="Times New Roman" w:hAnsi="Times New Roman"/>
        </w:rPr>
      </w:pPr>
      <w:r w:rsidRPr="0060027E">
        <w:rPr>
          <w:rFonts w:ascii="Times New Roman" w:hAnsi="Times New Roman"/>
        </w:rPr>
        <w:t>На достаточно высоком уровне реализуется план деятельности психолого -  социальной службы сопровождения.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В системе воспитания выявлен ряд проблем:</w:t>
      </w:r>
    </w:p>
    <w:p w:rsidR="00666FD8" w:rsidRPr="0060027E" w:rsidRDefault="00666FD8" w:rsidP="00666FD8">
      <w:pPr>
        <w:pStyle w:val="afb"/>
        <w:ind w:firstLine="567"/>
        <w:rPr>
          <w:rFonts w:ascii="Times New Roman" w:hAnsi="Times New Roman"/>
        </w:rPr>
      </w:pPr>
      <w:r w:rsidRPr="0060027E">
        <w:rPr>
          <w:rFonts w:ascii="Times New Roman" w:hAnsi="Times New Roman"/>
        </w:rPr>
        <w:t>Дежурства по школе учеников.</w:t>
      </w:r>
    </w:p>
    <w:p w:rsidR="00666FD8" w:rsidRPr="0060027E" w:rsidRDefault="00666FD8" w:rsidP="00666FD8">
      <w:pPr>
        <w:pStyle w:val="afb"/>
        <w:ind w:firstLine="567"/>
        <w:rPr>
          <w:rFonts w:ascii="Times New Roman" w:hAnsi="Times New Roman"/>
        </w:rPr>
      </w:pPr>
      <w:r w:rsidRPr="0060027E">
        <w:rPr>
          <w:rFonts w:ascii="Times New Roman" w:hAnsi="Times New Roman"/>
        </w:rPr>
        <w:t>Низкая активность участия некоторых педагогов и учащихся в конкурсах районного, республиканского и общероссийского уровня.</w:t>
      </w:r>
    </w:p>
    <w:p w:rsidR="00666FD8" w:rsidRPr="0060027E" w:rsidRDefault="00666FD8" w:rsidP="00666FD8">
      <w:pPr>
        <w:pStyle w:val="afb"/>
        <w:ind w:firstLine="567"/>
        <w:rPr>
          <w:rFonts w:ascii="Times New Roman" w:hAnsi="Times New Roman"/>
        </w:rPr>
      </w:pPr>
      <w:r w:rsidRPr="0060027E">
        <w:rPr>
          <w:rFonts w:ascii="Times New Roman" w:hAnsi="Times New Roman"/>
        </w:rPr>
        <w:t xml:space="preserve">В </w:t>
      </w:r>
      <w:r w:rsidRPr="0060027E">
        <w:rPr>
          <w:rFonts w:ascii="Times New Roman" w:hAnsi="Times New Roman"/>
          <w:b/>
        </w:rPr>
        <w:t>следующем году</w:t>
      </w:r>
      <w:r w:rsidRPr="0060027E">
        <w:rPr>
          <w:rFonts w:ascii="Times New Roman" w:hAnsi="Times New Roman"/>
        </w:rPr>
        <w:t xml:space="preserve"> необходимо стремиться к реализации следующих целей:</w:t>
      </w:r>
    </w:p>
    <w:p w:rsidR="00666FD8" w:rsidRPr="0060027E" w:rsidRDefault="00666FD8" w:rsidP="00666FD8">
      <w:pPr>
        <w:pStyle w:val="afb"/>
        <w:ind w:firstLine="567"/>
        <w:rPr>
          <w:rFonts w:ascii="Times New Roman" w:hAnsi="Times New Roman"/>
        </w:rPr>
      </w:pPr>
      <w:r w:rsidRPr="0060027E">
        <w:rPr>
          <w:rFonts w:ascii="Times New Roman" w:hAnsi="Times New Roman"/>
        </w:rPr>
        <w:t>- совершенствование профессионального мастерства учителей, за счет участия их в конкурсах профессионального мастерства.</w:t>
      </w:r>
    </w:p>
    <w:p w:rsidR="00666FD8" w:rsidRPr="0060027E" w:rsidRDefault="00666FD8" w:rsidP="00666FD8">
      <w:pPr>
        <w:pStyle w:val="afb"/>
        <w:ind w:firstLine="567"/>
        <w:rPr>
          <w:rFonts w:ascii="Times New Roman" w:hAnsi="Times New Roman"/>
        </w:rPr>
      </w:pPr>
      <w:r w:rsidRPr="0060027E">
        <w:rPr>
          <w:rFonts w:ascii="Times New Roman" w:hAnsi="Times New Roman"/>
        </w:rPr>
        <w:t>- улучшить и систематизировать работу с дежурством учащихся.</w:t>
      </w:r>
    </w:p>
    <w:p w:rsidR="00666FD8" w:rsidRDefault="00666FD8" w:rsidP="00DD7AE4">
      <w:pPr>
        <w:pStyle w:val="afb"/>
        <w:ind w:firstLine="567"/>
        <w:rPr>
          <w:rFonts w:ascii="Times New Roman" w:hAnsi="Times New Roman"/>
        </w:rPr>
      </w:pPr>
      <w:r w:rsidRPr="0060027E">
        <w:rPr>
          <w:rFonts w:ascii="Times New Roman" w:hAnsi="Times New Roman"/>
        </w:rPr>
        <w:t>- активней принимать участие в общешкольных, районных и республиканских мероприятиях.</w:t>
      </w:r>
    </w:p>
    <w:p w:rsidR="00DD7AE4" w:rsidRPr="00DD7AE4" w:rsidRDefault="00DD7AE4" w:rsidP="00DD7AE4">
      <w:pPr>
        <w:pStyle w:val="afb"/>
        <w:ind w:firstLine="567"/>
        <w:rPr>
          <w:rFonts w:ascii="Times New Roman" w:hAnsi="Times New Roman"/>
        </w:rPr>
      </w:pPr>
    </w:p>
    <w:p w:rsidR="00F42624" w:rsidRPr="00F42624" w:rsidRDefault="00F42624" w:rsidP="00F42624">
      <w:pPr>
        <w:jc w:val="center"/>
        <w:rPr>
          <w:rFonts w:ascii="Times New Roman" w:hAnsi="Times New Roman" w:cs="Times New Roman"/>
          <w:b/>
          <w:sz w:val="24"/>
          <w:szCs w:val="24"/>
        </w:rPr>
      </w:pPr>
      <w:r w:rsidRPr="00F42624">
        <w:rPr>
          <w:rFonts w:ascii="Times New Roman" w:hAnsi="Times New Roman" w:cs="Times New Roman"/>
          <w:b/>
          <w:sz w:val="24"/>
          <w:szCs w:val="24"/>
        </w:rPr>
        <w:t>РАЗДЕЛ 10</w:t>
      </w:r>
    </w:p>
    <w:p w:rsidR="00F42624" w:rsidRPr="00FE6357" w:rsidRDefault="00F42624" w:rsidP="00DD7AE4">
      <w:pPr>
        <w:spacing w:after="0" w:line="240" w:lineRule="auto"/>
        <w:jc w:val="center"/>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МЕТОДИЧЕСКАЯ И ИННОВАЦИОННАЯ ДЕЯТЕЛЬНОСТЬ</w:t>
      </w:r>
    </w:p>
    <w:p w:rsidR="00F42624" w:rsidRPr="00FE6357" w:rsidRDefault="00F42624" w:rsidP="00F42624">
      <w:pPr>
        <w:spacing w:after="0" w:line="240" w:lineRule="auto"/>
        <w:jc w:val="both"/>
        <w:rPr>
          <w:rFonts w:ascii="Times New Roman" w:eastAsia="Times New Roman" w:hAnsi="Times New Roman" w:cs="Times New Roman"/>
          <w:b/>
          <w:spacing w:val="-12"/>
          <w:sz w:val="24"/>
          <w:szCs w:val="24"/>
          <w:lang w:eastAsia="ru-RU"/>
        </w:rPr>
      </w:pPr>
      <w:r w:rsidRPr="00FE6357">
        <w:rPr>
          <w:rFonts w:ascii="Times New Roman" w:eastAsia="Times New Roman" w:hAnsi="Times New Roman" w:cs="Times New Roman"/>
          <w:b/>
          <w:sz w:val="24"/>
          <w:szCs w:val="24"/>
          <w:lang w:eastAsia="ru-RU"/>
        </w:rPr>
        <w:t xml:space="preserve">9.1. </w:t>
      </w:r>
      <w:r w:rsidRPr="00FE6357">
        <w:rPr>
          <w:rFonts w:ascii="Times New Roman" w:eastAsia="Times New Roman" w:hAnsi="Times New Roman" w:cs="Times New Roman"/>
          <w:b/>
          <w:spacing w:val="-12"/>
          <w:sz w:val="24"/>
          <w:szCs w:val="24"/>
          <w:lang w:eastAsia="ru-RU"/>
        </w:rPr>
        <w:t xml:space="preserve">Количество методических объединений, работающих в общеобразовательном учреждении– </w:t>
      </w:r>
      <w:r>
        <w:rPr>
          <w:rFonts w:ascii="Times New Roman" w:eastAsia="Times New Roman" w:hAnsi="Times New Roman" w:cs="Times New Roman"/>
          <w:b/>
          <w:spacing w:val="-12"/>
          <w:sz w:val="24"/>
          <w:szCs w:val="24"/>
          <w:lang w:eastAsia="ru-RU"/>
        </w:rPr>
        <w:t>4</w:t>
      </w:r>
      <w:r w:rsidRPr="00FE6357">
        <w:rPr>
          <w:rFonts w:ascii="Times New Roman" w:eastAsia="Times New Roman" w:hAnsi="Times New Roman" w:cs="Times New Roman"/>
          <w:b/>
          <w:spacing w:val="-12"/>
          <w:sz w:val="24"/>
          <w:szCs w:val="24"/>
          <w:lang w:eastAsia="ru-RU"/>
        </w:rPr>
        <w:t>:</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начальных классов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русского языка и литературы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предметов естественно-научного цикла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ШМО Классных руководителей.</w:t>
      </w:r>
    </w:p>
    <w:p w:rsidR="00666FD8" w:rsidRDefault="00666FD8" w:rsidP="00FE6357">
      <w:pPr>
        <w:ind w:left="720"/>
        <w:contextualSpacing/>
        <w:jc w:val="center"/>
        <w:rPr>
          <w:rFonts w:ascii="Times New Roman" w:eastAsia="Times New Roman" w:hAnsi="Times New Roman" w:cs="Times New Roman"/>
          <w:sz w:val="24"/>
          <w:szCs w:val="24"/>
          <w:lang w:eastAsia="ru-RU"/>
        </w:rPr>
      </w:pPr>
    </w:p>
    <w:p w:rsidR="00FE6357" w:rsidRPr="00FE6357" w:rsidRDefault="00FE6357" w:rsidP="00FE6357">
      <w:pPr>
        <w:ind w:left="720"/>
        <w:contextualSpacing/>
        <w:jc w:val="center"/>
        <w:rPr>
          <w:rFonts w:ascii="Times New Roman" w:eastAsia="Calibri" w:hAnsi="Times New Roman" w:cs="Times New Roman"/>
          <w:b/>
          <w:spacing w:val="-7"/>
          <w:sz w:val="32"/>
          <w:szCs w:val="24"/>
        </w:rPr>
      </w:pPr>
      <w:r w:rsidRPr="00FE6357">
        <w:rPr>
          <w:rFonts w:ascii="Times New Roman" w:eastAsia="Calibri" w:hAnsi="Times New Roman" w:cs="Times New Roman"/>
          <w:b/>
          <w:spacing w:val="-2"/>
          <w:sz w:val="32"/>
          <w:szCs w:val="24"/>
        </w:rPr>
        <w:t>Методическая работа</w:t>
      </w:r>
    </w:p>
    <w:p w:rsidR="00FE6357" w:rsidRPr="00FE6357" w:rsidRDefault="00FE6357" w:rsidP="00FE6357">
      <w:pPr>
        <w:spacing w:after="0" w:line="240" w:lineRule="auto"/>
        <w:ind w:firstLine="720"/>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Методическая работа велась согласно годовому плану. </w:t>
      </w:r>
    </w:p>
    <w:p w:rsidR="00FE6357" w:rsidRPr="00FE6357" w:rsidRDefault="00FE6357" w:rsidP="00FE6357">
      <w:pPr>
        <w:spacing w:after="0" w:line="240" w:lineRule="auto"/>
        <w:ind w:firstLine="720"/>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sz w:val="24"/>
          <w:szCs w:val="24"/>
          <w:lang w:eastAsia="ru-RU"/>
        </w:rPr>
        <w:t xml:space="preserve">Методическая тема </w:t>
      </w:r>
      <w:r w:rsidR="003E2AE9">
        <w:rPr>
          <w:rFonts w:ascii="Times New Roman" w:eastAsia="Times New Roman" w:hAnsi="Times New Roman" w:cs="Times New Roman"/>
          <w:sz w:val="24"/>
          <w:szCs w:val="24"/>
          <w:lang w:eastAsia="ru-RU"/>
        </w:rPr>
        <w:t>школы</w:t>
      </w:r>
      <w:r w:rsidRPr="00FE6357">
        <w:rPr>
          <w:rFonts w:ascii="Times New Roman" w:eastAsia="Times New Roman" w:hAnsi="Times New Roman" w:cs="Times New Roman"/>
          <w:sz w:val="24"/>
          <w:szCs w:val="24"/>
          <w:lang w:eastAsia="ru-RU"/>
        </w:rPr>
        <w:t xml:space="preserve"> «</w:t>
      </w:r>
      <w:r w:rsidR="003E2AE9">
        <w:rPr>
          <w:rFonts w:ascii="Times New Roman" w:eastAsia="Times New Roman" w:hAnsi="Times New Roman" w:cs="Times New Roman"/>
          <w:sz w:val="24"/>
          <w:szCs w:val="24"/>
          <w:lang w:eastAsia="ru-RU"/>
        </w:rPr>
        <w:t>Повышение качества образования на основе инновационных образовательных технологий, реализующих стандарты нового пок</w:t>
      </w:r>
      <w:r w:rsidR="005E7682">
        <w:rPr>
          <w:rFonts w:ascii="Times New Roman" w:eastAsia="Times New Roman" w:hAnsi="Times New Roman" w:cs="Times New Roman"/>
          <w:sz w:val="24"/>
          <w:szCs w:val="24"/>
          <w:lang w:eastAsia="ru-RU"/>
        </w:rPr>
        <w:t>о</w:t>
      </w:r>
      <w:r w:rsidR="003E2AE9">
        <w:rPr>
          <w:rFonts w:ascii="Times New Roman" w:eastAsia="Times New Roman" w:hAnsi="Times New Roman" w:cs="Times New Roman"/>
          <w:sz w:val="24"/>
          <w:szCs w:val="24"/>
          <w:lang w:eastAsia="ru-RU"/>
        </w:rPr>
        <w:t>ления</w:t>
      </w:r>
      <w:r w:rsidRPr="00FE6357">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ind w:firstLine="720"/>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b/>
          <w:bCs/>
          <w:sz w:val="24"/>
          <w:szCs w:val="24"/>
          <w:lang w:eastAsia="ru-RU"/>
        </w:rPr>
        <w:t>В рамках данной темы выделены приоритетные направления работы: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1</w:t>
      </w:r>
      <w:r w:rsidRPr="00FE6357">
        <w:rPr>
          <w:rFonts w:ascii="Times New Roman" w:eastAsia="Times New Roman" w:hAnsi="Times New Roman" w:cs="Times New Roman"/>
          <w:sz w:val="24"/>
          <w:szCs w:val="24"/>
          <w:lang w:eastAsia="ru-RU"/>
        </w:rPr>
        <w:t>. Использование методов, способствующих  развитию творческой индивидуальности учащихся.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2</w:t>
      </w:r>
      <w:r w:rsidRPr="00FE6357">
        <w:rPr>
          <w:rFonts w:ascii="Times New Roman" w:eastAsia="Times New Roman" w:hAnsi="Times New Roman" w:cs="Times New Roman"/>
          <w:sz w:val="24"/>
          <w:szCs w:val="24"/>
          <w:lang w:eastAsia="ru-RU"/>
        </w:rPr>
        <w:t xml:space="preserve">. Разработка учебных материалов, методических рекомендаций.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3.</w:t>
      </w:r>
      <w:r w:rsidRPr="00FE6357">
        <w:rPr>
          <w:rFonts w:ascii="Times New Roman" w:eastAsia="Times New Roman" w:hAnsi="Times New Roman" w:cs="Times New Roman"/>
          <w:sz w:val="24"/>
          <w:szCs w:val="24"/>
          <w:lang w:eastAsia="ru-RU"/>
        </w:rPr>
        <w:t>Стимулирование творческого самовыражения, раскрытия профессионального потенциала педагогов.</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Методическая работа в </w:t>
      </w:r>
      <w:r w:rsidR="003E2AE9">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 это педагогическая система обмена передового опыта и мероприятий, которые направлены на повышение преподавательского мастерства и на развитие творческого подхода педагогов в целом. В комплексе это способствует достижению повышенного уровня образования и воспитания школьников.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Основной целью работы</w:t>
      </w:r>
      <w:r w:rsidRPr="00FE6357">
        <w:rPr>
          <w:rFonts w:ascii="Times New Roman" w:eastAsia="Times New Roman" w:hAnsi="Times New Roman" w:cs="Times New Roman"/>
          <w:sz w:val="24"/>
          <w:szCs w:val="24"/>
          <w:shd w:val="clear" w:color="auto" w:fill="FFFFFF"/>
          <w:lang w:eastAsia="ru-RU"/>
        </w:rPr>
        <w:t xml:space="preserve"> методических объединений в </w:t>
      </w:r>
      <w:r w:rsidR="005E7682">
        <w:rPr>
          <w:rFonts w:ascii="Times New Roman" w:eastAsia="Times New Roman" w:hAnsi="Times New Roman" w:cs="Times New Roman"/>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является оказание помощи педагогам в совершенствовании системы обучения и в благоприятном развитии воспитательного процесса.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b/>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Формы методической работы в </w:t>
      </w:r>
      <w:r w:rsidR="005E7682">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b/>
          <w:sz w:val="24"/>
          <w:szCs w:val="24"/>
          <w:shd w:val="clear" w:color="auto" w:fill="FFFFFF"/>
          <w:lang w:eastAsia="ru-RU"/>
        </w:rPr>
        <w:t xml:space="preserve">: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-индивидуальная</w:t>
      </w:r>
      <w:r w:rsidR="008F6799">
        <w:rPr>
          <w:rFonts w:ascii="Times New Roman" w:eastAsia="Times New Roman" w:hAnsi="Times New Roman" w:cs="Times New Roman"/>
          <w:sz w:val="24"/>
          <w:szCs w:val="24"/>
          <w:shd w:val="clear" w:color="auto" w:fill="FFFFFF"/>
          <w:lang w:eastAsia="ru-RU"/>
        </w:rPr>
        <w:t xml:space="preserve"> (консультации, самообразование</w:t>
      </w:r>
      <w:r w:rsidRPr="00FE6357">
        <w:rPr>
          <w:rFonts w:ascii="Times New Roman" w:eastAsia="Times New Roman" w:hAnsi="Times New Roman" w:cs="Times New Roman"/>
          <w:sz w:val="24"/>
          <w:szCs w:val="24"/>
          <w:shd w:val="clear" w:color="auto" w:fill="FFFFFF"/>
          <w:lang w:eastAsia="ru-RU"/>
        </w:rPr>
        <w:t>);</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коллективная (совместное творчество, инновационная деятельность, разработка современных технологий, обмен опытом и знаниями).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Анализ методической работы </w:t>
      </w:r>
      <w:r w:rsidR="005E7682">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предусматривает следующие вопросы для дальнейшего изучения: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xml:space="preserve">-диагностика и качество знаний учащихся;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xml:space="preserve">-труд учителей по самосовершенствованию;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-выбор методического обеспечения преподавания;</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-развитие воспитательной деятельности;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-внедрение и применение современных педагогических технологий, направленных на развитие самостоятельности, творчества, активности детей;</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использование активных форм обучения;</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-изучение  передового педагогического опыта и его распространения;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shd w:val="clear" w:color="auto" w:fill="FFFFFF"/>
          <w:lang w:eastAsia="ru-RU"/>
        </w:rPr>
        <w:t>-с</w:t>
      </w:r>
      <w:r w:rsidRPr="00FE6357">
        <w:rPr>
          <w:rFonts w:ascii="Times New Roman" w:eastAsia="Times New Roman" w:hAnsi="Times New Roman" w:cs="Times New Roman"/>
          <w:sz w:val="24"/>
          <w:szCs w:val="24"/>
          <w:lang w:eastAsia="ru-RU"/>
        </w:rPr>
        <w:t>охранение преемственности обучения.</w:t>
      </w:r>
    </w:p>
    <w:p w:rsidR="00FE6357" w:rsidRPr="00FE6357" w:rsidRDefault="00FE6357" w:rsidP="00FE6357">
      <w:pPr>
        <w:shd w:val="clear" w:color="auto" w:fill="FFFFFF"/>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Основные направления работы в 201</w:t>
      </w:r>
      <w:r w:rsidR="00924CED">
        <w:rPr>
          <w:rFonts w:ascii="Times New Roman" w:eastAsia="Times New Roman" w:hAnsi="Times New Roman" w:cs="Times New Roman"/>
          <w:b/>
          <w:sz w:val="24"/>
          <w:szCs w:val="24"/>
          <w:lang w:eastAsia="ru-RU"/>
        </w:rPr>
        <w:t>9</w:t>
      </w:r>
      <w:r w:rsidRPr="00FE6357">
        <w:rPr>
          <w:rFonts w:ascii="Times New Roman" w:eastAsia="Times New Roman" w:hAnsi="Times New Roman" w:cs="Times New Roman"/>
          <w:b/>
          <w:sz w:val="24"/>
          <w:szCs w:val="24"/>
          <w:lang w:eastAsia="ru-RU"/>
        </w:rPr>
        <w:t>/20</w:t>
      </w:r>
      <w:r w:rsidR="00924CED">
        <w:rPr>
          <w:rFonts w:ascii="Times New Roman" w:eastAsia="Times New Roman" w:hAnsi="Times New Roman" w:cs="Times New Roman"/>
          <w:b/>
          <w:sz w:val="24"/>
          <w:szCs w:val="24"/>
          <w:lang w:eastAsia="ru-RU"/>
        </w:rPr>
        <w:t>20</w:t>
      </w:r>
      <w:r w:rsidRPr="00FE6357">
        <w:rPr>
          <w:rFonts w:ascii="Times New Roman" w:eastAsia="Times New Roman" w:hAnsi="Times New Roman" w:cs="Times New Roman"/>
          <w:b/>
          <w:sz w:val="24"/>
          <w:szCs w:val="24"/>
          <w:lang w:eastAsia="ru-RU"/>
        </w:rPr>
        <w:t xml:space="preserve"> учебном году:</w:t>
      </w:r>
    </w:p>
    <w:p w:rsidR="00FE6357" w:rsidRPr="00FE6357" w:rsidRDefault="00FE6357" w:rsidP="00FE6357">
      <w:pPr>
        <w:numPr>
          <w:ilvl w:val="0"/>
          <w:numId w:val="21"/>
        </w:numPr>
        <w:shd w:val="clear" w:color="auto" w:fill="FFFFFF"/>
        <w:spacing w:after="0" w:line="240" w:lineRule="auto"/>
        <w:ind w:left="150"/>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Работа ШМО по повышению педагогического мастерства.</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Повышение квалификации педагогических кадров, их самообразование.</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Обобщение и распространение передового педагогического опыта.</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рабочей группы по введению материалов ФГОС общего образования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Создание информационного банка данных ОУ по введению материалов ФГОС общего образования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Технологическое и информационно-методическое сопровождение введения материалов ФГОС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с учащимися, имеющими повышенную мотивацию к учебной деятельности.</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с учащимися по повышению показателей успеваемости и качества знаний.</w:t>
      </w:r>
    </w:p>
    <w:p w:rsidR="00FE6357" w:rsidRPr="00C90EC3" w:rsidRDefault="00FE6357" w:rsidP="00C90EC3">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Подготовка и участие учащихся в различных предметных олимпиадах, конкурсах, фестивалях и выставках</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Выводы: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1. Педагогический коллектив стабильный, творчески работающий, но в данном учебном году были затруднения следующего характера- нет актового зала.</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2. Основные задачи и цели, поставленные перед коллективом, выполнены.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3.  Повысилась результативность участия педагогического коллектива в конкурсах профессионального мастерства.</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4. Учащихся, стоящих на учете в инспекции по делам несовершеннолетних, нет .</w:t>
      </w:r>
    </w:p>
    <w:p w:rsidR="00A93880" w:rsidRDefault="00A93880">
      <w:pPr>
        <w:rPr>
          <w:rFonts w:ascii="Times New Roman" w:eastAsia="Times New Roman" w:hAnsi="Times New Roman" w:cs="Times New Roman"/>
          <w:sz w:val="24"/>
          <w:szCs w:val="24"/>
          <w:lang w:eastAsia="ru-RU"/>
        </w:rPr>
      </w:pPr>
    </w:p>
    <w:p w:rsidR="00D53CE4" w:rsidRDefault="00D53CE4">
      <w:r>
        <w:rPr>
          <w:noProof/>
          <w:lang w:eastAsia="ru-RU"/>
        </w:rPr>
        <w:lastRenderedPageBreak/>
        <w:drawing>
          <wp:inline distT="0" distB="0" distL="0" distR="0">
            <wp:extent cx="6570345" cy="927952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570345" cy="9279520"/>
                    </a:xfrm>
                    <a:prstGeom prst="rect">
                      <a:avLst/>
                    </a:prstGeom>
                    <a:noFill/>
                    <a:ln w="9525">
                      <a:noFill/>
                      <a:miter lim="800000"/>
                      <a:headEnd/>
                      <a:tailEnd/>
                    </a:ln>
                  </pic:spPr>
                </pic:pic>
              </a:graphicData>
            </a:graphic>
          </wp:inline>
        </w:drawing>
      </w:r>
    </w:p>
    <w:sectPr w:rsidR="00D53CE4" w:rsidSect="00010701">
      <w:pgSz w:w="11906" w:h="16838"/>
      <w:pgMar w:top="993" w:right="566"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2EFF" w:usb1="D200FDFF" w:usb2="0A246029" w:usb3="00000000" w:csb0="000001F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7F3933"/>
    <w:multiLevelType w:val="hybridMultilevel"/>
    <w:tmpl w:val="0D3632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A77C28"/>
    <w:multiLevelType w:val="hybridMultilevel"/>
    <w:tmpl w:val="7632D6C8"/>
    <w:lvl w:ilvl="0" w:tplc="0419000F">
      <w:start w:val="10"/>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64B1C03"/>
    <w:multiLevelType w:val="hybridMultilevel"/>
    <w:tmpl w:val="CB7AB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6BE6336"/>
    <w:multiLevelType w:val="hybridMultilevel"/>
    <w:tmpl w:val="A5F2B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6837C3"/>
    <w:multiLevelType w:val="multilevel"/>
    <w:tmpl w:val="7D0A4670"/>
    <w:lvl w:ilvl="0">
      <w:start w:val="1"/>
      <w:numFmt w:val="decimal"/>
      <w:lvlText w:val="%1."/>
      <w:lvlJc w:val="left"/>
      <w:pPr>
        <w:ind w:left="720" w:hanging="360"/>
      </w:pPr>
    </w:lvl>
    <w:lvl w:ilvl="1">
      <w:start w:val="6"/>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8" w15:restartNumberingAfterBreak="0">
    <w:nsid w:val="11CA2015"/>
    <w:multiLevelType w:val="hybridMultilevel"/>
    <w:tmpl w:val="CBE47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397347D"/>
    <w:multiLevelType w:val="multilevel"/>
    <w:tmpl w:val="64B28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D24F06"/>
    <w:multiLevelType w:val="multilevel"/>
    <w:tmpl w:val="5CAA4B1E"/>
    <w:lvl w:ilvl="0">
      <w:start w:val="1"/>
      <w:numFmt w:val="decimal"/>
      <w:lvlText w:val="%1."/>
      <w:lvlJc w:val="left"/>
      <w:pPr>
        <w:ind w:left="360" w:hanging="360"/>
      </w:pPr>
      <w:rPr>
        <w:strike w:val="0"/>
        <w:dstrike w:val="0"/>
        <w:u w:val="none"/>
        <w:effect w:val="none"/>
      </w:rPr>
    </w:lvl>
    <w:lvl w:ilvl="1">
      <w:start w:val="7"/>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080" w:hanging="1080"/>
      </w:pPr>
      <w:rPr>
        <w:strike w:val="0"/>
        <w:dstrike w:val="0"/>
        <w:u w:val="none"/>
        <w:effect w:val="none"/>
      </w:rPr>
    </w:lvl>
    <w:lvl w:ilvl="6">
      <w:start w:val="1"/>
      <w:numFmt w:val="decimal"/>
      <w:lvlText w:val="%1.%2.%3.%4.%5.%6.%7."/>
      <w:lvlJc w:val="left"/>
      <w:pPr>
        <w:ind w:left="1440" w:hanging="1440"/>
      </w:pPr>
      <w:rPr>
        <w:strike w:val="0"/>
        <w:dstrike w:val="0"/>
        <w:u w:val="none"/>
        <w:effect w:val="none"/>
      </w:rPr>
    </w:lvl>
    <w:lvl w:ilvl="7">
      <w:start w:val="1"/>
      <w:numFmt w:val="decimal"/>
      <w:lvlText w:val="%1.%2.%3.%4.%5.%6.%7.%8."/>
      <w:lvlJc w:val="left"/>
      <w:pPr>
        <w:ind w:left="1440" w:hanging="1440"/>
      </w:pPr>
      <w:rPr>
        <w:strike w:val="0"/>
        <w:dstrike w:val="0"/>
        <w:u w:val="none"/>
        <w:effect w:val="none"/>
      </w:rPr>
    </w:lvl>
    <w:lvl w:ilvl="8">
      <w:start w:val="1"/>
      <w:numFmt w:val="decimal"/>
      <w:lvlText w:val="%1.%2.%3.%4.%5.%6.%7.%8.%9."/>
      <w:lvlJc w:val="left"/>
      <w:pPr>
        <w:ind w:left="1800" w:hanging="1800"/>
      </w:pPr>
      <w:rPr>
        <w:strike w:val="0"/>
        <w:dstrike w:val="0"/>
        <w:u w:val="none"/>
        <w:effect w:val="none"/>
      </w:rPr>
    </w:lvl>
  </w:abstractNum>
  <w:abstractNum w:abstractNumId="11" w15:restartNumberingAfterBreak="0">
    <w:nsid w:val="16E17144"/>
    <w:multiLevelType w:val="hybridMultilevel"/>
    <w:tmpl w:val="8542D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7A84E52"/>
    <w:multiLevelType w:val="hybridMultilevel"/>
    <w:tmpl w:val="8AE4BE96"/>
    <w:lvl w:ilvl="0" w:tplc="D6AE70D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4661778"/>
    <w:multiLevelType w:val="hybridMultilevel"/>
    <w:tmpl w:val="23444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DCF262B"/>
    <w:multiLevelType w:val="hybridMultilevel"/>
    <w:tmpl w:val="E826C0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39E4EB3"/>
    <w:multiLevelType w:val="hybridMultilevel"/>
    <w:tmpl w:val="F7983C0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39598C"/>
    <w:multiLevelType w:val="hybridMultilevel"/>
    <w:tmpl w:val="625019D4"/>
    <w:lvl w:ilvl="0" w:tplc="4DD0838C">
      <w:start w:val="1"/>
      <w:numFmt w:val="decimal"/>
      <w:lvlText w:val="%1."/>
      <w:lvlJc w:val="left"/>
      <w:pPr>
        <w:ind w:left="2629" w:hanging="360"/>
      </w:pPr>
      <w:rPr>
        <w:b/>
      </w:r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17" w15:restartNumberingAfterBreak="0">
    <w:nsid w:val="56F379B1"/>
    <w:multiLevelType w:val="multilevel"/>
    <w:tmpl w:val="B8764004"/>
    <w:lvl w:ilvl="0">
      <w:start w:val="1"/>
      <w:numFmt w:val="decimal"/>
      <w:lvlText w:val="%1."/>
      <w:lvlJc w:val="left"/>
      <w:pPr>
        <w:tabs>
          <w:tab w:val="num" w:pos="720"/>
        </w:tabs>
        <w:ind w:left="720" w:hanging="360"/>
      </w:pPr>
      <w:rPr>
        <w:rFonts w:ascii="Times New Roman" w:hAnsi="Times New Roman"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E6D5479"/>
    <w:multiLevelType w:val="hybridMultilevel"/>
    <w:tmpl w:val="FA42787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5391498"/>
    <w:multiLevelType w:val="hybridMultilevel"/>
    <w:tmpl w:val="5D224FBC"/>
    <w:lvl w:ilvl="0" w:tplc="0000475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FF1C1B"/>
    <w:multiLevelType w:val="multilevel"/>
    <w:tmpl w:val="DB8AE120"/>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739E350A"/>
    <w:multiLevelType w:val="hybridMultilevel"/>
    <w:tmpl w:val="73167C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78812E62"/>
    <w:multiLevelType w:val="hybridMultilevel"/>
    <w:tmpl w:val="D0D2B0B0"/>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7A5C77BD"/>
    <w:multiLevelType w:val="hybridMultilevel"/>
    <w:tmpl w:val="CAA83E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4"/>
  </w:num>
  <w:num w:numId="7">
    <w:abstractNumId w:val="18"/>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lvlOverride w:ilvl="0"/>
    <w:lvlOverride w:ilvl="1">
      <w:startOverride w:val="1"/>
    </w:lvlOverride>
    <w:lvlOverride w:ilvl="2"/>
    <w:lvlOverride w:ilvl="3"/>
    <w:lvlOverride w:ilvl="4"/>
    <w:lvlOverride w:ilvl="5"/>
    <w:lvlOverride w:ilvl="6"/>
    <w:lvlOverride w:ilvl="7"/>
    <w:lvlOverride w:ilvl="8"/>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num>
  <w:num w:numId="19">
    <w:abstractNumId w:val="1"/>
    <w:lvlOverride w:ilvl="0">
      <w:startOverride w:val="1"/>
    </w:lvlOverride>
  </w:num>
  <w:num w:numId="20">
    <w:abstractNumId w:val="2"/>
    <w:lvlOverride w:ilvl="0">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
  <w:rsids>
    <w:rsidRoot w:val="00FE6357"/>
    <w:rsid w:val="000008EE"/>
    <w:rsid w:val="00010701"/>
    <w:rsid w:val="00017F56"/>
    <w:rsid w:val="0003438C"/>
    <w:rsid w:val="00060C63"/>
    <w:rsid w:val="000644A0"/>
    <w:rsid w:val="000766B9"/>
    <w:rsid w:val="000A5736"/>
    <w:rsid w:val="000F4CE8"/>
    <w:rsid w:val="00180620"/>
    <w:rsid w:val="0018633A"/>
    <w:rsid w:val="001C06E9"/>
    <w:rsid w:val="001F0CB9"/>
    <w:rsid w:val="001F3619"/>
    <w:rsid w:val="00202ECA"/>
    <w:rsid w:val="00210359"/>
    <w:rsid w:val="00227B6D"/>
    <w:rsid w:val="0023331C"/>
    <w:rsid w:val="00237576"/>
    <w:rsid w:val="0024166E"/>
    <w:rsid w:val="002466EE"/>
    <w:rsid w:val="00257586"/>
    <w:rsid w:val="00263FB7"/>
    <w:rsid w:val="002A72C9"/>
    <w:rsid w:val="002B2AEA"/>
    <w:rsid w:val="002C06B0"/>
    <w:rsid w:val="002C7D97"/>
    <w:rsid w:val="002D27FB"/>
    <w:rsid w:val="002E4C6C"/>
    <w:rsid w:val="002F2001"/>
    <w:rsid w:val="002F3B91"/>
    <w:rsid w:val="003377D9"/>
    <w:rsid w:val="0035190C"/>
    <w:rsid w:val="0036512C"/>
    <w:rsid w:val="003716C6"/>
    <w:rsid w:val="00382CB9"/>
    <w:rsid w:val="003A1D95"/>
    <w:rsid w:val="003B2304"/>
    <w:rsid w:val="003B2EAA"/>
    <w:rsid w:val="003C1FCA"/>
    <w:rsid w:val="003E2AE9"/>
    <w:rsid w:val="00436CBA"/>
    <w:rsid w:val="00454B0E"/>
    <w:rsid w:val="004670F7"/>
    <w:rsid w:val="00472949"/>
    <w:rsid w:val="004774CC"/>
    <w:rsid w:val="004816AB"/>
    <w:rsid w:val="004A0EDD"/>
    <w:rsid w:val="004B7AF1"/>
    <w:rsid w:val="004C537E"/>
    <w:rsid w:val="004E66C8"/>
    <w:rsid w:val="005138E0"/>
    <w:rsid w:val="0052153A"/>
    <w:rsid w:val="00524A6E"/>
    <w:rsid w:val="00574F0A"/>
    <w:rsid w:val="00577846"/>
    <w:rsid w:val="00577EF1"/>
    <w:rsid w:val="0058151A"/>
    <w:rsid w:val="0058369C"/>
    <w:rsid w:val="005B4C39"/>
    <w:rsid w:val="005B6B2C"/>
    <w:rsid w:val="005C1351"/>
    <w:rsid w:val="005E7682"/>
    <w:rsid w:val="00604800"/>
    <w:rsid w:val="0061662F"/>
    <w:rsid w:val="00625A5E"/>
    <w:rsid w:val="00627E02"/>
    <w:rsid w:val="006375DE"/>
    <w:rsid w:val="00646F3D"/>
    <w:rsid w:val="00666FD8"/>
    <w:rsid w:val="0067111B"/>
    <w:rsid w:val="00680366"/>
    <w:rsid w:val="0068370E"/>
    <w:rsid w:val="006849D2"/>
    <w:rsid w:val="006A36AC"/>
    <w:rsid w:val="006C5250"/>
    <w:rsid w:val="006C7263"/>
    <w:rsid w:val="006D12F9"/>
    <w:rsid w:val="006D2FCF"/>
    <w:rsid w:val="00704119"/>
    <w:rsid w:val="007126A0"/>
    <w:rsid w:val="00722EB3"/>
    <w:rsid w:val="007347DA"/>
    <w:rsid w:val="007530AF"/>
    <w:rsid w:val="00787750"/>
    <w:rsid w:val="007C0E69"/>
    <w:rsid w:val="007C16B2"/>
    <w:rsid w:val="007E1827"/>
    <w:rsid w:val="007E2F3D"/>
    <w:rsid w:val="0081111B"/>
    <w:rsid w:val="008234C7"/>
    <w:rsid w:val="00831A57"/>
    <w:rsid w:val="0084033A"/>
    <w:rsid w:val="00853673"/>
    <w:rsid w:val="00875281"/>
    <w:rsid w:val="008755FA"/>
    <w:rsid w:val="00891186"/>
    <w:rsid w:val="008A7EEA"/>
    <w:rsid w:val="008C1095"/>
    <w:rsid w:val="008E33B5"/>
    <w:rsid w:val="008F6799"/>
    <w:rsid w:val="009059CC"/>
    <w:rsid w:val="00910A76"/>
    <w:rsid w:val="00924CED"/>
    <w:rsid w:val="009279DE"/>
    <w:rsid w:val="00930CDF"/>
    <w:rsid w:val="00932477"/>
    <w:rsid w:val="00945EBA"/>
    <w:rsid w:val="009558D4"/>
    <w:rsid w:val="0096148F"/>
    <w:rsid w:val="00972CCC"/>
    <w:rsid w:val="00977E8A"/>
    <w:rsid w:val="009914F1"/>
    <w:rsid w:val="009A1B8A"/>
    <w:rsid w:val="009A457A"/>
    <w:rsid w:val="009A499E"/>
    <w:rsid w:val="009B2F44"/>
    <w:rsid w:val="009C67A6"/>
    <w:rsid w:val="009C7B44"/>
    <w:rsid w:val="009D4441"/>
    <w:rsid w:val="009E2938"/>
    <w:rsid w:val="00A10E8F"/>
    <w:rsid w:val="00A31DD0"/>
    <w:rsid w:val="00A87AA3"/>
    <w:rsid w:val="00A93880"/>
    <w:rsid w:val="00A97302"/>
    <w:rsid w:val="00A97B6C"/>
    <w:rsid w:val="00AD07F5"/>
    <w:rsid w:val="00AD1980"/>
    <w:rsid w:val="00AD5823"/>
    <w:rsid w:val="00AD710F"/>
    <w:rsid w:val="00AF3228"/>
    <w:rsid w:val="00B124A2"/>
    <w:rsid w:val="00B81FA3"/>
    <w:rsid w:val="00B870EB"/>
    <w:rsid w:val="00B97E18"/>
    <w:rsid w:val="00BA0D6F"/>
    <w:rsid w:val="00BB3174"/>
    <w:rsid w:val="00BC6A41"/>
    <w:rsid w:val="00BE4783"/>
    <w:rsid w:val="00C0629A"/>
    <w:rsid w:val="00C2540E"/>
    <w:rsid w:val="00C57A74"/>
    <w:rsid w:val="00C63082"/>
    <w:rsid w:val="00C70DA0"/>
    <w:rsid w:val="00C85214"/>
    <w:rsid w:val="00C90EC3"/>
    <w:rsid w:val="00C923C4"/>
    <w:rsid w:val="00C96A0B"/>
    <w:rsid w:val="00CA5DF1"/>
    <w:rsid w:val="00CB383B"/>
    <w:rsid w:val="00CB6185"/>
    <w:rsid w:val="00CB718B"/>
    <w:rsid w:val="00CE4481"/>
    <w:rsid w:val="00CE7447"/>
    <w:rsid w:val="00D12E61"/>
    <w:rsid w:val="00D53CE4"/>
    <w:rsid w:val="00D53EDD"/>
    <w:rsid w:val="00D608E5"/>
    <w:rsid w:val="00D852F8"/>
    <w:rsid w:val="00D91201"/>
    <w:rsid w:val="00D96233"/>
    <w:rsid w:val="00D96DBE"/>
    <w:rsid w:val="00DA2510"/>
    <w:rsid w:val="00DB4A5F"/>
    <w:rsid w:val="00DC332C"/>
    <w:rsid w:val="00DD115A"/>
    <w:rsid w:val="00DD7AE4"/>
    <w:rsid w:val="00DE2300"/>
    <w:rsid w:val="00DF0BFA"/>
    <w:rsid w:val="00DF2550"/>
    <w:rsid w:val="00E14E32"/>
    <w:rsid w:val="00E259FA"/>
    <w:rsid w:val="00E41049"/>
    <w:rsid w:val="00E65F89"/>
    <w:rsid w:val="00E80037"/>
    <w:rsid w:val="00E93F23"/>
    <w:rsid w:val="00EA0BCE"/>
    <w:rsid w:val="00EB08F4"/>
    <w:rsid w:val="00ED3830"/>
    <w:rsid w:val="00ED4ECB"/>
    <w:rsid w:val="00F3363E"/>
    <w:rsid w:val="00F42624"/>
    <w:rsid w:val="00F445F6"/>
    <w:rsid w:val="00F66F79"/>
    <w:rsid w:val="00F82869"/>
    <w:rsid w:val="00F86C4A"/>
    <w:rsid w:val="00F929DC"/>
    <w:rsid w:val="00F93D1A"/>
    <w:rsid w:val="00FA0F39"/>
    <w:rsid w:val="00FA0FDF"/>
    <w:rsid w:val="00FE3821"/>
    <w:rsid w:val="00FE6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EC22B"/>
  <w15:docId w15:val="{B112E47B-2316-421A-940C-FB461CA9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C6"/>
  </w:style>
  <w:style w:type="paragraph" w:styleId="1">
    <w:name w:val="heading 1"/>
    <w:basedOn w:val="a"/>
    <w:next w:val="a"/>
    <w:link w:val="10"/>
    <w:uiPriority w:val="9"/>
    <w:qFormat/>
    <w:rsid w:val="00FE6357"/>
    <w:pPr>
      <w:keepNext/>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
    <w:unhideWhenUsed/>
    <w:qFormat/>
    <w:rsid w:val="00FE6357"/>
    <w:pPr>
      <w:keepNext/>
      <w:spacing w:after="0" w:line="240" w:lineRule="auto"/>
      <w:jc w:val="center"/>
      <w:outlineLvl w:val="1"/>
    </w:pPr>
    <w:rPr>
      <w:rFonts w:ascii="Times New Roman" w:eastAsia="Times New Roman" w:hAnsi="Times New Roman" w:cs="Times New Roman"/>
      <w:b/>
      <w:szCs w:val="20"/>
      <w:lang w:eastAsia="ru-RU"/>
    </w:rPr>
  </w:style>
  <w:style w:type="paragraph" w:styleId="3">
    <w:name w:val="heading 3"/>
    <w:basedOn w:val="a"/>
    <w:next w:val="a"/>
    <w:link w:val="30"/>
    <w:semiHidden/>
    <w:unhideWhenUsed/>
    <w:qFormat/>
    <w:rsid w:val="00FE6357"/>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semiHidden/>
    <w:unhideWhenUsed/>
    <w:qFormat/>
    <w:rsid w:val="00FE6357"/>
    <w:pPr>
      <w:keepNext/>
      <w:spacing w:after="0" w:line="240" w:lineRule="auto"/>
      <w:ind w:left="992" w:right="142"/>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semiHidden/>
    <w:unhideWhenUsed/>
    <w:qFormat/>
    <w:rsid w:val="00FE6357"/>
    <w:pPr>
      <w:keepNext/>
      <w:spacing w:before="80" w:after="0" w:line="240" w:lineRule="auto"/>
      <w:jc w:val="center"/>
      <w:outlineLvl w:val="4"/>
    </w:pPr>
    <w:rPr>
      <w:rFonts w:ascii="Arial" w:eastAsia="Times New Roman" w:hAnsi="Arial" w:cs="Times New Roman"/>
      <w:b/>
      <w:sz w:val="18"/>
      <w:szCs w:val="20"/>
      <w:lang w:eastAsia="ru-RU"/>
    </w:rPr>
  </w:style>
  <w:style w:type="paragraph" w:styleId="6">
    <w:name w:val="heading 6"/>
    <w:basedOn w:val="a"/>
    <w:next w:val="a"/>
    <w:link w:val="60"/>
    <w:semiHidden/>
    <w:unhideWhenUsed/>
    <w:qFormat/>
    <w:rsid w:val="00FE635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FE6357"/>
    <w:pPr>
      <w:keepNext/>
      <w:spacing w:after="0" w:line="240" w:lineRule="auto"/>
      <w:outlineLvl w:val="6"/>
    </w:pPr>
    <w:rPr>
      <w:rFonts w:ascii="Times New Roman" w:eastAsia="Times New Roman" w:hAnsi="Times New Roman" w:cs="Times New Roman"/>
      <w:b/>
      <w:sz w:val="24"/>
      <w:szCs w:val="20"/>
      <w:lang w:val="en-US" w:eastAsia="ru-RU"/>
    </w:rPr>
  </w:style>
  <w:style w:type="paragraph" w:styleId="8">
    <w:name w:val="heading 8"/>
    <w:basedOn w:val="a"/>
    <w:next w:val="a"/>
    <w:link w:val="80"/>
    <w:uiPriority w:val="99"/>
    <w:semiHidden/>
    <w:unhideWhenUsed/>
    <w:qFormat/>
    <w:rsid w:val="00FE6357"/>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uiPriority w:val="99"/>
    <w:semiHidden/>
    <w:unhideWhenUsed/>
    <w:qFormat/>
    <w:rsid w:val="00FE635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357"/>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
    <w:rsid w:val="00FE6357"/>
    <w:rPr>
      <w:rFonts w:ascii="Times New Roman" w:eastAsia="Times New Roman" w:hAnsi="Times New Roman" w:cs="Times New Roman"/>
      <w:b/>
      <w:szCs w:val="20"/>
      <w:lang w:eastAsia="ru-RU"/>
    </w:rPr>
  </w:style>
  <w:style w:type="character" w:customStyle="1" w:styleId="30">
    <w:name w:val="Заголовок 3 Знак"/>
    <w:basedOn w:val="a0"/>
    <w:link w:val="3"/>
    <w:semiHidden/>
    <w:rsid w:val="00FE6357"/>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FE6357"/>
    <w:rPr>
      <w:rFonts w:ascii="Times New Roman" w:eastAsia="Times New Roman" w:hAnsi="Times New Roman" w:cs="Times New Roman"/>
      <w:b/>
      <w:sz w:val="28"/>
      <w:szCs w:val="20"/>
      <w:lang w:eastAsia="ru-RU"/>
    </w:rPr>
  </w:style>
  <w:style w:type="character" w:customStyle="1" w:styleId="50">
    <w:name w:val="Заголовок 5 Знак"/>
    <w:basedOn w:val="a0"/>
    <w:link w:val="5"/>
    <w:semiHidden/>
    <w:rsid w:val="00FE6357"/>
    <w:rPr>
      <w:rFonts w:ascii="Arial" w:eastAsia="Times New Roman" w:hAnsi="Arial" w:cs="Times New Roman"/>
      <w:b/>
      <w:sz w:val="18"/>
      <w:szCs w:val="20"/>
      <w:lang w:eastAsia="ru-RU"/>
    </w:rPr>
  </w:style>
  <w:style w:type="character" w:customStyle="1" w:styleId="60">
    <w:name w:val="Заголовок 6 Знак"/>
    <w:basedOn w:val="a0"/>
    <w:link w:val="6"/>
    <w:semiHidden/>
    <w:rsid w:val="00FE6357"/>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FE6357"/>
    <w:rPr>
      <w:rFonts w:ascii="Times New Roman" w:eastAsia="Times New Roman" w:hAnsi="Times New Roman" w:cs="Times New Roman"/>
      <w:b/>
      <w:sz w:val="24"/>
      <w:szCs w:val="20"/>
      <w:lang w:val="en-US" w:eastAsia="ru-RU"/>
    </w:rPr>
  </w:style>
  <w:style w:type="character" w:customStyle="1" w:styleId="80">
    <w:name w:val="Заголовок 8 Знак"/>
    <w:basedOn w:val="a0"/>
    <w:link w:val="8"/>
    <w:uiPriority w:val="99"/>
    <w:semiHidden/>
    <w:rsid w:val="00FE6357"/>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semiHidden/>
    <w:rsid w:val="00FE6357"/>
    <w:rPr>
      <w:rFonts w:ascii="Arial" w:eastAsia="Times New Roman" w:hAnsi="Arial" w:cs="Arial"/>
      <w:lang w:eastAsia="ru-RU"/>
    </w:rPr>
  </w:style>
  <w:style w:type="numbering" w:customStyle="1" w:styleId="11">
    <w:name w:val="Нет списка1"/>
    <w:next w:val="a2"/>
    <w:uiPriority w:val="99"/>
    <w:semiHidden/>
    <w:unhideWhenUsed/>
    <w:rsid w:val="00FE6357"/>
  </w:style>
  <w:style w:type="character" w:styleId="a3">
    <w:name w:val="Hyperlink"/>
    <w:uiPriority w:val="99"/>
    <w:unhideWhenUsed/>
    <w:rsid w:val="00FE6357"/>
    <w:rPr>
      <w:color w:val="0000FF"/>
      <w:u w:val="single"/>
    </w:rPr>
  </w:style>
  <w:style w:type="character" w:styleId="a4">
    <w:name w:val="FollowedHyperlink"/>
    <w:semiHidden/>
    <w:unhideWhenUsed/>
    <w:rsid w:val="00FE6357"/>
    <w:rPr>
      <w:color w:val="800080"/>
      <w:u w:val="single"/>
    </w:rPr>
  </w:style>
  <w:style w:type="paragraph" w:styleId="HTML">
    <w:name w:val="HTML Preformatted"/>
    <w:basedOn w:val="a"/>
    <w:link w:val="HTML0"/>
    <w:semiHidden/>
    <w:unhideWhenUsed/>
    <w:rsid w:val="00FE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FE6357"/>
    <w:rPr>
      <w:rFonts w:ascii="Courier New" w:eastAsia="Times New Roman" w:hAnsi="Courier New" w:cs="Courier New"/>
      <w:sz w:val="20"/>
      <w:szCs w:val="20"/>
      <w:lang w:eastAsia="ru-RU"/>
    </w:rPr>
  </w:style>
  <w:style w:type="character" w:customStyle="1" w:styleId="a5">
    <w:name w:val="Обычный (веб) Знак"/>
    <w:link w:val="a6"/>
    <w:uiPriority w:val="99"/>
    <w:locked/>
    <w:rsid w:val="00FE6357"/>
    <w:rPr>
      <w:sz w:val="24"/>
      <w:szCs w:val="24"/>
    </w:rPr>
  </w:style>
  <w:style w:type="paragraph" w:styleId="a6">
    <w:name w:val="Normal (Web)"/>
    <w:basedOn w:val="a"/>
    <w:link w:val="a5"/>
    <w:uiPriority w:val="99"/>
    <w:unhideWhenUsed/>
    <w:rsid w:val="00FE6357"/>
    <w:pPr>
      <w:spacing w:before="100" w:beforeAutospacing="1" w:after="100" w:afterAutospacing="1" w:line="240" w:lineRule="auto"/>
    </w:pPr>
    <w:rPr>
      <w:sz w:val="24"/>
      <w:szCs w:val="24"/>
    </w:rPr>
  </w:style>
  <w:style w:type="paragraph" w:styleId="a7">
    <w:name w:val="footnote text"/>
    <w:basedOn w:val="a"/>
    <w:link w:val="a8"/>
    <w:uiPriority w:val="99"/>
    <w:semiHidden/>
    <w:unhideWhenUsed/>
    <w:rsid w:val="00FE6357"/>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FE6357"/>
    <w:rPr>
      <w:rFonts w:ascii="Times New Roman" w:eastAsia="Times New Roman" w:hAnsi="Times New Roman" w:cs="Times New Roman"/>
      <w:sz w:val="20"/>
      <w:szCs w:val="20"/>
      <w:lang w:eastAsia="ru-RU"/>
    </w:rPr>
  </w:style>
  <w:style w:type="paragraph" w:styleId="a9">
    <w:name w:val="header"/>
    <w:basedOn w:val="a"/>
    <w:link w:val="aa"/>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semiHidden/>
    <w:rsid w:val="00FE6357"/>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c">
    <w:name w:val="Нижний колонтитул Знак"/>
    <w:basedOn w:val="a0"/>
    <w:link w:val="ab"/>
    <w:uiPriority w:val="99"/>
    <w:semiHidden/>
    <w:rsid w:val="00FE6357"/>
    <w:rPr>
      <w:rFonts w:ascii="Times New Roman" w:eastAsia="Times New Roman" w:hAnsi="Times New Roman" w:cs="Times New Roman"/>
      <w:sz w:val="28"/>
      <w:szCs w:val="20"/>
      <w:lang w:eastAsia="ru-RU"/>
    </w:rPr>
  </w:style>
  <w:style w:type="paragraph" w:styleId="ad">
    <w:name w:val="caption"/>
    <w:basedOn w:val="a"/>
    <w:next w:val="a"/>
    <w:uiPriority w:val="99"/>
    <w:semiHidden/>
    <w:unhideWhenUsed/>
    <w:qFormat/>
    <w:rsid w:val="00FE6357"/>
    <w:pPr>
      <w:spacing w:after="0" w:line="240" w:lineRule="auto"/>
      <w:ind w:right="-381"/>
      <w:jc w:val="both"/>
    </w:pPr>
    <w:rPr>
      <w:rFonts w:ascii="Times New Roman" w:eastAsia="Times New Roman" w:hAnsi="Times New Roman" w:cs="Times New Roman"/>
      <w:b/>
      <w:sz w:val="24"/>
      <w:szCs w:val="20"/>
      <w:lang w:eastAsia="ru-RU"/>
    </w:rPr>
  </w:style>
  <w:style w:type="paragraph" w:styleId="ae">
    <w:name w:val="Body Text"/>
    <w:basedOn w:val="a"/>
    <w:link w:val="af"/>
    <w:uiPriority w:val="99"/>
    <w:unhideWhenUsed/>
    <w:rsid w:val="00FE6357"/>
    <w:pPr>
      <w:spacing w:after="0" w:line="240" w:lineRule="auto"/>
      <w:jc w:val="center"/>
    </w:pPr>
    <w:rPr>
      <w:rFonts w:ascii="Times New Roman" w:eastAsia="Times New Roman" w:hAnsi="Times New Roman" w:cs="Times New Roman"/>
      <w:b/>
      <w:bCs/>
      <w:i/>
      <w:iCs/>
      <w:sz w:val="40"/>
      <w:szCs w:val="24"/>
      <w:lang w:eastAsia="ru-RU"/>
    </w:rPr>
  </w:style>
  <w:style w:type="character" w:customStyle="1" w:styleId="af">
    <w:name w:val="Основной текст Знак"/>
    <w:basedOn w:val="a0"/>
    <w:link w:val="ae"/>
    <w:uiPriority w:val="99"/>
    <w:rsid w:val="00FE6357"/>
    <w:rPr>
      <w:rFonts w:ascii="Times New Roman" w:eastAsia="Times New Roman" w:hAnsi="Times New Roman" w:cs="Times New Roman"/>
      <w:b/>
      <w:bCs/>
      <w:i/>
      <w:iCs/>
      <w:sz w:val="40"/>
      <w:szCs w:val="24"/>
      <w:lang w:eastAsia="ru-RU"/>
    </w:rPr>
  </w:style>
  <w:style w:type="paragraph" w:styleId="af0">
    <w:name w:val="List"/>
    <w:basedOn w:val="ae"/>
    <w:uiPriority w:val="99"/>
    <w:semiHidden/>
    <w:unhideWhenUsed/>
    <w:rsid w:val="00FE6357"/>
    <w:pPr>
      <w:suppressAutoHyphens/>
      <w:spacing w:after="120"/>
      <w:jc w:val="left"/>
    </w:pPr>
    <w:rPr>
      <w:b w:val="0"/>
      <w:bCs w:val="0"/>
      <w:i w:val="0"/>
      <w:iCs w:val="0"/>
      <w:sz w:val="24"/>
      <w:lang w:eastAsia="ar-SA"/>
    </w:rPr>
  </w:style>
  <w:style w:type="paragraph" w:styleId="21">
    <w:name w:val="List 2"/>
    <w:basedOn w:val="a"/>
    <w:uiPriority w:val="99"/>
    <w:semiHidden/>
    <w:unhideWhenUsed/>
    <w:rsid w:val="00FE6357"/>
    <w:pPr>
      <w:spacing w:after="0" w:line="240" w:lineRule="auto"/>
      <w:ind w:left="566" w:hanging="283"/>
    </w:pPr>
    <w:rPr>
      <w:rFonts w:ascii="Times New Roman" w:eastAsia="Times New Roman" w:hAnsi="Times New Roman" w:cs="Times New Roman"/>
      <w:sz w:val="20"/>
      <w:szCs w:val="20"/>
      <w:lang w:eastAsia="ru-RU"/>
    </w:rPr>
  </w:style>
  <w:style w:type="paragraph" w:styleId="af1">
    <w:name w:val="Title"/>
    <w:basedOn w:val="a"/>
    <w:link w:val="af2"/>
    <w:uiPriority w:val="99"/>
    <w:qFormat/>
    <w:rsid w:val="00FE6357"/>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Заголовок Знак"/>
    <w:basedOn w:val="a0"/>
    <w:link w:val="af1"/>
    <w:uiPriority w:val="99"/>
    <w:rsid w:val="00FE6357"/>
    <w:rPr>
      <w:rFonts w:ascii="Times New Roman" w:eastAsia="Times New Roman" w:hAnsi="Times New Roman" w:cs="Times New Roman"/>
      <w:sz w:val="28"/>
      <w:szCs w:val="24"/>
      <w:lang w:eastAsia="ru-RU"/>
    </w:rPr>
  </w:style>
  <w:style w:type="paragraph" w:styleId="af3">
    <w:name w:val="Body Text Indent"/>
    <w:basedOn w:val="a"/>
    <w:link w:val="af4"/>
    <w:uiPriority w:val="99"/>
    <w:semiHidden/>
    <w:unhideWhenUsed/>
    <w:rsid w:val="00FE6357"/>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0"/>
    <w:link w:val="af3"/>
    <w:uiPriority w:val="99"/>
    <w:semiHidden/>
    <w:rsid w:val="00FE6357"/>
    <w:rPr>
      <w:rFonts w:ascii="Times New Roman" w:eastAsia="Times New Roman" w:hAnsi="Times New Roman" w:cs="Times New Roman"/>
      <w:sz w:val="24"/>
      <w:szCs w:val="20"/>
      <w:lang w:eastAsia="ru-RU"/>
    </w:rPr>
  </w:style>
  <w:style w:type="paragraph" w:styleId="af5">
    <w:name w:val="Subtitle"/>
    <w:basedOn w:val="a"/>
    <w:link w:val="af6"/>
    <w:uiPriority w:val="99"/>
    <w:qFormat/>
    <w:rsid w:val="00FE6357"/>
    <w:pPr>
      <w:spacing w:after="0" w:line="240" w:lineRule="auto"/>
      <w:jc w:val="center"/>
    </w:pPr>
    <w:rPr>
      <w:rFonts w:ascii="Times New Roman" w:eastAsia="Times New Roman" w:hAnsi="Times New Roman" w:cs="Times New Roman"/>
      <w:sz w:val="28"/>
      <w:szCs w:val="20"/>
      <w:lang w:eastAsia="ru-RU"/>
    </w:rPr>
  </w:style>
  <w:style w:type="character" w:customStyle="1" w:styleId="af6">
    <w:name w:val="Подзаголовок Знак"/>
    <w:basedOn w:val="a0"/>
    <w:link w:val="af5"/>
    <w:uiPriority w:val="99"/>
    <w:rsid w:val="00FE6357"/>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FE6357"/>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FE6357"/>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FE635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FE6357"/>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FE635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FE6357"/>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E635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FE6357"/>
    <w:rPr>
      <w:rFonts w:ascii="Times New Roman" w:eastAsia="Times New Roman" w:hAnsi="Times New Roman" w:cs="Times New Roman"/>
      <w:sz w:val="16"/>
      <w:szCs w:val="16"/>
      <w:lang w:eastAsia="ru-RU"/>
    </w:rPr>
  </w:style>
  <w:style w:type="paragraph" w:styleId="af7">
    <w:name w:val="Block Text"/>
    <w:basedOn w:val="a"/>
    <w:uiPriority w:val="99"/>
    <w:semiHidden/>
    <w:unhideWhenUsed/>
    <w:rsid w:val="00FE6357"/>
    <w:pPr>
      <w:spacing w:after="0" w:line="240" w:lineRule="auto"/>
      <w:ind w:left="284" w:right="-1050"/>
      <w:jc w:val="both"/>
    </w:pPr>
    <w:rPr>
      <w:rFonts w:ascii="Times New Roman" w:eastAsia="Times New Roman" w:hAnsi="Times New Roman" w:cs="Times New Roman"/>
      <w:sz w:val="24"/>
      <w:szCs w:val="20"/>
      <w:lang w:eastAsia="ru-RU"/>
    </w:rPr>
  </w:style>
  <w:style w:type="paragraph" w:styleId="af8">
    <w:name w:val="Balloon Text"/>
    <w:basedOn w:val="a"/>
    <w:link w:val="af9"/>
    <w:uiPriority w:val="99"/>
    <w:semiHidden/>
    <w:unhideWhenUsed/>
    <w:rsid w:val="00FE6357"/>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sid w:val="00FE6357"/>
    <w:rPr>
      <w:rFonts w:ascii="Tahoma" w:eastAsia="Times New Roman" w:hAnsi="Tahoma" w:cs="Tahoma"/>
      <w:sz w:val="16"/>
      <w:szCs w:val="16"/>
      <w:lang w:eastAsia="ru-RU"/>
    </w:rPr>
  </w:style>
  <w:style w:type="character" w:customStyle="1" w:styleId="afa">
    <w:name w:val="Без интервала Знак"/>
    <w:link w:val="afb"/>
    <w:uiPriority w:val="99"/>
    <w:locked/>
    <w:rsid w:val="00FE6357"/>
    <w:rPr>
      <w:sz w:val="24"/>
      <w:szCs w:val="24"/>
    </w:rPr>
  </w:style>
  <w:style w:type="paragraph" w:styleId="afb">
    <w:name w:val="No Spacing"/>
    <w:link w:val="afa"/>
    <w:uiPriority w:val="99"/>
    <w:qFormat/>
    <w:rsid w:val="00FE6357"/>
    <w:pPr>
      <w:spacing w:after="0" w:line="240" w:lineRule="auto"/>
    </w:pPr>
    <w:rPr>
      <w:sz w:val="24"/>
      <w:szCs w:val="24"/>
    </w:rPr>
  </w:style>
  <w:style w:type="character" w:customStyle="1" w:styleId="afc">
    <w:name w:val="Абзац списка Знак"/>
    <w:link w:val="afd"/>
    <w:uiPriority w:val="34"/>
    <w:locked/>
    <w:rsid w:val="00FE6357"/>
    <w:rPr>
      <w:rFonts w:ascii="Calibri" w:eastAsia="Calibri" w:hAnsi="Calibri" w:cs="Times New Roman"/>
    </w:rPr>
  </w:style>
  <w:style w:type="paragraph" w:styleId="afd">
    <w:name w:val="List Paragraph"/>
    <w:basedOn w:val="a"/>
    <w:link w:val="afc"/>
    <w:uiPriority w:val="34"/>
    <w:qFormat/>
    <w:rsid w:val="00FE6357"/>
    <w:pPr>
      <w:ind w:left="720"/>
      <w:contextualSpacing/>
    </w:pPr>
    <w:rPr>
      <w:rFonts w:ascii="Calibri" w:eastAsia="Calibri" w:hAnsi="Calibri" w:cs="Times New Roman"/>
    </w:rPr>
  </w:style>
  <w:style w:type="paragraph" w:customStyle="1" w:styleId="12">
    <w:name w:val="Обычный1"/>
    <w:uiPriority w:val="99"/>
    <w:rsid w:val="00FE6357"/>
    <w:pPr>
      <w:spacing w:after="0" w:line="240" w:lineRule="auto"/>
    </w:pPr>
    <w:rPr>
      <w:rFonts w:ascii="Times New Roman" w:eastAsia="Times New Roman" w:hAnsi="Times New Roman" w:cs="Times New Roman"/>
      <w:sz w:val="20"/>
      <w:szCs w:val="20"/>
      <w:lang w:eastAsia="ru-RU"/>
    </w:rPr>
  </w:style>
  <w:style w:type="paragraph" w:customStyle="1" w:styleId="afe">
    <w:name w:val="Знак"/>
    <w:basedOn w:val="a"/>
    <w:uiPriority w:val="99"/>
    <w:rsid w:val="00FE6357"/>
    <w:pPr>
      <w:spacing w:after="160" w:line="240" w:lineRule="exact"/>
    </w:pPr>
    <w:rPr>
      <w:rFonts w:ascii="Verdana" w:eastAsia="Times New Roman" w:hAnsi="Verdana" w:cs="Times New Roman"/>
      <w:sz w:val="20"/>
      <w:szCs w:val="20"/>
      <w:lang w:val="en-US"/>
    </w:rPr>
  </w:style>
  <w:style w:type="paragraph" w:customStyle="1" w:styleId="u">
    <w:name w:val="u"/>
    <w:basedOn w:val="a"/>
    <w:uiPriority w:val="99"/>
    <w:rsid w:val="00FE6357"/>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3">
    <w:name w:val="заголовок 1"/>
    <w:basedOn w:val="a"/>
    <w:next w:val="a"/>
    <w:uiPriority w:val="99"/>
    <w:rsid w:val="00FE6357"/>
    <w:pPr>
      <w:keepNext/>
      <w:autoSpaceDE w:val="0"/>
      <w:autoSpaceDN w:val="0"/>
      <w:spacing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ff">
    <w:name w:val="текст сноски"/>
    <w:basedOn w:val="a"/>
    <w:uiPriority w:val="99"/>
    <w:rsid w:val="00FE6357"/>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FE63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Default"/>
    <w:next w:val="Default"/>
    <w:uiPriority w:val="99"/>
    <w:rsid w:val="00FE6357"/>
    <w:rPr>
      <w:color w:val="auto"/>
    </w:rPr>
  </w:style>
  <w:style w:type="paragraph" w:customStyle="1" w:styleId="14">
    <w:name w:val="Основной текст1"/>
    <w:basedOn w:val="a"/>
    <w:uiPriority w:val="99"/>
    <w:rsid w:val="00FE6357"/>
    <w:pPr>
      <w:widowControl w:val="0"/>
      <w:snapToGrid w:val="0"/>
      <w:spacing w:after="0" w:line="240" w:lineRule="auto"/>
      <w:ind w:right="271"/>
      <w:jc w:val="both"/>
    </w:pPr>
    <w:rPr>
      <w:rFonts w:ascii="Times New Roman" w:eastAsia="Times New Roman" w:hAnsi="Times New Roman" w:cs="Times New Roman"/>
      <w:sz w:val="24"/>
      <w:szCs w:val="20"/>
      <w:lang w:eastAsia="ru-RU"/>
    </w:rPr>
  </w:style>
  <w:style w:type="paragraph" w:customStyle="1" w:styleId="ConsPlusNormal">
    <w:name w:val="ConsPlusNormal"/>
    <w:uiPriority w:val="99"/>
    <w:rsid w:val="00FE63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FE63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FE63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аголовок 1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26">
    <w:name w:val="Заголовок 2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xl84">
    <w:name w:val="xl84"/>
    <w:basedOn w:val="a"/>
    <w:uiPriority w:val="99"/>
    <w:rsid w:val="00FE63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0">
    <w:name w:val="Заголовок статьи"/>
    <w:basedOn w:val="a"/>
    <w:next w:val="a"/>
    <w:uiPriority w:val="99"/>
    <w:rsid w:val="00FE6357"/>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1">
    <w:name w:val="Комментарий"/>
    <w:basedOn w:val="a"/>
    <w:next w:val="a"/>
    <w:uiPriority w:val="99"/>
    <w:rsid w:val="00FE635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2">
    <w:name w:val="Таблицы (моноширинный)"/>
    <w:basedOn w:val="a"/>
    <w:next w:val="a"/>
    <w:uiPriority w:val="99"/>
    <w:rsid w:val="00FE635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uiPriority w:val="99"/>
    <w:rsid w:val="00FE6357"/>
    <w:pPr>
      <w:widowControl w:val="0"/>
      <w:snapToGrid w:val="0"/>
      <w:spacing w:after="0" w:line="240" w:lineRule="auto"/>
      <w:ind w:left="5320" w:right="400" w:firstLine="1160"/>
    </w:pPr>
    <w:rPr>
      <w:rFonts w:ascii="Times New Roman" w:eastAsia="Times New Roman" w:hAnsi="Times New Roman" w:cs="Times New Roman"/>
      <w:sz w:val="20"/>
      <w:szCs w:val="20"/>
      <w:lang w:eastAsia="ru-RU"/>
    </w:rPr>
  </w:style>
  <w:style w:type="paragraph" w:customStyle="1" w:styleId="justify2">
    <w:name w:val="justify2"/>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Оглавление"/>
    <w:basedOn w:val="aff2"/>
    <w:next w:val="a"/>
    <w:uiPriority w:val="99"/>
    <w:rsid w:val="00FE6357"/>
    <w:pPr>
      <w:ind w:left="140"/>
    </w:pPr>
    <w:rPr>
      <w:lang w:eastAsia="ko-KR"/>
    </w:rPr>
  </w:style>
  <w:style w:type="paragraph" w:customStyle="1" w:styleId="16">
    <w:name w:val="Заголовок1"/>
    <w:basedOn w:val="a"/>
    <w:next w:val="ae"/>
    <w:uiPriority w:val="99"/>
    <w:rsid w:val="00FE6357"/>
    <w:pPr>
      <w:keepNext/>
      <w:suppressAutoHyphens/>
      <w:spacing w:before="240" w:after="120" w:line="240" w:lineRule="auto"/>
    </w:pPr>
    <w:rPr>
      <w:rFonts w:ascii="Arial" w:eastAsia="Calibri" w:hAnsi="Arial" w:cs="Tahoma"/>
      <w:sz w:val="28"/>
      <w:szCs w:val="28"/>
      <w:lang w:eastAsia="ar-SA"/>
    </w:rPr>
  </w:style>
  <w:style w:type="paragraph" w:customStyle="1" w:styleId="210">
    <w:name w:val="Основной текст 21"/>
    <w:basedOn w:val="a"/>
    <w:uiPriority w:val="99"/>
    <w:rsid w:val="00FE6357"/>
    <w:pPr>
      <w:suppressAutoHyphens/>
      <w:spacing w:after="120" w:line="480" w:lineRule="auto"/>
    </w:pPr>
    <w:rPr>
      <w:rFonts w:ascii="Times New Roman" w:eastAsia="Times New Roman" w:hAnsi="Times New Roman" w:cs="Times New Roman"/>
      <w:sz w:val="24"/>
      <w:szCs w:val="24"/>
      <w:lang w:eastAsia="ar-SA"/>
    </w:rPr>
  </w:style>
  <w:style w:type="paragraph" w:customStyle="1" w:styleId="aff4">
    <w:name w:val="Текст (лев.подпись)"/>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aff5">
    <w:name w:val="Текст (прав.подпись)"/>
    <w:basedOn w:val="a"/>
    <w:next w:val="a"/>
    <w:uiPriority w:val="99"/>
    <w:rsid w:val="00FE6357"/>
    <w:pPr>
      <w:widowControl w:val="0"/>
      <w:autoSpaceDE w:val="0"/>
      <w:autoSpaceDN w:val="0"/>
      <w:adjustRightInd w:val="0"/>
      <w:spacing w:after="0" w:line="240" w:lineRule="auto"/>
      <w:jc w:val="right"/>
    </w:pPr>
    <w:rPr>
      <w:rFonts w:ascii="Arial" w:eastAsia="Times New Roman" w:hAnsi="Arial" w:cs="Times New Roman"/>
      <w:sz w:val="20"/>
      <w:szCs w:val="20"/>
      <w:lang w:eastAsia="ko-KR"/>
    </w:rPr>
  </w:style>
  <w:style w:type="paragraph" w:customStyle="1" w:styleId="aff6">
    <w:name w:val="Прижатый влево"/>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17">
    <w:name w:val="Абзац списка1"/>
    <w:basedOn w:val="a"/>
    <w:uiPriority w:val="99"/>
    <w:rsid w:val="00FE6357"/>
    <w:pPr>
      <w:suppressAutoHyphens/>
      <w:ind w:left="720"/>
    </w:pPr>
    <w:rPr>
      <w:rFonts w:ascii="Calibri" w:eastAsia="Times New Roman" w:hAnsi="Calibri" w:cs="Times New Roman"/>
      <w:lang w:eastAsia="ar-SA"/>
    </w:rPr>
  </w:style>
  <w:style w:type="paragraph" w:customStyle="1" w:styleId="27">
    <w:name w:val="Название2"/>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8">
    <w:name w:val="Указатель2"/>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8">
    <w:name w:val="Название1"/>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7">
    <w:name w:val="Содержимое таблицы"/>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uiPriority w:val="99"/>
    <w:rsid w:val="00FE6357"/>
    <w:pPr>
      <w:jc w:val="center"/>
    </w:pPr>
    <w:rPr>
      <w:b/>
      <w:bCs/>
    </w:rPr>
  </w:style>
  <w:style w:type="paragraph" w:customStyle="1" w:styleId="aff9">
    <w:name w:val="???????"/>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affa">
    <w:name w:val="?????? ?? ????????"/>
    <w:basedOn w:val="aff9"/>
    <w:uiPriority w:val="99"/>
    <w:rsid w:val="00FE6357"/>
  </w:style>
  <w:style w:type="paragraph" w:customStyle="1" w:styleId="affb">
    <w:name w:val="?????? ? ?????"/>
    <w:basedOn w:val="aff9"/>
    <w:uiPriority w:val="99"/>
    <w:rsid w:val="00FE6357"/>
  </w:style>
  <w:style w:type="paragraph" w:customStyle="1" w:styleId="affc">
    <w:name w:val="?????? ??? ???????"/>
    <w:basedOn w:val="aff9"/>
    <w:uiPriority w:val="99"/>
    <w:rsid w:val="00FE6357"/>
  </w:style>
  <w:style w:type="paragraph" w:customStyle="1" w:styleId="affd">
    <w:name w:val="?????"/>
    <w:basedOn w:val="aff9"/>
    <w:uiPriority w:val="99"/>
    <w:rsid w:val="00FE6357"/>
  </w:style>
  <w:style w:type="paragraph" w:customStyle="1" w:styleId="affe">
    <w:name w:val="???????? ?????"/>
    <w:basedOn w:val="aff9"/>
    <w:uiPriority w:val="99"/>
    <w:rsid w:val="00FE6357"/>
  </w:style>
  <w:style w:type="paragraph" w:customStyle="1" w:styleId="afff">
    <w:name w:val="???????????? ?????? ?? ??????"/>
    <w:basedOn w:val="aff9"/>
    <w:uiPriority w:val="99"/>
    <w:rsid w:val="00FE6357"/>
  </w:style>
  <w:style w:type="paragraph" w:customStyle="1" w:styleId="afff0">
    <w:name w:val="?????? ?????? ? ????????"/>
    <w:basedOn w:val="aff9"/>
    <w:uiPriority w:val="99"/>
    <w:rsid w:val="00FE6357"/>
    <w:pPr>
      <w:ind w:firstLine="340"/>
    </w:pPr>
  </w:style>
  <w:style w:type="paragraph" w:customStyle="1" w:styleId="afff1">
    <w:name w:val="?????????"/>
    <w:basedOn w:val="aff9"/>
    <w:uiPriority w:val="99"/>
    <w:rsid w:val="00FE6357"/>
  </w:style>
  <w:style w:type="paragraph" w:customStyle="1" w:styleId="1a">
    <w:name w:val="????????? 1"/>
    <w:basedOn w:val="aff9"/>
    <w:uiPriority w:val="99"/>
    <w:rsid w:val="00FE6357"/>
    <w:pPr>
      <w:jc w:val="center"/>
    </w:pPr>
  </w:style>
  <w:style w:type="paragraph" w:customStyle="1" w:styleId="29">
    <w:name w:val="????????? 2"/>
    <w:basedOn w:val="aff9"/>
    <w:uiPriority w:val="99"/>
    <w:rsid w:val="00FE6357"/>
    <w:pPr>
      <w:spacing w:before="57" w:after="57"/>
      <w:ind w:right="113"/>
      <w:jc w:val="center"/>
    </w:pPr>
  </w:style>
  <w:style w:type="paragraph" w:customStyle="1" w:styleId="WW-">
    <w:name w:val="WW-?????????"/>
    <w:basedOn w:val="aff9"/>
    <w:uiPriority w:val="99"/>
    <w:rsid w:val="00FE6357"/>
    <w:pPr>
      <w:spacing w:before="238" w:after="119"/>
    </w:pPr>
  </w:style>
  <w:style w:type="paragraph" w:customStyle="1" w:styleId="WW-1">
    <w:name w:val="WW-????????? 1"/>
    <w:basedOn w:val="aff9"/>
    <w:uiPriority w:val="99"/>
    <w:rsid w:val="00FE6357"/>
    <w:pPr>
      <w:spacing w:before="238" w:after="119"/>
    </w:pPr>
  </w:style>
  <w:style w:type="paragraph" w:customStyle="1" w:styleId="WW-2">
    <w:name w:val="WW-????????? 2"/>
    <w:basedOn w:val="aff9"/>
    <w:uiPriority w:val="99"/>
    <w:rsid w:val="00FE6357"/>
    <w:pPr>
      <w:spacing w:before="238" w:after="119"/>
    </w:pPr>
  </w:style>
  <w:style w:type="paragraph" w:customStyle="1" w:styleId="afff2">
    <w:name w:val="????????? ?????"/>
    <w:basedOn w:val="aff9"/>
    <w:uiPriority w:val="99"/>
    <w:rsid w:val="00FE6357"/>
  </w:style>
  <w:style w:type="paragraph" w:customStyle="1" w:styleId="BlueLTGliederung1">
    <w:name w:val="Blue~LT~Gliederung 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BlueLTGliederung2">
    <w:name w:val="Blue~LT~Gliederung 2"/>
    <w:basedOn w:val="BlueLTGliederung1"/>
    <w:uiPriority w:val="99"/>
    <w:rsid w:val="00FE6357"/>
    <w:pPr>
      <w:spacing w:after="227"/>
    </w:pPr>
    <w:rPr>
      <w:sz w:val="56"/>
      <w:szCs w:val="56"/>
    </w:rPr>
  </w:style>
  <w:style w:type="paragraph" w:customStyle="1" w:styleId="BlueLTGliederung3">
    <w:name w:val="Blue~LT~Gliederung 3"/>
    <w:basedOn w:val="BlueLTGliederung2"/>
    <w:uiPriority w:val="99"/>
    <w:rsid w:val="00FE6357"/>
    <w:pPr>
      <w:spacing w:after="170"/>
      <w:ind w:left="2041" w:hanging="340"/>
    </w:pPr>
    <w:rPr>
      <w:sz w:val="48"/>
      <w:szCs w:val="48"/>
    </w:rPr>
  </w:style>
  <w:style w:type="paragraph" w:customStyle="1" w:styleId="BlueLTGliederung4">
    <w:name w:val="Blue~LT~Gliederung 4"/>
    <w:basedOn w:val="BlueLTGliederung3"/>
    <w:uiPriority w:val="99"/>
    <w:rsid w:val="00FE6357"/>
    <w:pPr>
      <w:spacing w:after="113"/>
      <w:ind w:left="2721"/>
    </w:pPr>
    <w:rPr>
      <w:sz w:val="40"/>
      <w:szCs w:val="40"/>
    </w:rPr>
  </w:style>
  <w:style w:type="paragraph" w:customStyle="1" w:styleId="BlueLTGliederung5">
    <w:name w:val="Blue~LT~Gliederung 5"/>
    <w:basedOn w:val="BlueLTGliederung4"/>
    <w:uiPriority w:val="99"/>
    <w:rsid w:val="00FE6357"/>
    <w:pPr>
      <w:spacing w:after="57"/>
      <w:ind w:left="3402"/>
    </w:pPr>
  </w:style>
  <w:style w:type="paragraph" w:customStyle="1" w:styleId="BlueLTGliederung6">
    <w:name w:val="Blue~LT~Gliederung 6"/>
    <w:basedOn w:val="BlueLTGliederung5"/>
    <w:uiPriority w:val="99"/>
    <w:rsid w:val="00FE6357"/>
    <w:pPr>
      <w:ind w:left="4082"/>
    </w:pPr>
  </w:style>
  <w:style w:type="paragraph" w:customStyle="1" w:styleId="BlueLTGliederung7">
    <w:name w:val="Blue~LT~Gliederung 7"/>
    <w:basedOn w:val="BlueLTGliederung6"/>
    <w:uiPriority w:val="99"/>
    <w:rsid w:val="00FE6357"/>
    <w:pPr>
      <w:ind w:left="4762"/>
    </w:pPr>
  </w:style>
  <w:style w:type="paragraph" w:customStyle="1" w:styleId="BlueLTGliederung8">
    <w:name w:val="Blue~LT~Gliederung 8"/>
    <w:basedOn w:val="BlueLTGliederung7"/>
    <w:uiPriority w:val="99"/>
    <w:rsid w:val="00FE6357"/>
    <w:pPr>
      <w:ind w:left="5443"/>
    </w:pPr>
  </w:style>
  <w:style w:type="paragraph" w:customStyle="1" w:styleId="BlueLTGliederung9">
    <w:name w:val="Blue~LT~Gliederung 9"/>
    <w:basedOn w:val="BlueLTGliederung8"/>
    <w:uiPriority w:val="99"/>
    <w:rsid w:val="00FE6357"/>
    <w:pPr>
      <w:ind w:left="6123"/>
    </w:pPr>
  </w:style>
  <w:style w:type="paragraph" w:customStyle="1" w:styleId="BlueLTTitel">
    <w:name w:val="Blue~LT~Titel"/>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BlueLTUntertitel">
    <w:name w:val="Blue~LT~Untertite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BlueLTNotizen">
    <w:name w:val="Blue~LT~Notizen"/>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BlueLTHintergrundobjekte">
    <w:name w:val="Blue~LT~Hintergrundobjekte"/>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BlueLTHintergrund">
    <w:name w:val="Blue~LT~Hintergrund"/>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default0">
    <w:name w:val="default"/>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blue1">
    <w:name w:val="blue1"/>
    <w:basedOn w:val="default0"/>
    <w:uiPriority w:val="99"/>
    <w:rsid w:val="00FE6357"/>
  </w:style>
  <w:style w:type="paragraph" w:customStyle="1" w:styleId="blue2">
    <w:name w:val="blue2"/>
    <w:basedOn w:val="default0"/>
    <w:uiPriority w:val="99"/>
    <w:rsid w:val="00FE6357"/>
  </w:style>
  <w:style w:type="paragraph" w:customStyle="1" w:styleId="blue3">
    <w:name w:val="blue3"/>
    <w:basedOn w:val="default0"/>
    <w:uiPriority w:val="99"/>
    <w:rsid w:val="00FE6357"/>
  </w:style>
  <w:style w:type="paragraph" w:customStyle="1" w:styleId="bw1">
    <w:name w:val="bw1"/>
    <w:basedOn w:val="default0"/>
    <w:uiPriority w:val="99"/>
    <w:rsid w:val="00FE6357"/>
  </w:style>
  <w:style w:type="paragraph" w:customStyle="1" w:styleId="bw2">
    <w:name w:val="bw2"/>
    <w:basedOn w:val="default0"/>
    <w:uiPriority w:val="99"/>
    <w:rsid w:val="00FE6357"/>
  </w:style>
  <w:style w:type="paragraph" w:customStyle="1" w:styleId="bw3">
    <w:name w:val="bw3"/>
    <w:basedOn w:val="default0"/>
    <w:uiPriority w:val="99"/>
    <w:rsid w:val="00FE6357"/>
  </w:style>
  <w:style w:type="paragraph" w:customStyle="1" w:styleId="orange1">
    <w:name w:val="orange1"/>
    <w:basedOn w:val="default0"/>
    <w:uiPriority w:val="99"/>
    <w:rsid w:val="00FE6357"/>
  </w:style>
  <w:style w:type="paragraph" w:customStyle="1" w:styleId="orange2">
    <w:name w:val="orange2"/>
    <w:basedOn w:val="default0"/>
    <w:uiPriority w:val="99"/>
    <w:rsid w:val="00FE6357"/>
  </w:style>
  <w:style w:type="paragraph" w:customStyle="1" w:styleId="orange3">
    <w:name w:val="orange3"/>
    <w:basedOn w:val="default0"/>
    <w:uiPriority w:val="99"/>
    <w:rsid w:val="00FE6357"/>
  </w:style>
  <w:style w:type="paragraph" w:customStyle="1" w:styleId="turquise1">
    <w:name w:val="turquise1"/>
    <w:basedOn w:val="default0"/>
    <w:uiPriority w:val="99"/>
    <w:rsid w:val="00FE6357"/>
  </w:style>
  <w:style w:type="paragraph" w:customStyle="1" w:styleId="turquise2">
    <w:name w:val="turquise2"/>
    <w:basedOn w:val="default0"/>
    <w:uiPriority w:val="99"/>
    <w:rsid w:val="00FE6357"/>
  </w:style>
  <w:style w:type="paragraph" w:customStyle="1" w:styleId="turquise3">
    <w:name w:val="turquise3"/>
    <w:basedOn w:val="default0"/>
    <w:uiPriority w:val="99"/>
    <w:rsid w:val="00FE6357"/>
  </w:style>
  <w:style w:type="paragraph" w:customStyle="1" w:styleId="gray1">
    <w:name w:val="gray1"/>
    <w:basedOn w:val="default0"/>
    <w:uiPriority w:val="99"/>
    <w:rsid w:val="00FE6357"/>
  </w:style>
  <w:style w:type="paragraph" w:customStyle="1" w:styleId="gray2">
    <w:name w:val="gray2"/>
    <w:basedOn w:val="default0"/>
    <w:uiPriority w:val="99"/>
    <w:rsid w:val="00FE6357"/>
  </w:style>
  <w:style w:type="paragraph" w:customStyle="1" w:styleId="gray3">
    <w:name w:val="gray3"/>
    <w:basedOn w:val="default0"/>
    <w:uiPriority w:val="99"/>
    <w:rsid w:val="00FE6357"/>
  </w:style>
  <w:style w:type="paragraph" w:customStyle="1" w:styleId="sun1">
    <w:name w:val="sun1"/>
    <w:basedOn w:val="default0"/>
    <w:uiPriority w:val="99"/>
    <w:rsid w:val="00FE6357"/>
  </w:style>
  <w:style w:type="paragraph" w:customStyle="1" w:styleId="sun2">
    <w:name w:val="sun2"/>
    <w:basedOn w:val="default0"/>
    <w:uiPriority w:val="99"/>
    <w:rsid w:val="00FE6357"/>
  </w:style>
  <w:style w:type="paragraph" w:customStyle="1" w:styleId="sun3">
    <w:name w:val="sun3"/>
    <w:basedOn w:val="default0"/>
    <w:uiPriority w:val="99"/>
    <w:rsid w:val="00FE6357"/>
  </w:style>
  <w:style w:type="paragraph" w:customStyle="1" w:styleId="earth1">
    <w:name w:val="earth1"/>
    <w:basedOn w:val="default0"/>
    <w:uiPriority w:val="99"/>
    <w:rsid w:val="00FE6357"/>
  </w:style>
  <w:style w:type="paragraph" w:customStyle="1" w:styleId="earth2">
    <w:name w:val="earth2"/>
    <w:basedOn w:val="default0"/>
    <w:uiPriority w:val="99"/>
    <w:rsid w:val="00FE6357"/>
  </w:style>
  <w:style w:type="paragraph" w:customStyle="1" w:styleId="earth3">
    <w:name w:val="earth3"/>
    <w:basedOn w:val="default0"/>
    <w:uiPriority w:val="99"/>
    <w:rsid w:val="00FE6357"/>
  </w:style>
  <w:style w:type="paragraph" w:customStyle="1" w:styleId="green1">
    <w:name w:val="green1"/>
    <w:basedOn w:val="default0"/>
    <w:uiPriority w:val="99"/>
    <w:rsid w:val="00FE6357"/>
  </w:style>
  <w:style w:type="paragraph" w:customStyle="1" w:styleId="green2">
    <w:name w:val="green2"/>
    <w:basedOn w:val="default0"/>
    <w:uiPriority w:val="99"/>
    <w:rsid w:val="00FE6357"/>
  </w:style>
  <w:style w:type="paragraph" w:customStyle="1" w:styleId="green3">
    <w:name w:val="green3"/>
    <w:basedOn w:val="default0"/>
    <w:uiPriority w:val="99"/>
    <w:rsid w:val="00FE6357"/>
  </w:style>
  <w:style w:type="paragraph" w:customStyle="1" w:styleId="seetang1">
    <w:name w:val="seetang1"/>
    <w:basedOn w:val="default0"/>
    <w:uiPriority w:val="99"/>
    <w:rsid w:val="00FE6357"/>
  </w:style>
  <w:style w:type="paragraph" w:customStyle="1" w:styleId="seetang2">
    <w:name w:val="seetang2"/>
    <w:basedOn w:val="default0"/>
    <w:uiPriority w:val="99"/>
    <w:rsid w:val="00FE6357"/>
  </w:style>
  <w:style w:type="paragraph" w:customStyle="1" w:styleId="seetang3">
    <w:name w:val="seetang3"/>
    <w:basedOn w:val="default0"/>
    <w:uiPriority w:val="99"/>
    <w:rsid w:val="00FE6357"/>
  </w:style>
  <w:style w:type="paragraph" w:customStyle="1" w:styleId="lightblue1">
    <w:name w:val="lightblue1"/>
    <w:basedOn w:val="default0"/>
    <w:uiPriority w:val="99"/>
    <w:rsid w:val="00FE6357"/>
  </w:style>
  <w:style w:type="paragraph" w:customStyle="1" w:styleId="lightblue2">
    <w:name w:val="lightblue2"/>
    <w:basedOn w:val="default0"/>
    <w:uiPriority w:val="99"/>
    <w:rsid w:val="00FE6357"/>
  </w:style>
  <w:style w:type="paragraph" w:customStyle="1" w:styleId="lightblue3">
    <w:name w:val="lightblue3"/>
    <w:basedOn w:val="default0"/>
    <w:uiPriority w:val="99"/>
    <w:rsid w:val="00FE6357"/>
  </w:style>
  <w:style w:type="paragraph" w:customStyle="1" w:styleId="yellow1">
    <w:name w:val="yellow1"/>
    <w:basedOn w:val="default0"/>
    <w:uiPriority w:val="99"/>
    <w:rsid w:val="00FE6357"/>
  </w:style>
  <w:style w:type="paragraph" w:customStyle="1" w:styleId="yellow2">
    <w:name w:val="yellow2"/>
    <w:basedOn w:val="default0"/>
    <w:uiPriority w:val="99"/>
    <w:rsid w:val="00FE6357"/>
  </w:style>
  <w:style w:type="paragraph" w:customStyle="1" w:styleId="yellow3">
    <w:name w:val="yellow3"/>
    <w:basedOn w:val="default0"/>
    <w:uiPriority w:val="99"/>
    <w:rsid w:val="00FE6357"/>
  </w:style>
  <w:style w:type="paragraph" w:customStyle="1" w:styleId="WW-10">
    <w:name w:val="WW-?????????1"/>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afff3">
    <w:name w:va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afff4">
    <w:name w:val="??????? ????"/>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5">
    <w:name w:val="???"/>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6">
    <w:name w:val="??????????"/>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WW-11">
    <w:name w:val="WW-????????? 1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WW-21">
    <w:name w:val="WW-????????? 21"/>
    <w:basedOn w:val="WW-11"/>
    <w:uiPriority w:val="99"/>
    <w:rsid w:val="00FE6357"/>
    <w:pPr>
      <w:spacing w:after="227"/>
    </w:pPr>
    <w:rPr>
      <w:sz w:val="56"/>
      <w:szCs w:val="56"/>
    </w:rPr>
  </w:style>
  <w:style w:type="paragraph" w:customStyle="1" w:styleId="35">
    <w:name w:val="????????? 3"/>
    <w:basedOn w:val="WW-21"/>
    <w:uiPriority w:val="99"/>
    <w:rsid w:val="00FE6357"/>
    <w:pPr>
      <w:spacing w:after="170"/>
      <w:ind w:left="2041" w:hanging="340"/>
    </w:pPr>
    <w:rPr>
      <w:sz w:val="48"/>
      <w:szCs w:val="48"/>
    </w:rPr>
  </w:style>
  <w:style w:type="paragraph" w:customStyle="1" w:styleId="41">
    <w:name w:val="????????? 4"/>
    <w:basedOn w:val="35"/>
    <w:uiPriority w:val="99"/>
    <w:rsid w:val="00FE6357"/>
    <w:pPr>
      <w:spacing w:after="113"/>
      <w:ind w:left="2721"/>
    </w:pPr>
    <w:rPr>
      <w:sz w:val="40"/>
      <w:szCs w:val="40"/>
    </w:rPr>
  </w:style>
  <w:style w:type="paragraph" w:customStyle="1" w:styleId="51">
    <w:name w:val="????????? 5"/>
    <w:basedOn w:val="41"/>
    <w:uiPriority w:val="99"/>
    <w:rsid w:val="00FE6357"/>
    <w:pPr>
      <w:spacing w:after="57"/>
      <w:ind w:left="3402"/>
    </w:pPr>
  </w:style>
  <w:style w:type="paragraph" w:customStyle="1" w:styleId="61">
    <w:name w:val="????????? 6"/>
    <w:basedOn w:val="51"/>
    <w:uiPriority w:val="99"/>
    <w:rsid w:val="00FE6357"/>
    <w:pPr>
      <w:ind w:left="4082"/>
    </w:pPr>
  </w:style>
  <w:style w:type="paragraph" w:customStyle="1" w:styleId="71">
    <w:name w:val="????????? 7"/>
    <w:basedOn w:val="61"/>
    <w:uiPriority w:val="99"/>
    <w:rsid w:val="00FE6357"/>
    <w:pPr>
      <w:ind w:left="4762"/>
    </w:pPr>
  </w:style>
  <w:style w:type="paragraph" w:customStyle="1" w:styleId="81">
    <w:name w:val="????????? 8"/>
    <w:basedOn w:val="71"/>
    <w:uiPriority w:val="99"/>
    <w:rsid w:val="00FE6357"/>
    <w:pPr>
      <w:ind w:left="5443"/>
    </w:pPr>
  </w:style>
  <w:style w:type="paragraph" w:customStyle="1" w:styleId="91">
    <w:name w:val="????????? 9"/>
    <w:basedOn w:val="81"/>
    <w:uiPriority w:val="99"/>
    <w:rsid w:val="00FE6357"/>
    <w:pPr>
      <w:ind w:left="6123"/>
    </w:pPr>
  </w:style>
  <w:style w:type="character" w:customStyle="1" w:styleId="52">
    <w:name w:val="Основной текст (5)_"/>
    <w:link w:val="53"/>
    <w:locked/>
    <w:rsid w:val="00FE6357"/>
    <w:rPr>
      <w:sz w:val="24"/>
      <w:szCs w:val="24"/>
      <w:shd w:val="clear" w:color="auto" w:fill="FFFFFF"/>
    </w:rPr>
  </w:style>
  <w:style w:type="paragraph" w:customStyle="1" w:styleId="53">
    <w:name w:val="Основной текст (5)"/>
    <w:basedOn w:val="a"/>
    <w:link w:val="52"/>
    <w:rsid w:val="00FE6357"/>
    <w:pPr>
      <w:shd w:val="clear" w:color="auto" w:fill="FFFFFF"/>
      <w:spacing w:before="240" w:after="0" w:line="240" w:lineRule="atLeast"/>
    </w:pPr>
    <w:rPr>
      <w:sz w:val="24"/>
      <w:szCs w:val="24"/>
    </w:rPr>
  </w:style>
  <w:style w:type="paragraph" w:customStyle="1" w:styleId="2a">
    <w:name w:val="Абзац списка2"/>
    <w:basedOn w:val="a"/>
    <w:uiPriority w:val="99"/>
    <w:rsid w:val="00FE6357"/>
    <w:pPr>
      <w:suppressAutoHyphens/>
      <w:ind w:left="720"/>
    </w:pPr>
    <w:rPr>
      <w:rFonts w:ascii="Calibri" w:eastAsia="Times New Roman" w:hAnsi="Calibri" w:cs="Times New Roman"/>
      <w:lang w:eastAsia="ar-SA"/>
    </w:rPr>
  </w:style>
  <w:style w:type="paragraph" w:customStyle="1" w:styleId="TableText">
    <w:name w:val="Table Text"/>
    <w:uiPriority w:val="99"/>
    <w:rsid w:val="00FE6357"/>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customStyle="1" w:styleId="afff7">
    <w:name w:val="Базовый"/>
    <w:uiPriority w:val="99"/>
    <w:rsid w:val="00FE6357"/>
    <w:pPr>
      <w:widowControl w:val="0"/>
      <w:tabs>
        <w:tab w:val="left" w:pos="709"/>
      </w:tabs>
      <w:suppressAutoHyphens/>
    </w:pPr>
    <w:rPr>
      <w:rFonts w:ascii="Times New Roman" w:eastAsia="Droid Sans Fallback" w:hAnsi="Times New Roman" w:cs="Lohit Hindi"/>
      <w:sz w:val="24"/>
      <w:szCs w:val="24"/>
      <w:lang w:eastAsia="zh-CN" w:bidi="hi-IN"/>
    </w:rPr>
  </w:style>
  <w:style w:type="paragraph" w:customStyle="1" w:styleId="c31">
    <w:name w:val="c31"/>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ff8">
    <w:name w:val="footnote reference"/>
    <w:semiHidden/>
    <w:unhideWhenUsed/>
    <w:rsid w:val="00FE6357"/>
    <w:rPr>
      <w:vertAlign w:val="superscript"/>
    </w:rPr>
  </w:style>
  <w:style w:type="character" w:customStyle="1" w:styleId="1b">
    <w:name w:val="Гиперссылка1"/>
    <w:rsid w:val="00FE6357"/>
    <w:rPr>
      <w:color w:val="0000FF"/>
      <w:u w:val="single"/>
    </w:rPr>
  </w:style>
  <w:style w:type="character" w:customStyle="1" w:styleId="afff9">
    <w:name w:val="Цветовое выделение"/>
    <w:rsid w:val="00FE6357"/>
    <w:rPr>
      <w:b/>
      <w:bCs/>
      <w:color w:val="000080"/>
      <w:sz w:val="20"/>
      <w:szCs w:val="20"/>
    </w:rPr>
  </w:style>
  <w:style w:type="character" w:customStyle="1" w:styleId="afffa">
    <w:name w:val="Гипертекстовая ссылка"/>
    <w:rsid w:val="00FE6357"/>
    <w:rPr>
      <w:b/>
      <w:bCs/>
      <w:color w:val="008000"/>
      <w:sz w:val="20"/>
      <w:szCs w:val="20"/>
      <w:u w:val="single"/>
    </w:rPr>
  </w:style>
  <w:style w:type="character" w:customStyle="1" w:styleId="100">
    <w:name w:val="Знак Знак10"/>
    <w:locked/>
    <w:rsid w:val="00FE6357"/>
    <w:rPr>
      <w:b/>
      <w:bCs/>
      <w:color w:val="800080"/>
      <w:sz w:val="24"/>
      <w:szCs w:val="24"/>
      <w:lang w:val="ru-RU" w:eastAsia="ru-RU" w:bidi="ar-SA"/>
    </w:rPr>
  </w:style>
  <w:style w:type="character" w:customStyle="1" w:styleId="92">
    <w:name w:val="Знак Знак9"/>
    <w:locked/>
    <w:rsid w:val="00FE6357"/>
    <w:rPr>
      <w:rFonts w:ascii="Arial" w:hAnsi="Arial" w:cs="Arial" w:hint="default"/>
      <w:b/>
      <w:bCs/>
      <w:i/>
      <w:iCs/>
      <w:sz w:val="28"/>
      <w:szCs w:val="28"/>
      <w:lang w:val="ru-RU" w:eastAsia="ru-RU" w:bidi="ar-SA"/>
    </w:rPr>
  </w:style>
  <w:style w:type="character" w:customStyle="1" w:styleId="HTML1">
    <w:name w:val="Стандартный HTML Знак1"/>
    <w:basedOn w:val="a0"/>
    <w:uiPriority w:val="99"/>
    <w:semiHidden/>
    <w:rsid w:val="00FE6357"/>
    <w:rPr>
      <w:rFonts w:ascii="Consolas" w:hAnsi="Consolas" w:cs="Consolas" w:hint="default"/>
    </w:rPr>
  </w:style>
  <w:style w:type="character" w:customStyle="1" w:styleId="1c">
    <w:name w:val="Знак Знак1"/>
    <w:semiHidden/>
    <w:locked/>
    <w:rsid w:val="00FE6357"/>
    <w:rPr>
      <w:lang w:val="ru-RU" w:eastAsia="ru-RU" w:bidi="ar-SA"/>
    </w:rPr>
  </w:style>
  <w:style w:type="character" w:customStyle="1" w:styleId="2b">
    <w:name w:val="Знак Знак2"/>
    <w:locked/>
    <w:rsid w:val="00FE6357"/>
    <w:rPr>
      <w:sz w:val="24"/>
      <w:szCs w:val="24"/>
      <w:lang w:val="ru-RU" w:eastAsia="ru-RU" w:bidi="ar-SA"/>
    </w:rPr>
  </w:style>
  <w:style w:type="character" w:customStyle="1" w:styleId="62">
    <w:name w:val="Знак Знак6"/>
    <w:locked/>
    <w:rsid w:val="00FE6357"/>
    <w:rPr>
      <w:sz w:val="24"/>
      <w:szCs w:val="24"/>
      <w:lang w:val="ru-RU" w:eastAsia="ru-RU" w:bidi="ar-SA"/>
    </w:rPr>
  </w:style>
  <w:style w:type="character" w:customStyle="1" w:styleId="42">
    <w:name w:val="Знак Знак4"/>
    <w:locked/>
    <w:rsid w:val="00FE6357"/>
    <w:rPr>
      <w:sz w:val="24"/>
      <w:szCs w:val="24"/>
      <w:lang w:val="ru-RU" w:eastAsia="ru-RU" w:bidi="ar-SA"/>
    </w:rPr>
  </w:style>
  <w:style w:type="character" w:customStyle="1" w:styleId="54">
    <w:name w:val="Знак Знак5"/>
    <w:locked/>
    <w:rsid w:val="00FE6357"/>
    <w:rPr>
      <w:sz w:val="28"/>
      <w:lang w:val="ru-RU" w:eastAsia="ru-RU" w:bidi="ar-SA"/>
    </w:rPr>
  </w:style>
  <w:style w:type="character" w:customStyle="1" w:styleId="afffb">
    <w:name w:val="Знак Знак"/>
    <w:locked/>
    <w:rsid w:val="00FE6357"/>
    <w:rPr>
      <w:sz w:val="16"/>
      <w:szCs w:val="16"/>
      <w:lang w:val="ru-RU" w:eastAsia="ru-RU" w:bidi="ar-SA"/>
    </w:rPr>
  </w:style>
  <w:style w:type="character" w:customStyle="1" w:styleId="72">
    <w:name w:val="Знак Знак7"/>
    <w:semiHidden/>
    <w:locked/>
    <w:rsid w:val="00FE6357"/>
    <w:rPr>
      <w:rFonts w:ascii="Tahoma" w:hAnsi="Tahoma" w:cs="Tahoma" w:hint="default"/>
      <w:sz w:val="16"/>
      <w:szCs w:val="16"/>
      <w:lang w:val="ru-RU" w:eastAsia="ru-RU" w:bidi="ar-SA"/>
    </w:rPr>
  </w:style>
  <w:style w:type="character" w:customStyle="1" w:styleId="c1">
    <w:name w:val="c1"/>
    <w:basedOn w:val="a0"/>
    <w:rsid w:val="00FE6357"/>
  </w:style>
  <w:style w:type="character" w:customStyle="1" w:styleId="afffc">
    <w:name w:val="Символ сноски"/>
    <w:rsid w:val="00FE6357"/>
    <w:rPr>
      <w:rFonts w:ascii="Times New Roman" w:hAnsi="Times New Roman" w:cs="Times New Roman" w:hint="default"/>
      <w:vertAlign w:val="superscript"/>
    </w:rPr>
  </w:style>
  <w:style w:type="character" w:customStyle="1" w:styleId="160">
    <w:name w:val="Знак Знак16"/>
    <w:locked/>
    <w:rsid w:val="00FE6357"/>
    <w:rPr>
      <w:b/>
      <w:bCs w:val="0"/>
      <w:lang w:val="ru-RU" w:eastAsia="ru-RU" w:bidi="ar-SA"/>
    </w:rPr>
  </w:style>
  <w:style w:type="character" w:customStyle="1" w:styleId="150">
    <w:name w:val="Знак Знак15"/>
    <w:locked/>
    <w:rsid w:val="00FE6357"/>
    <w:rPr>
      <w:b/>
      <w:bCs w:val="0"/>
      <w:sz w:val="22"/>
      <w:lang w:val="ru-RU" w:eastAsia="ru-RU" w:bidi="ar-SA"/>
    </w:rPr>
  </w:style>
  <w:style w:type="character" w:customStyle="1" w:styleId="140">
    <w:name w:val="Знак Знак14"/>
    <w:locked/>
    <w:rsid w:val="00FE6357"/>
    <w:rPr>
      <w:b/>
      <w:bCs w:val="0"/>
      <w:sz w:val="24"/>
      <w:lang w:val="ru-RU" w:eastAsia="ru-RU" w:bidi="ar-SA"/>
    </w:rPr>
  </w:style>
  <w:style w:type="character" w:customStyle="1" w:styleId="130">
    <w:name w:val="Знак Знак13"/>
    <w:locked/>
    <w:rsid w:val="00FE6357"/>
    <w:rPr>
      <w:rFonts w:ascii="Arial" w:hAnsi="Arial" w:cs="Arial" w:hint="default"/>
      <w:b/>
      <w:bCs w:val="0"/>
      <w:sz w:val="18"/>
      <w:lang w:val="ru-RU" w:eastAsia="ru-RU" w:bidi="ar-SA"/>
    </w:rPr>
  </w:style>
  <w:style w:type="character" w:customStyle="1" w:styleId="120">
    <w:name w:val="Знак Знак12"/>
    <w:locked/>
    <w:rsid w:val="00FE6357"/>
    <w:rPr>
      <w:b/>
      <w:bCs/>
      <w:sz w:val="22"/>
      <w:szCs w:val="22"/>
      <w:lang w:val="ru-RU" w:eastAsia="ru-RU" w:bidi="ar-SA"/>
    </w:rPr>
  </w:style>
  <w:style w:type="character" w:customStyle="1" w:styleId="82">
    <w:name w:val="Знак Знак8"/>
    <w:locked/>
    <w:rsid w:val="00FE6357"/>
    <w:rPr>
      <w:rFonts w:ascii="Courier New" w:hAnsi="Courier New" w:cs="Courier New" w:hint="default"/>
      <w:lang w:val="ru-RU" w:eastAsia="ru-RU" w:bidi="ar-SA"/>
    </w:rPr>
  </w:style>
  <w:style w:type="character" w:customStyle="1" w:styleId="110">
    <w:name w:val="Знак Знак11"/>
    <w:locked/>
    <w:rsid w:val="00FE6357"/>
    <w:rPr>
      <w:sz w:val="24"/>
      <w:lang w:val="ru-RU" w:eastAsia="ru-RU" w:bidi="ar-SA"/>
    </w:rPr>
  </w:style>
  <w:style w:type="character" w:customStyle="1" w:styleId="36">
    <w:name w:val="Знак Знак3"/>
    <w:locked/>
    <w:rsid w:val="00FE6357"/>
    <w:rPr>
      <w:sz w:val="28"/>
      <w:szCs w:val="24"/>
      <w:lang w:val="ru-RU" w:eastAsia="ru-RU" w:bidi="ar-SA"/>
    </w:rPr>
  </w:style>
  <w:style w:type="character" w:customStyle="1" w:styleId="WW8Num3z0">
    <w:name w:val="WW8Num3z0"/>
    <w:rsid w:val="00FE6357"/>
    <w:rPr>
      <w:rFonts w:ascii="Symbol" w:hAnsi="Symbol" w:hint="default"/>
    </w:rPr>
  </w:style>
  <w:style w:type="character" w:customStyle="1" w:styleId="WW8Num5z0">
    <w:name w:val="WW8Num5z0"/>
    <w:rsid w:val="00FE6357"/>
    <w:rPr>
      <w:rFonts w:ascii="Wingdings" w:hAnsi="Wingdings" w:cs="Times New Roman" w:hint="default"/>
      <w:color w:val="auto"/>
    </w:rPr>
  </w:style>
  <w:style w:type="character" w:customStyle="1" w:styleId="WW8Num5z1">
    <w:name w:val="WW8Num5z1"/>
    <w:rsid w:val="00FE6357"/>
    <w:rPr>
      <w:rFonts w:ascii="OpenSymbol" w:hAnsi="OpenSymbol" w:cs="Courier New" w:hint="default"/>
    </w:rPr>
  </w:style>
  <w:style w:type="character" w:customStyle="1" w:styleId="WW8Num5z3">
    <w:name w:val="WW8Num5z3"/>
    <w:rsid w:val="00FE6357"/>
    <w:rPr>
      <w:rFonts w:ascii="Symbol" w:hAnsi="Symbol" w:hint="default"/>
    </w:rPr>
  </w:style>
  <w:style w:type="character" w:customStyle="1" w:styleId="WW8Num6z0">
    <w:name w:val="WW8Num6z0"/>
    <w:rsid w:val="00FE6357"/>
    <w:rPr>
      <w:rFonts w:ascii="Symbol" w:hAnsi="Symbol" w:hint="default"/>
    </w:rPr>
  </w:style>
  <w:style w:type="character" w:customStyle="1" w:styleId="WW8Num6z1">
    <w:name w:val="WW8Num6z1"/>
    <w:rsid w:val="00FE6357"/>
    <w:rPr>
      <w:rFonts w:ascii="Courier New" w:hAnsi="Courier New" w:cs="Courier New" w:hint="default"/>
    </w:rPr>
  </w:style>
  <w:style w:type="character" w:customStyle="1" w:styleId="WW8Num7z0">
    <w:name w:val="WW8Num7z0"/>
    <w:rsid w:val="00FE6357"/>
    <w:rPr>
      <w:rFonts w:ascii="Symbol" w:hAnsi="Symbol" w:hint="default"/>
    </w:rPr>
  </w:style>
  <w:style w:type="character" w:customStyle="1" w:styleId="WW8Num8z0">
    <w:name w:val="WW8Num8z0"/>
    <w:rsid w:val="00FE6357"/>
    <w:rPr>
      <w:rFonts w:ascii="Symbol" w:hAnsi="Symbol" w:hint="default"/>
    </w:rPr>
  </w:style>
  <w:style w:type="character" w:customStyle="1" w:styleId="WW8Num9z0">
    <w:name w:val="WW8Num9z0"/>
    <w:rsid w:val="00FE6357"/>
    <w:rPr>
      <w:rFonts w:ascii="Symbol" w:hAnsi="Symbol" w:hint="default"/>
    </w:rPr>
  </w:style>
  <w:style w:type="character" w:customStyle="1" w:styleId="WW8Num10z0">
    <w:name w:val="WW8Num10z0"/>
    <w:rsid w:val="00FE6357"/>
    <w:rPr>
      <w:rFonts w:ascii="Times New Roman" w:hAnsi="Times New Roman" w:cs="Times New Roman" w:hint="default"/>
      <w:b/>
      <w:bCs w:val="0"/>
    </w:rPr>
  </w:style>
  <w:style w:type="character" w:customStyle="1" w:styleId="WW8Num10z1">
    <w:name w:val="WW8Num10z1"/>
    <w:rsid w:val="00FE6357"/>
    <w:rPr>
      <w:rFonts w:ascii="Times New Roman" w:hAnsi="Times New Roman" w:cs="Times New Roman" w:hint="default"/>
    </w:rPr>
  </w:style>
  <w:style w:type="character" w:customStyle="1" w:styleId="WW8Num11z0">
    <w:name w:val="WW8Num11z0"/>
    <w:rsid w:val="00FE6357"/>
    <w:rPr>
      <w:rFonts w:ascii="Symbol" w:hAnsi="Symbol" w:cs="Times New Roman" w:hint="default"/>
      <w:color w:val="auto"/>
    </w:rPr>
  </w:style>
  <w:style w:type="character" w:customStyle="1" w:styleId="WW8Num11z1">
    <w:name w:val="WW8Num11z1"/>
    <w:rsid w:val="00FE6357"/>
    <w:rPr>
      <w:rFonts w:ascii="Courier New" w:hAnsi="Courier New" w:cs="Courier New" w:hint="default"/>
    </w:rPr>
  </w:style>
  <w:style w:type="character" w:customStyle="1" w:styleId="Absatz-Standardschriftart">
    <w:name w:val="Absatz-Standardschriftart"/>
    <w:rsid w:val="00FE6357"/>
  </w:style>
  <w:style w:type="character" w:customStyle="1" w:styleId="WW8Num12z0">
    <w:name w:val="WW8Num12z0"/>
    <w:rsid w:val="00FE6357"/>
    <w:rPr>
      <w:rFonts w:ascii="Symbol" w:hAnsi="Symbol" w:hint="default"/>
      <w:color w:val="auto"/>
    </w:rPr>
  </w:style>
  <w:style w:type="character" w:customStyle="1" w:styleId="WW8Num12z1">
    <w:name w:val="WW8Num12z1"/>
    <w:rsid w:val="00FE6357"/>
    <w:rPr>
      <w:rFonts w:ascii="Courier New" w:hAnsi="Courier New" w:cs="Courier New" w:hint="default"/>
    </w:rPr>
  </w:style>
  <w:style w:type="character" w:customStyle="1" w:styleId="WW-Absatz-Standardschriftart">
    <w:name w:val="WW-Absatz-Standardschriftart"/>
    <w:rsid w:val="00FE6357"/>
  </w:style>
  <w:style w:type="character" w:customStyle="1" w:styleId="2c">
    <w:name w:val="Основной шрифт абзаца2"/>
    <w:rsid w:val="00FE6357"/>
  </w:style>
  <w:style w:type="character" w:customStyle="1" w:styleId="WW-Absatz-Standardschriftart1">
    <w:name w:val="WW-Absatz-Standardschriftart1"/>
    <w:rsid w:val="00FE6357"/>
  </w:style>
  <w:style w:type="character" w:customStyle="1" w:styleId="1d">
    <w:name w:val="Основной шрифт абзаца1"/>
    <w:rsid w:val="00FE6357"/>
  </w:style>
  <w:style w:type="character" w:customStyle="1" w:styleId="WW8Num20z0">
    <w:name w:val="WW8Num20z0"/>
    <w:rsid w:val="00FE6357"/>
    <w:rPr>
      <w:rFonts w:ascii="Symbol" w:hAnsi="Symbol" w:hint="default"/>
    </w:rPr>
  </w:style>
  <w:style w:type="character" w:customStyle="1" w:styleId="WW8Num20z2">
    <w:name w:val="WW8Num20z2"/>
    <w:rsid w:val="00FE6357"/>
    <w:rPr>
      <w:rFonts w:ascii="Wingdings" w:hAnsi="Wingdings" w:hint="default"/>
    </w:rPr>
  </w:style>
  <w:style w:type="character" w:customStyle="1" w:styleId="WW8Num20z4">
    <w:name w:val="WW8Num20z4"/>
    <w:rsid w:val="00FE6357"/>
    <w:rPr>
      <w:rFonts w:ascii="Courier New" w:hAnsi="Courier New" w:cs="Courier New" w:hint="default"/>
    </w:rPr>
  </w:style>
  <w:style w:type="character" w:customStyle="1" w:styleId="WW8Num8z1">
    <w:name w:val="WW8Num8z1"/>
    <w:rsid w:val="00FE6357"/>
    <w:rPr>
      <w:rFonts w:ascii="Courier New" w:hAnsi="Courier New" w:cs="Courier New" w:hint="default"/>
    </w:rPr>
  </w:style>
  <w:style w:type="character" w:customStyle="1" w:styleId="WW8Num15z0">
    <w:name w:val="WW8Num15z0"/>
    <w:rsid w:val="00FE6357"/>
    <w:rPr>
      <w:rFonts w:ascii="Symbol" w:hAnsi="Symbol" w:cs="Times New Roman" w:hint="default"/>
      <w:color w:val="auto"/>
    </w:rPr>
  </w:style>
  <w:style w:type="character" w:customStyle="1" w:styleId="WW8Num15z1">
    <w:name w:val="WW8Num15z1"/>
    <w:rsid w:val="00FE6357"/>
    <w:rPr>
      <w:rFonts w:ascii="Courier New" w:hAnsi="Courier New" w:cs="Courier New" w:hint="default"/>
    </w:rPr>
  </w:style>
  <w:style w:type="character" w:customStyle="1" w:styleId="WW8Num11z3">
    <w:name w:val="WW8Num11z3"/>
    <w:rsid w:val="00FE6357"/>
    <w:rPr>
      <w:rFonts w:ascii="Symbol" w:hAnsi="Symbol" w:hint="default"/>
    </w:rPr>
  </w:style>
  <w:style w:type="character" w:customStyle="1" w:styleId="WW8Num13z0">
    <w:name w:val="WW8Num13z0"/>
    <w:rsid w:val="00FE6357"/>
    <w:rPr>
      <w:rFonts w:ascii="Symbol" w:hAnsi="Symbol" w:hint="default"/>
    </w:rPr>
  </w:style>
  <w:style w:type="character" w:customStyle="1" w:styleId="WW8Num13z1">
    <w:name w:val="WW8Num13z1"/>
    <w:rsid w:val="00FE6357"/>
    <w:rPr>
      <w:rFonts w:ascii="Courier New" w:hAnsi="Courier New" w:cs="Courier New" w:hint="default"/>
    </w:rPr>
  </w:style>
  <w:style w:type="character" w:customStyle="1" w:styleId="WW8Num42z0">
    <w:name w:val="WW8Num42z0"/>
    <w:rsid w:val="00FE6357"/>
    <w:rPr>
      <w:rFonts w:ascii="Symbol" w:hAnsi="Symbol" w:cs="Times New Roman" w:hint="default"/>
      <w:color w:val="auto"/>
    </w:rPr>
  </w:style>
  <w:style w:type="character" w:customStyle="1" w:styleId="WW8Num42z1">
    <w:name w:val="WW8Num42z1"/>
    <w:rsid w:val="00FE6357"/>
    <w:rPr>
      <w:rFonts w:ascii="Courier New" w:hAnsi="Courier New" w:cs="Courier New" w:hint="default"/>
    </w:rPr>
  </w:style>
  <w:style w:type="character" w:customStyle="1" w:styleId="WW8Num42z2">
    <w:name w:val="WW8Num42z2"/>
    <w:rsid w:val="00FE6357"/>
    <w:rPr>
      <w:rFonts w:ascii="Wingdings" w:hAnsi="Wingdings" w:hint="default"/>
    </w:rPr>
  </w:style>
  <w:style w:type="character" w:customStyle="1" w:styleId="WW8Num42z3">
    <w:name w:val="WW8Num42z3"/>
    <w:rsid w:val="00FE6357"/>
    <w:rPr>
      <w:rFonts w:ascii="Symbol" w:hAnsi="Symbol" w:hint="default"/>
    </w:rPr>
  </w:style>
  <w:style w:type="character" w:customStyle="1" w:styleId="afffd">
    <w:name w:val="Маркеры списка"/>
    <w:rsid w:val="00FE6357"/>
    <w:rPr>
      <w:rFonts w:ascii="OpenSymbol" w:eastAsia="OpenSymbol" w:hAnsi="OpenSymbol" w:cs="OpenSymbol" w:hint="default"/>
    </w:rPr>
  </w:style>
  <w:style w:type="character" w:customStyle="1" w:styleId="WW8Num23z0">
    <w:name w:val="WW8Num23z0"/>
    <w:rsid w:val="00FE6357"/>
    <w:rPr>
      <w:rFonts w:ascii="Symbol" w:hAnsi="Symbol" w:hint="default"/>
    </w:rPr>
  </w:style>
  <w:style w:type="character" w:customStyle="1" w:styleId="WW8Num23z1">
    <w:name w:val="WW8Num23z1"/>
    <w:rsid w:val="00FE6357"/>
    <w:rPr>
      <w:rFonts w:ascii="Courier New" w:hAnsi="Courier New" w:cs="Courier New" w:hint="default"/>
    </w:rPr>
  </w:style>
  <w:style w:type="character" w:customStyle="1" w:styleId="WW8Num23z2">
    <w:name w:val="WW8Num23z2"/>
    <w:rsid w:val="00FE6357"/>
    <w:rPr>
      <w:rFonts w:ascii="Wingdings" w:hAnsi="Wingdings" w:hint="default"/>
    </w:rPr>
  </w:style>
  <w:style w:type="character" w:customStyle="1" w:styleId="WW8Num22z0">
    <w:name w:val="WW8Num22z0"/>
    <w:rsid w:val="00FE6357"/>
    <w:rPr>
      <w:rFonts w:ascii="Symbol" w:hAnsi="Symbol" w:hint="default"/>
    </w:rPr>
  </w:style>
  <w:style w:type="character" w:customStyle="1" w:styleId="WW8Num22z1">
    <w:name w:val="WW8Num22z1"/>
    <w:rsid w:val="00FE6357"/>
    <w:rPr>
      <w:rFonts w:ascii="Courier New" w:hAnsi="Courier New" w:cs="Courier New" w:hint="default"/>
    </w:rPr>
  </w:style>
  <w:style w:type="character" w:customStyle="1" w:styleId="WW8Num22z2">
    <w:name w:val="WW8Num22z2"/>
    <w:rsid w:val="00FE6357"/>
    <w:rPr>
      <w:rFonts w:ascii="Wingdings" w:hAnsi="Wingdings" w:hint="default"/>
    </w:rPr>
  </w:style>
  <w:style w:type="character" w:customStyle="1" w:styleId="WW8Num6z2">
    <w:name w:val="WW8Num6z2"/>
    <w:rsid w:val="00FE6357"/>
    <w:rPr>
      <w:rFonts w:ascii="Wingdings" w:hAnsi="Wingdings" w:hint="default"/>
    </w:rPr>
  </w:style>
  <w:style w:type="character" w:customStyle="1" w:styleId="WW8Num37z0">
    <w:name w:val="WW8Num37z0"/>
    <w:rsid w:val="00FE6357"/>
    <w:rPr>
      <w:rFonts w:ascii="Symbol" w:hAnsi="Symbol" w:hint="default"/>
    </w:rPr>
  </w:style>
  <w:style w:type="character" w:customStyle="1" w:styleId="WW8Num37z1">
    <w:name w:val="WW8Num37z1"/>
    <w:rsid w:val="00FE6357"/>
    <w:rPr>
      <w:rFonts w:ascii="Courier New" w:hAnsi="Courier New" w:cs="Courier New" w:hint="default"/>
    </w:rPr>
  </w:style>
  <w:style w:type="character" w:customStyle="1" w:styleId="WW8Num37z2">
    <w:name w:val="WW8Num37z2"/>
    <w:rsid w:val="00FE6357"/>
    <w:rPr>
      <w:rFonts w:ascii="Wingdings" w:hAnsi="Wingdings" w:hint="default"/>
    </w:rPr>
  </w:style>
  <w:style w:type="character" w:customStyle="1" w:styleId="WW8Num30z1">
    <w:name w:val="WW8Num30z1"/>
    <w:rsid w:val="00FE6357"/>
    <w:rPr>
      <w:rFonts w:ascii="Courier New" w:hAnsi="Courier New" w:cs="Courier New" w:hint="default"/>
    </w:rPr>
  </w:style>
  <w:style w:type="character" w:customStyle="1" w:styleId="WW8Num30z2">
    <w:name w:val="WW8Num30z2"/>
    <w:rsid w:val="00FE6357"/>
    <w:rPr>
      <w:rFonts w:ascii="Wingdings" w:hAnsi="Wingdings" w:hint="default"/>
    </w:rPr>
  </w:style>
  <w:style w:type="character" w:customStyle="1" w:styleId="WW8Num30z3">
    <w:name w:val="WW8Num30z3"/>
    <w:rsid w:val="00FE6357"/>
    <w:rPr>
      <w:rFonts w:ascii="Symbol" w:hAnsi="Symbol" w:hint="default"/>
    </w:rPr>
  </w:style>
  <w:style w:type="character" w:customStyle="1" w:styleId="WW8Num14z0">
    <w:name w:val="WW8Num14z0"/>
    <w:rsid w:val="00FE6357"/>
    <w:rPr>
      <w:rFonts w:ascii="Symbol" w:hAnsi="Symbol" w:hint="default"/>
    </w:rPr>
  </w:style>
  <w:style w:type="character" w:customStyle="1" w:styleId="WW8Num14z1">
    <w:name w:val="WW8Num14z1"/>
    <w:rsid w:val="00FE6357"/>
    <w:rPr>
      <w:rFonts w:ascii="Courier New" w:hAnsi="Courier New" w:cs="Courier New" w:hint="default"/>
    </w:rPr>
  </w:style>
  <w:style w:type="character" w:customStyle="1" w:styleId="WW8Num14z2">
    <w:name w:val="WW8Num14z2"/>
    <w:rsid w:val="00FE6357"/>
    <w:rPr>
      <w:rFonts w:ascii="Wingdings" w:hAnsi="Wingdings" w:hint="default"/>
    </w:rPr>
  </w:style>
  <w:style w:type="character" w:customStyle="1" w:styleId="afffe">
    <w:name w:val="Символ нумерации"/>
    <w:rsid w:val="00FE6357"/>
  </w:style>
  <w:style w:type="character" w:customStyle="1" w:styleId="73">
    <w:name w:val="Основной текст + 7"/>
    <w:aliases w:val="5 pt,Малые прописные,Основной текст + 9,Основной текст (4) + 12,5 pt1,Полужирный,Курсив,Интервал 1 pt,Основной текст + 11 pt,Основной текст + 6 pt,Основной текст + 4"/>
    <w:rsid w:val="00FE6357"/>
    <w:rPr>
      <w:b/>
      <w:bCs/>
      <w:i/>
      <w:iCs/>
      <w:smallCaps/>
      <w:sz w:val="15"/>
      <w:szCs w:val="15"/>
      <w:lang w:val="en-US" w:eastAsia="en-US" w:bidi="ar-SA"/>
    </w:rPr>
  </w:style>
  <w:style w:type="character" w:customStyle="1" w:styleId="FontStyle25">
    <w:name w:val="Font Style25"/>
    <w:basedOn w:val="a0"/>
    <w:rsid w:val="00FE6357"/>
    <w:rPr>
      <w:rFonts w:ascii="Times New Roman" w:hAnsi="Times New Roman" w:cs="Times New Roman" w:hint="default"/>
      <w:sz w:val="22"/>
      <w:szCs w:val="22"/>
    </w:rPr>
  </w:style>
  <w:style w:type="character" w:customStyle="1" w:styleId="apple-converted-space">
    <w:name w:val="apple-converted-space"/>
    <w:basedOn w:val="a0"/>
    <w:rsid w:val="00FE6357"/>
  </w:style>
  <w:style w:type="table" w:styleId="1e">
    <w:name w:val="Table Subtle 1"/>
    <w:basedOn w:val="a1"/>
    <w:semiHidden/>
    <w:unhideWhenUsed/>
    <w:rsid w:val="00FE6357"/>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Web 2"/>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
    <w:name w:val="Table Grid"/>
    <w:basedOn w:val="a1"/>
    <w:uiPriority w:val="39"/>
    <w:rsid w:val="00FE63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1"/>
    <w:uiPriority w:val="59"/>
    <w:rsid w:val="00FE635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1"/>
    <w:uiPriority w:val="59"/>
    <w:rsid w:val="00FE63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aliases w:val="1 / 1.1 /"/>
    <w:basedOn w:val="a2"/>
    <w:semiHidden/>
    <w:unhideWhenUsed/>
    <w:rsid w:val="00FE6357"/>
    <w:pPr>
      <w:numPr>
        <w:numId w:val="23"/>
      </w:numPr>
    </w:pPr>
  </w:style>
  <w:style w:type="character" w:customStyle="1" w:styleId="FontStyle16">
    <w:name w:val="Font Style16"/>
    <w:uiPriority w:val="99"/>
    <w:rsid w:val="002F3B91"/>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851008">
      <w:bodyDiv w:val="1"/>
      <w:marLeft w:val="0"/>
      <w:marRight w:val="0"/>
      <w:marTop w:val="0"/>
      <w:marBottom w:val="0"/>
      <w:divBdr>
        <w:top w:val="none" w:sz="0" w:space="0" w:color="auto"/>
        <w:left w:val="none" w:sz="0" w:space="0" w:color="auto"/>
        <w:bottom w:val="none" w:sz="0" w:space="0" w:color="auto"/>
        <w:right w:val="none" w:sz="0" w:space="0" w:color="auto"/>
      </w:divBdr>
    </w:div>
    <w:div w:id="979119180">
      <w:bodyDiv w:val="1"/>
      <w:marLeft w:val="0"/>
      <w:marRight w:val="0"/>
      <w:marTop w:val="0"/>
      <w:marBottom w:val="0"/>
      <w:divBdr>
        <w:top w:val="none" w:sz="0" w:space="0" w:color="auto"/>
        <w:left w:val="none" w:sz="0" w:space="0" w:color="auto"/>
        <w:bottom w:val="none" w:sz="0" w:space="0" w:color="auto"/>
        <w:right w:val="none" w:sz="0" w:space="0" w:color="auto"/>
      </w:divBdr>
    </w:div>
    <w:div w:id="1400979959">
      <w:bodyDiv w:val="1"/>
      <w:marLeft w:val="0"/>
      <w:marRight w:val="0"/>
      <w:marTop w:val="0"/>
      <w:marBottom w:val="0"/>
      <w:divBdr>
        <w:top w:val="none" w:sz="0" w:space="0" w:color="auto"/>
        <w:left w:val="none" w:sz="0" w:space="0" w:color="auto"/>
        <w:bottom w:val="none" w:sz="0" w:space="0" w:color="auto"/>
        <w:right w:val="none" w:sz="0" w:space="0" w:color="auto"/>
      </w:divBdr>
    </w:div>
    <w:div w:id="214041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ulevkent-sosh@mai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E5380-8C9C-44FF-BE1B-2C5925AA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Pages>
  <Words>9720</Words>
  <Characters>55405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43</cp:revision>
  <cp:lastPrinted>2019-10-16T05:17:00Z</cp:lastPrinted>
  <dcterms:created xsi:type="dcterms:W3CDTF">2020-10-19T08:41:00Z</dcterms:created>
  <dcterms:modified xsi:type="dcterms:W3CDTF">2021-05-17T06:12:00Z</dcterms:modified>
</cp:coreProperties>
</file>