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481" w:rsidRPr="00CE4481" w:rsidRDefault="0036512C" w:rsidP="00D53CE4">
      <w:pPr>
        <w:tabs>
          <w:tab w:val="left" w:pos="8080"/>
        </w:tabs>
        <w:spacing w:after="0" w:line="240" w:lineRule="auto"/>
        <w:jc w:val="center"/>
        <w:rPr>
          <w:rFonts w:ascii="Times New Roman" w:eastAsia="Times New Roman" w:hAnsi="Times New Roman" w:cs="Times New Roman"/>
          <w:b/>
          <w:bCs/>
          <w:color w:val="000000" w:themeColor="text1"/>
          <w:sz w:val="36"/>
          <w:szCs w:val="36"/>
          <w:lang w:eastAsia="ru-RU"/>
        </w:rPr>
      </w:pPr>
      <w:r>
        <w:rPr>
          <w:rFonts w:ascii="Times New Roman" w:eastAsia="Times New Roman" w:hAnsi="Times New Roman" w:cs="Times New Roman"/>
          <w:b/>
          <w:bCs/>
          <w:color w:val="000000" w:themeColor="text1"/>
          <w:sz w:val="36"/>
          <w:szCs w:val="36"/>
          <w:lang w:eastAsia="ru-RU"/>
        </w:rPr>
        <w:t>МБОУ «</w:t>
      </w:r>
      <w:proofErr w:type="spellStart"/>
      <w:r>
        <w:rPr>
          <w:rFonts w:ascii="Times New Roman" w:eastAsia="Times New Roman" w:hAnsi="Times New Roman" w:cs="Times New Roman"/>
          <w:b/>
          <w:bCs/>
          <w:color w:val="000000" w:themeColor="text1"/>
          <w:sz w:val="36"/>
          <w:szCs w:val="36"/>
          <w:lang w:eastAsia="ru-RU"/>
        </w:rPr>
        <w:t>Сулевкентская</w:t>
      </w:r>
      <w:proofErr w:type="spellEnd"/>
      <w:r>
        <w:rPr>
          <w:rFonts w:ascii="Times New Roman" w:eastAsia="Times New Roman" w:hAnsi="Times New Roman" w:cs="Times New Roman"/>
          <w:b/>
          <w:bCs/>
          <w:color w:val="000000" w:themeColor="text1"/>
          <w:sz w:val="36"/>
          <w:szCs w:val="36"/>
          <w:lang w:eastAsia="ru-RU"/>
        </w:rPr>
        <w:t xml:space="preserve"> СОШ </w:t>
      </w:r>
      <w:proofErr w:type="spellStart"/>
      <w:r>
        <w:rPr>
          <w:rFonts w:ascii="Times New Roman" w:eastAsia="Times New Roman" w:hAnsi="Times New Roman" w:cs="Times New Roman"/>
          <w:b/>
          <w:bCs/>
          <w:color w:val="000000" w:themeColor="text1"/>
          <w:sz w:val="36"/>
          <w:szCs w:val="36"/>
          <w:lang w:eastAsia="ru-RU"/>
        </w:rPr>
        <w:t>им.С.А.Абдуллаева</w:t>
      </w:r>
      <w:proofErr w:type="spellEnd"/>
      <w:r w:rsidR="00CE4481" w:rsidRPr="00CE4481">
        <w:rPr>
          <w:rFonts w:ascii="Times New Roman" w:eastAsia="Times New Roman" w:hAnsi="Times New Roman" w:cs="Times New Roman"/>
          <w:b/>
          <w:bCs/>
          <w:color w:val="000000" w:themeColor="text1"/>
          <w:sz w:val="36"/>
          <w:szCs w:val="36"/>
          <w:lang w:eastAsia="ru-RU"/>
        </w:rPr>
        <w:t>»</w:t>
      </w: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52"/>
          <w:szCs w:val="52"/>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52"/>
          <w:szCs w:val="52"/>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52"/>
          <w:szCs w:val="52"/>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52"/>
          <w:szCs w:val="52"/>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52"/>
          <w:szCs w:val="52"/>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56"/>
          <w:szCs w:val="56"/>
          <w:lang w:eastAsia="ru-RU"/>
        </w:rPr>
      </w:pPr>
    </w:p>
    <w:p w:rsidR="00524A6E" w:rsidRPr="00524A6E" w:rsidRDefault="00CE4481" w:rsidP="00FE6357">
      <w:pPr>
        <w:spacing w:after="0" w:line="240" w:lineRule="auto"/>
        <w:jc w:val="center"/>
        <w:rPr>
          <w:rFonts w:ascii="Times New Roman" w:eastAsia="Times New Roman" w:hAnsi="Times New Roman" w:cs="Times New Roman"/>
          <w:b/>
          <w:bCs/>
          <w:color w:val="000000" w:themeColor="text1"/>
          <w:sz w:val="48"/>
          <w:szCs w:val="48"/>
          <w:lang w:eastAsia="ru-RU"/>
        </w:rPr>
      </w:pPr>
      <w:bookmarkStart w:id="0" w:name="_GoBack"/>
      <w:r w:rsidRPr="00524A6E">
        <w:rPr>
          <w:rFonts w:ascii="Times New Roman" w:eastAsia="Times New Roman" w:hAnsi="Times New Roman" w:cs="Times New Roman"/>
          <w:b/>
          <w:bCs/>
          <w:color w:val="000000" w:themeColor="text1"/>
          <w:sz w:val="48"/>
          <w:szCs w:val="48"/>
          <w:lang w:eastAsia="ru-RU"/>
        </w:rPr>
        <w:t xml:space="preserve">Отчет </w:t>
      </w:r>
    </w:p>
    <w:p w:rsidR="0036512C" w:rsidRPr="00524A6E" w:rsidRDefault="00262ABE" w:rsidP="00524A6E">
      <w:pPr>
        <w:spacing w:after="0" w:line="240" w:lineRule="auto"/>
        <w:jc w:val="center"/>
        <w:rPr>
          <w:rFonts w:ascii="Times New Roman" w:eastAsia="Times New Roman" w:hAnsi="Times New Roman" w:cs="Times New Roman"/>
          <w:b/>
          <w:bCs/>
          <w:color w:val="000000" w:themeColor="text1"/>
          <w:sz w:val="40"/>
          <w:szCs w:val="40"/>
          <w:lang w:eastAsia="ru-RU"/>
        </w:rPr>
      </w:pPr>
      <w:r>
        <w:rPr>
          <w:rFonts w:ascii="Times New Roman" w:eastAsia="Times New Roman" w:hAnsi="Times New Roman" w:cs="Times New Roman"/>
          <w:b/>
          <w:bCs/>
          <w:color w:val="000000" w:themeColor="text1"/>
          <w:sz w:val="40"/>
          <w:szCs w:val="40"/>
          <w:lang w:eastAsia="ru-RU"/>
        </w:rPr>
        <w:t>само</w:t>
      </w:r>
      <w:r w:rsidR="00CE4481" w:rsidRPr="00524A6E">
        <w:rPr>
          <w:rFonts w:ascii="Times New Roman" w:eastAsia="Times New Roman" w:hAnsi="Times New Roman" w:cs="Times New Roman"/>
          <w:b/>
          <w:bCs/>
          <w:color w:val="000000" w:themeColor="text1"/>
          <w:sz w:val="40"/>
          <w:szCs w:val="40"/>
          <w:lang w:eastAsia="ru-RU"/>
        </w:rPr>
        <w:t>обследование</w:t>
      </w:r>
      <w:r w:rsidR="00524A6E" w:rsidRPr="00524A6E">
        <w:rPr>
          <w:rFonts w:ascii="Times New Roman" w:eastAsia="Times New Roman" w:hAnsi="Times New Roman" w:cs="Times New Roman"/>
          <w:b/>
          <w:bCs/>
          <w:color w:val="000000" w:themeColor="text1"/>
          <w:sz w:val="40"/>
          <w:szCs w:val="40"/>
          <w:lang w:eastAsia="ru-RU"/>
        </w:rPr>
        <w:t xml:space="preserve"> </w:t>
      </w:r>
      <w:r w:rsidR="0036512C" w:rsidRPr="00524A6E">
        <w:rPr>
          <w:rFonts w:ascii="Times New Roman" w:eastAsia="Times New Roman" w:hAnsi="Times New Roman" w:cs="Times New Roman"/>
          <w:b/>
          <w:bCs/>
          <w:color w:val="000000" w:themeColor="text1"/>
          <w:sz w:val="40"/>
          <w:szCs w:val="40"/>
          <w:lang w:eastAsia="ru-RU"/>
        </w:rPr>
        <w:t>МБ</w:t>
      </w:r>
      <w:r w:rsidR="00CE4481" w:rsidRPr="00524A6E">
        <w:rPr>
          <w:rFonts w:ascii="Times New Roman" w:eastAsia="Times New Roman" w:hAnsi="Times New Roman" w:cs="Times New Roman"/>
          <w:b/>
          <w:bCs/>
          <w:color w:val="000000" w:themeColor="text1"/>
          <w:sz w:val="40"/>
          <w:szCs w:val="40"/>
          <w:lang w:eastAsia="ru-RU"/>
        </w:rPr>
        <w:t xml:space="preserve">ОУ </w:t>
      </w:r>
    </w:p>
    <w:p w:rsidR="00CE4481" w:rsidRPr="00524A6E" w:rsidRDefault="00CE4481" w:rsidP="00FE6357">
      <w:pPr>
        <w:spacing w:after="0" w:line="240" w:lineRule="auto"/>
        <w:jc w:val="center"/>
        <w:rPr>
          <w:rFonts w:ascii="Times New Roman" w:eastAsia="Times New Roman" w:hAnsi="Times New Roman" w:cs="Times New Roman"/>
          <w:b/>
          <w:bCs/>
          <w:color w:val="000000" w:themeColor="text1"/>
          <w:sz w:val="40"/>
          <w:szCs w:val="40"/>
          <w:lang w:eastAsia="ru-RU"/>
        </w:rPr>
      </w:pPr>
      <w:r w:rsidRPr="00524A6E">
        <w:rPr>
          <w:rFonts w:ascii="Times New Roman" w:eastAsia="Times New Roman" w:hAnsi="Times New Roman" w:cs="Times New Roman"/>
          <w:b/>
          <w:bCs/>
          <w:color w:val="000000" w:themeColor="text1"/>
          <w:sz w:val="40"/>
          <w:szCs w:val="40"/>
          <w:lang w:eastAsia="ru-RU"/>
        </w:rPr>
        <w:t>«</w:t>
      </w:r>
      <w:proofErr w:type="spellStart"/>
      <w:r w:rsidR="0036512C" w:rsidRPr="00524A6E">
        <w:rPr>
          <w:rFonts w:ascii="Times New Roman" w:eastAsia="Times New Roman" w:hAnsi="Times New Roman" w:cs="Times New Roman"/>
          <w:b/>
          <w:bCs/>
          <w:color w:val="000000" w:themeColor="text1"/>
          <w:sz w:val="40"/>
          <w:szCs w:val="40"/>
          <w:lang w:eastAsia="ru-RU"/>
        </w:rPr>
        <w:t>Сулевкентская</w:t>
      </w:r>
      <w:proofErr w:type="spellEnd"/>
      <w:r w:rsidR="0036512C" w:rsidRPr="00524A6E">
        <w:rPr>
          <w:rFonts w:ascii="Times New Roman" w:eastAsia="Times New Roman" w:hAnsi="Times New Roman" w:cs="Times New Roman"/>
          <w:b/>
          <w:bCs/>
          <w:color w:val="000000" w:themeColor="text1"/>
          <w:sz w:val="40"/>
          <w:szCs w:val="40"/>
          <w:lang w:eastAsia="ru-RU"/>
        </w:rPr>
        <w:t xml:space="preserve"> СОШ </w:t>
      </w:r>
      <w:proofErr w:type="spellStart"/>
      <w:r w:rsidR="0036512C" w:rsidRPr="00524A6E">
        <w:rPr>
          <w:rFonts w:ascii="Times New Roman" w:eastAsia="Times New Roman" w:hAnsi="Times New Roman" w:cs="Times New Roman"/>
          <w:b/>
          <w:bCs/>
          <w:color w:val="000000" w:themeColor="text1"/>
          <w:sz w:val="40"/>
          <w:szCs w:val="40"/>
          <w:lang w:eastAsia="ru-RU"/>
        </w:rPr>
        <w:t>им.С.А.Абдуллаева</w:t>
      </w:r>
      <w:proofErr w:type="spellEnd"/>
      <w:r w:rsidRPr="00524A6E">
        <w:rPr>
          <w:rFonts w:ascii="Times New Roman" w:eastAsia="Times New Roman" w:hAnsi="Times New Roman" w:cs="Times New Roman"/>
          <w:b/>
          <w:bCs/>
          <w:color w:val="000000" w:themeColor="text1"/>
          <w:sz w:val="40"/>
          <w:szCs w:val="40"/>
          <w:lang w:eastAsia="ru-RU"/>
        </w:rPr>
        <w:t>»</w:t>
      </w:r>
    </w:p>
    <w:p w:rsidR="00CE4481" w:rsidRPr="00524A6E" w:rsidRDefault="00FA0F39" w:rsidP="00FE6357">
      <w:pPr>
        <w:spacing w:after="0" w:line="240" w:lineRule="auto"/>
        <w:jc w:val="center"/>
        <w:rPr>
          <w:rFonts w:ascii="Times New Roman" w:eastAsia="Times New Roman" w:hAnsi="Times New Roman" w:cs="Times New Roman"/>
          <w:b/>
          <w:bCs/>
          <w:color w:val="000000" w:themeColor="text1"/>
          <w:sz w:val="40"/>
          <w:szCs w:val="40"/>
          <w:lang w:eastAsia="ru-RU"/>
        </w:rPr>
      </w:pPr>
      <w:r w:rsidRPr="00524A6E">
        <w:rPr>
          <w:rFonts w:ascii="Times New Roman" w:eastAsia="Times New Roman" w:hAnsi="Times New Roman" w:cs="Times New Roman"/>
          <w:b/>
          <w:bCs/>
          <w:color w:val="000000" w:themeColor="text1"/>
          <w:sz w:val="40"/>
          <w:szCs w:val="40"/>
          <w:lang w:eastAsia="ru-RU"/>
        </w:rPr>
        <w:t>за 2019-</w:t>
      </w:r>
      <w:r w:rsidR="0036512C" w:rsidRPr="00524A6E">
        <w:rPr>
          <w:rFonts w:ascii="Times New Roman" w:eastAsia="Times New Roman" w:hAnsi="Times New Roman" w:cs="Times New Roman"/>
          <w:b/>
          <w:bCs/>
          <w:color w:val="000000" w:themeColor="text1"/>
          <w:sz w:val="40"/>
          <w:szCs w:val="40"/>
          <w:lang w:eastAsia="ru-RU"/>
        </w:rPr>
        <w:t>2020</w:t>
      </w:r>
      <w:r w:rsidR="00CB6185" w:rsidRPr="00524A6E">
        <w:rPr>
          <w:rFonts w:ascii="Times New Roman" w:eastAsia="Times New Roman" w:hAnsi="Times New Roman" w:cs="Times New Roman"/>
          <w:b/>
          <w:bCs/>
          <w:color w:val="000000" w:themeColor="text1"/>
          <w:sz w:val="40"/>
          <w:szCs w:val="40"/>
          <w:lang w:eastAsia="ru-RU"/>
        </w:rPr>
        <w:t xml:space="preserve"> </w:t>
      </w:r>
      <w:r w:rsidR="00CE4481" w:rsidRPr="00524A6E">
        <w:rPr>
          <w:rFonts w:ascii="Times New Roman" w:eastAsia="Times New Roman" w:hAnsi="Times New Roman" w:cs="Times New Roman"/>
          <w:b/>
          <w:bCs/>
          <w:color w:val="000000" w:themeColor="text1"/>
          <w:sz w:val="40"/>
          <w:szCs w:val="40"/>
          <w:lang w:eastAsia="ru-RU"/>
        </w:rPr>
        <w:t>г.</w:t>
      </w:r>
    </w:p>
    <w:p w:rsidR="00CE4481" w:rsidRPr="00524A6E" w:rsidRDefault="00CE4481" w:rsidP="00FE6357">
      <w:pPr>
        <w:spacing w:after="0" w:line="240" w:lineRule="auto"/>
        <w:jc w:val="center"/>
        <w:rPr>
          <w:rFonts w:ascii="Times New Roman" w:eastAsia="Times New Roman" w:hAnsi="Times New Roman" w:cs="Times New Roman"/>
          <w:b/>
          <w:bCs/>
          <w:color w:val="000000" w:themeColor="text1"/>
          <w:sz w:val="40"/>
          <w:szCs w:val="40"/>
          <w:lang w:eastAsia="ru-RU"/>
        </w:rPr>
      </w:pPr>
    </w:p>
    <w:bookmarkEnd w:id="0"/>
    <w:p w:rsidR="00CE4481" w:rsidRPr="00CE4481" w:rsidRDefault="00CE4481" w:rsidP="00FE6357">
      <w:pPr>
        <w:spacing w:after="0" w:line="240" w:lineRule="auto"/>
        <w:jc w:val="center"/>
        <w:rPr>
          <w:rFonts w:ascii="Times New Roman" w:eastAsia="Times New Roman" w:hAnsi="Times New Roman" w:cs="Times New Roman"/>
          <w:b/>
          <w:bCs/>
          <w:color w:val="000000" w:themeColor="text1"/>
          <w:sz w:val="52"/>
          <w:szCs w:val="52"/>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524A6E" w:rsidRDefault="00524A6E"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524A6E" w:rsidRDefault="00524A6E"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977E8A" w:rsidRDefault="00977E8A"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977E8A" w:rsidRDefault="00977E8A"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CE4481" w:rsidRDefault="00FA0F39" w:rsidP="00FE6357">
      <w:pPr>
        <w:spacing w:after="0" w:line="240" w:lineRule="auto"/>
        <w:jc w:val="center"/>
        <w:rPr>
          <w:rFonts w:ascii="Times New Roman" w:eastAsia="Times New Roman" w:hAnsi="Times New Roman" w:cs="Times New Roman"/>
          <w:b/>
          <w:bCs/>
          <w:color w:val="000000" w:themeColor="text1"/>
          <w:sz w:val="24"/>
          <w:szCs w:val="24"/>
          <w:lang w:eastAsia="ru-RU"/>
        </w:rPr>
      </w:pPr>
      <w:proofErr w:type="spellStart"/>
      <w:r>
        <w:rPr>
          <w:rFonts w:ascii="Times New Roman" w:eastAsia="Times New Roman" w:hAnsi="Times New Roman" w:cs="Times New Roman"/>
          <w:b/>
          <w:bCs/>
          <w:color w:val="000000" w:themeColor="text1"/>
          <w:sz w:val="24"/>
          <w:szCs w:val="24"/>
          <w:lang w:eastAsia="ru-RU"/>
        </w:rPr>
        <w:t>с</w:t>
      </w:r>
      <w:proofErr w:type="gramStart"/>
      <w:r>
        <w:rPr>
          <w:rFonts w:ascii="Times New Roman" w:eastAsia="Times New Roman" w:hAnsi="Times New Roman" w:cs="Times New Roman"/>
          <w:b/>
          <w:bCs/>
          <w:color w:val="000000" w:themeColor="text1"/>
          <w:sz w:val="24"/>
          <w:szCs w:val="24"/>
          <w:lang w:eastAsia="ru-RU"/>
        </w:rPr>
        <w:t>.С</w:t>
      </w:r>
      <w:proofErr w:type="gramEnd"/>
      <w:r>
        <w:rPr>
          <w:rFonts w:ascii="Times New Roman" w:eastAsia="Times New Roman" w:hAnsi="Times New Roman" w:cs="Times New Roman"/>
          <w:b/>
          <w:bCs/>
          <w:color w:val="000000" w:themeColor="text1"/>
          <w:sz w:val="24"/>
          <w:szCs w:val="24"/>
          <w:lang w:eastAsia="ru-RU"/>
        </w:rPr>
        <w:t>улевкент</w:t>
      </w:r>
      <w:proofErr w:type="spellEnd"/>
    </w:p>
    <w:p w:rsidR="00CE4481" w:rsidRDefault="00CE4481"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7E2F3D" w:rsidRDefault="007E2F3D" w:rsidP="00CE4481">
      <w:pPr>
        <w:spacing w:after="0" w:line="240" w:lineRule="auto"/>
        <w:rPr>
          <w:rFonts w:ascii="Times New Roman" w:eastAsia="Times New Roman" w:hAnsi="Times New Roman" w:cs="Times New Roman"/>
          <w:b/>
          <w:bCs/>
          <w:color w:val="000000" w:themeColor="text1"/>
          <w:sz w:val="24"/>
          <w:szCs w:val="24"/>
          <w:lang w:eastAsia="ru-RU"/>
        </w:rPr>
      </w:pPr>
    </w:p>
    <w:p w:rsidR="00436CBA" w:rsidRPr="00722EB3" w:rsidRDefault="007E2F3D" w:rsidP="00722EB3">
      <w:pPr>
        <w:spacing w:after="0" w:line="240" w:lineRule="auto"/>
        <w:ind w:firstLine="567"/>
        <w:rPr>
          <w:rFonts w:ascii="Times New Roman" w:eastAsia="Times New Roman" w:hAnsi="Times New Roman" w:cs="Times New Roman"/>
          <w:bCs/>
          <w:color w:val="000000" w:themeColor="text1"/>
          <w:sz w:val="24"/>
          <w:szCs w:val="24"/>
          <w:lang w:eastAsia="ru-RU"/>
        </w:rPr>
      </w:pPr>
      <w:proofErr w:type="spellStart"/>
      <w:r w:rsidRPr="00722EB3">
        <w:rPr>
          <w:rFonts w:ascii="Times New Roman" w:eastAsia="Times New Roman" w:hAnsi="Times New Roman" w:cs="Times New Roman"/>
          <w:bCs/>
          <w:color w:val="000000" w:themeColor="text1"/>
          <w:sz w:val="24"/>
          <w:szCs w:val="24"/>
          <w:lang w:eastAsia="ru-RU"/>
        </w:rPr>
        <w:lastRenderedPageBreak/>
        <w:t>Самообследование</w:t>
      </w:r>
      <w:proofErr w:type="spellEnd"/>
      <w:r w:rsidRPr="00722EB3">
        <w:rPr>
          <w:rFonts w:ascii="Times New Roman" w:eastAsia="Times New Roman" w:hAnsi="Times New Roman" w:cs="Times New Roman"/>
          <w:bCs/>
          <w:color w:val="000000" w:themeColor="text1"/>
          <w:sz w:val="24"/>
          <w:szCs w:val="24"/>
          <w:lang w:eastAsia="ru-RU"/>
        </w:rPr>
        <w:t xml:space="preserve"> проводилось согласно приказу директора общеобразовательного учреждения №42 от 02.03.2021 г.  </w:t>
      </w:r>
    </w:p>
    <w:p w:rsidR="00436CBA" w:rsidRPr="00722EB3" w:rsidRDefault="007E2F3D" w:rsidP="00722EB3">
      <w:pPr>
        <w:spacing w:after="0" w:line="240" w:lineRule="auto"/>
        <w:ind w:firstLine="567"/>
        <w:rPr>
          <w:rFonts w:ascii="Times New Roman" w:eastAsia="Times New Roman" w:hAnsi="Times New Roman" w:cs="Times New Roman"/>
          <w:bCs/>
          <w:color w:val="000000" w:themeColor="text1"/>
          <w:sz w:val="24"/>
          <w:szCs w:val="24"/>
          <w:lang w:eastAsia="ru-RU"/>
        </w:rPr>
      </w:pPr>
      <w:r w:rsidRPr="00722EB3">
        <w:rPr>
          <w:rFonts w:ascii="Times New Roman" w:eastAsia="Times New Roman" w:hAnsi="Times New Roman" w:cs="Times New Roman"/>
          <w:bCs/>
          <w:color w:val="000000" w:themeColor="text1"/>
          <w:sz w:val="24"/>
          <w:szCs w:val="24"/>
          <w:lang w:eastAsia="ru-RU"/>
        </w:rPr>
        <w:t xml:space="preserve">Отчёт о результатах </w:t>
      </w:r>
      <w:proofErr w:type="spellStart"/>
      <w:r w:rsidRPr="00722EB3">
        <w:rPr>
          <w:rFonts w:ascii="Times New Roman" w:eastAsia="Times New Roman" w:hAnsi="Times New Roman" w:cs="Times New Roman"/>
          <w:bCs/>
          <w:color w:val="000000" w:themeColor="text1"/>
          <w:sz w:val="24"/>
          <w:szCs w:val="24"/>
          <w:lang w:eastAsia="ru-RU"/>
        </w:rPr>
        <w:t>самообследования</w:t>
      </w:r>
      <w:proofErr w:type="spellEnd"/>
      <w:r w:rsidRPr="00722EB3">
        <w:rPr>
          <w:rFonts w:ascii="Times New Roman" w:eastAsia="Times New Roman" w:hAnsi="Times New Roman" w:cs="Times New Roman"/>
          <w:bCs/>
          <w:color w:val="000000" w:themeColor="text1"/>
          <w:sz w:val="24"/>
          <w:szCs w:val="24"/>
          <w:lang w:eastAsia="ru-RU"/>
        </w:rPr>
        <w:t xml:space="preserve"> об</w:t>
      </w:r>
      <w:r w:rsidR="009B30C2">
        <w:rPr>
          <w:rFonts w:ascii="Times New Roman" w:eastAsia="Times New Roman" w:hAnsi="Times New Roman" w:cs="Times New Roman"/>
          <w:bCs/>
          <w:color w:val="000000" w:themeColor="text1"/>
          <w:sz w:val="24"/>
          <w:szCs w:val="24"/>
          <w:lang w:eastAsia="ru-RU"/>
        </w:rPr>
        <w:t>с</w:t>
      </w:r>
      <w:r w:rsidRPr="00722EB3">
        <w:rPr>
          <w:rFonts w:ascii="Times New Roman" w:eastAsia="Times New Roman" w:hAnsi="Times New Roman" w:cs="Times New Roman"/>
          <w:bCs/>
          <w:color w:val="000000" w:themeColor="text1"/>
          <w:sz w:val="24"/>
          <w:szCs w:val="24"/>
          <w:lang w:eastAsia="ru-RU"/>
        </w:rPr>
        <w:t xml:space="preserve">ужден на педагогическом совете общеобразовательного учреждения </w:t>
      </w:r>
      <w:proofErr w:type="gramStart"/>
      <w:r w:rsidRPr="00722EB3">
        <w:rPr>
          <w:rFonts w:ascii="Times New Roman" w:eastAsia="Times New Roman" w:hAnsi="Times New Roman" w:cs="Times New Roman"/>
          <w:bCs/>
          <w:color w:val="000000" w:themeColor="text1"/>
          <w:sz w:val="24"/>
          <w:szCs w:val="24"/>
          <w:lang w:eastAsia="ru-RU"/>
        </w:rPr>
        <w:t>–п</w:t>
      </w:r>
      <w:proofErr w:type="gramEnd"/>
      <w:r w:rsidRPr="00722EB3">
        <w:rPr>
          <w:rFonts w:ascii="Times New Roman" w:eastAsia="Times New Roman" w:hAnsi="Times New Roman" w:cs="Times New Roman"/>
          <w:bCs/>
          <w:color w:val="000000" w:themeColor="text1"/>
          <w:sz w:val="24"/>
          <w:szCs w:val="24"/>
          <w:lang w:eastAsia="ru-RU"/>
        </w:rPr>
        <w:t>ротокол №81 от06.04.2021 г.</w:t>
      </w:r>
    </w:p>
    <w:p w:rsidR="00436CBA" w:rsidRDefault="00436CBA" w:rsidP="00CE4481">
      <w:pPr>
        <w:spacing w:after="0" w:line="240" w:lineRule="auto"/>
        <w:rPr>
          <w:rFonts w:ascii="Times New Roman" w:eastAsia="Times New Roman" w:hAnsi="Times New Roman" w:cs="Times New Roman"/>
          <w:b/>
          <w:bCs/>
          <w:color w:val="000000" w:themeColor="text1"/>
          <w:sz w:val="24"/>
          <w:szCs w:val="24"/>
          <w:lang w:eastAsia="ru-RU"/>
        </w:rPr>
      </w:pPr>
    </w:p>
    <w:p w:rsidR="00FE6357" w:rsidRPr="00FE6357" w:rsidRDefault="00436CBA" w:rsidP="00CE4481">
      <w:pPr>
        <w:spacing w:after="0" w:line="240" w:lineRule="auto"/>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                                                                      </w:t>
      </w:r>
      <w:r w:rsidR="00FA0F39">
        <w:rPr>
          <w:rFonts w:ascii="Times New Roman" w:eastAsia="Times New Roman" w:hAnsi="Times New Roman" w:cs="Times New Roman"/>
          <w:b/>
          <w:bCs/>
          <w:color w:val="000000" w:themeColor="text1"/>
          <w:sz w:val="24"/>
          <w:szCs w:val="24"/>
          <w:lang w:eastAsia="ru-RU"/>
        </w:rPr>
        <w:t xml:space="preserve">  </w:t>
      </w:r>
      <w:r w:rsidR="00FE6357" w:rsidRPr="00FE6357">
        <w:rPr>
          <w:rFonts w:ascii="Times New Roman" w:eastAsia="Times New Roman" w:hAnsi="Times New Roman" w:cs="Times New Roman"/>
          <w:b/>
          <w:bCs/>
          <w:color w:val="000000" w:themeColor="text1"/>
          <w:sz w:val="24"/>
          <w:szCs w:val="24"/>
          <w:lang w:eastAsia="ru-RU"/>
        </w:rPr>
        <w:t>РАЗДЕЛ 1</w:t>
      </w:r>
    </w:p>
    <w:p w:rsidR="00FE6357" w:rsidRPr="00FA0F39" w:rsidRDefault="00FE6357" w:rsidP="00FE6357">
      <w:pPr>
        <w:spacing w:after="0" w:line="240" w:lineRule="auto"/>
        <w:jc w:val="center"/>
        <w:rPr>
          <w:rFonts w:ascii="Times New Roman" w:eastAsia="Times New Roman" w:hAnsi="Times New Roman" w:cs="Times New Roman"/>
          <w:b/>
          <w:bCs/>
          <w:color w:val="000000" w:themeColor="text1"/>
          <w:sz w:val="20"/>
          <w:szCs w:val="20"/>
          <w:lang w:eastAsia="ru-RU"/>
        </w:rPr>
      </w:pPr>
      <w:r w:rsidRPr="00FA0F39">
        <w:rPr>
          <w:rFonts w:ascii="Times New Roman" w:eastAsia="Times New Roman" w:hAnsi="Times New Roman" w:cs="Times New Roman"/>
          <w:b/>
          <w:bCs/>
          <w:color w:val="000000" w:themeColor="text1"/>
          <w:sz w:val="20"/>
          <w:szCs w:val="20"/>
          <w:lang w:eastAsia="ru-RU"/>
        </w:rPr>
        <w:t>ОБЩИЕ  СВЕДЕНИЯ  ОБ  ОБРАЗОВАТЕЛЬНОМ  УЧРЕЖДЕНИИ</w:t>
      </w:r>
    </w:p>
    <w:p w:rsidR="00FE6357" w:rsidRPr="00FE6357" w:rsidRDefault="00FE6357" w:rsidP="00FE6357">
      <w:pPr>
        <w:spacing w:after="0" w:line="240" w:lineRule="auto"/>
        <w:jc w:val="both"/>
        <w:rPr>
          <w:rFonts w:ascii="Times New Roman" w:eastAsia="Times New Roman" w:hAnsi="Times New Roman" w:cs="Times New Roman"/>
          <w:b/>
          <w:bCs/>
          <w:color w:val="000000" w:themeColor="text1"/>
          <w:sz w:val="24"/>
          <w:szCs w:val="24"/>
          <w:lang w:eastAsia="ru-RU"/>
        </w:rPr>
      </w:pPr>
    </w:p>
    <w:p w:rsidR="00FE6357" w:rsidRPr="00FE6357" w:rsidRDefault="005C1351" w:rsidP="00FA0F39">
      <w:pPr>
        <w:spacing w:after="0" w:line="240" w:lineRule="auto"/>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     </w:t>
      </w:r>
      <w:r w:rsidR="00FE6357" w:rsidRPr="00FE6357">
        <w:rPr>
          <w:rFonts w:ascii="Times New Roman" w:eastAsia="Times New Roman" w:hAnsi="Times New Roman" w:cs="Times New Roman"/>
          <w:b/>
          <w:bCs/>
          <w:color w:val="000000" w:themeColor="text1"/>
          <w:sz w:val="24"/>
          <w:szCs w:val="24"/>
          <w:lang w:eastAsia="ru-RU"/>
        </w:rPr>
        <w:t>1.1. Полное наименование общеобразовательного учреж</w:t>
      </w:r>
      <w:r w:rsidR="00FA0F39">
        <w:rPr>
          <w:rFonts w:ascii="Times New Roman" w:eastAsia="Times New Roman" w:hAnsi="Times New Roman" w:cs="Times New Roman"/>
          <w:b/>
          <w:bCs/>
          <w:color w:val="000000" w:themeColor="text1"/>
          <w:sz w:val="24"/>
          <w:szCs w:val="24"/>
          <w:lang w:eastAsia="ru-RU"/>
        </w:rPr>
        <w:t>дения в соответствии  с уставом.</w:t>
      </w:r>
    </w:p>
    <w:p w:rsidR="00FE6357" w:rsidRPr="00FE6357" w:rsidRDefault="00FE6357" w:rsidP="00FE6357">
      <w:pPr>
        <w:spacing w:after="0" w:line="240" w:lineRule="auto"/>
        <w:ind w:left="644"/>
        <w:jc w:val="center"/>
        <w:rPr>
          <w:rFonts w:ascii="Times New Roman" w:eastAsia="Times New Roman" w:hAnsi="Times New Roman" w:cs="Times New Roman"/>
          <w:bCs/>
          <w:color w:val="000000" w:themeColor="text1"/>
          <w:sz w:val="24"/>
          <w:szCs w:val="24"/>
          <w:lang w:eastAsia="ru-RU"/>
        </w:rPr>
      </w:pPr>
    </w:p>
    <w:p w:rsidR="00FE6357" w:rsidRPr="00FE6357" w:rsidRDefault="00A97302" w:rsidP="00CE4481">
      <w:pPr>
        <w:spacing w:after="0" w:line="240" w:lineRule="auto"/>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xml:space="preserve">      </w:t>
      </w:r>
      <w:r w:rsidR="00CB6185">
        <w:rPr>
          <w:rFonts w:ascii="Times New Roman" w:eastAsia="Times New Roman" w:hAnsi="Times New Roman" w:cs="Times New Roman"/>
          <w:bCs/>
          <w:color w:val="000000" w:themeColor="text1"/>
          <w:sz w:val="24"/>
          <w:szCs w:val="24"/>
          <w:lang w:eastAsia="ru-RU"/>
        </w:rPr>
        <w:t xml:space="preserve">Муниципальное бюджетное </w:t>
      </w:r>
      <w:r w:rsidR="00FE6357" w:rsidRPr="00FE6357">
        <w:rPr>
          <w:rFonts w:ascii="Times New Roman" w:eastAsia="Times New Roman" w:hAnsi="Times New Roman" w:cs="Times New Roman"/>
          <w:bCs/>
          <w:color w:val="000000" w:themeColor="text1"/>
          <w:sz w:val="24"/>
          <w:szCs w:val="24"/>
          <w:lang w:eastAsia="ru-RU"/>
        </w:rPr>
        <w:t xml:space="preserve"> общеобразовательное учреждение  «</w:t>
      </w:r>
      <w:proofErr w:type="spellStart"/>
      <w:r w:rsidR="00FA0F39">
        <w:rPr>
          <w:rFonts w:ascii="Times New Roman" w:eastAsia="Times New Roman" w:hAnsi="Times New Roman" w:cs="Times New Roman"/>
          <w:bCs/>
          <w:color w:val="000000" w:themeColor="text1"/>
          <w:sz w:val="24"/>
          <w:szCs w:val="24"/>
          <w:lang w:eastAsia="ru-RU"/>
        </w:rPr>
        <w:t>Сулевкентская</w:t>
      </w:r>
      <w:proofErr w:type="spellEnd"/>
      <w:r w:rsidR="00FA0F39">
        <w:rPr>
          <w:rFonts w:ascii="Times New Roman" w:eastAsia="Times New Roman" w:hAnsi="Times New Roman" w:cs="Times New Roman"/>
          <w:bCs/>
          <w:color w:val="000000" w:themeColor="text1"/>
          <w:sz w:val="24"/>
          <w:szCs w:val="24"/>
          <w:lang w:eastAsia="ru-RU"/>
        </w:rPr>
        <w:t xml:space="preserve"> средняя общеобразовательная школа имени </w:t>
      </w:r>
      <w:r w:rsidR="00257586">
        <w:rPr>
          <w:rFonts w:ascii="Times New Roman" w:eastAsia="Times New Roman" w:hAnsi="Times New Roman" w:cs="Times New Roman"/>
          <w:bCs/>
          <w:color w:val="000000" w:themeColor="text1"/>
          <w:sz w:val="24"/>
          <w:szCs w:val="24"/>
          <w:lang w:eastAsia="ru-RU"/>
        </w:rPr>
        <w:t>С</w:t>
      </w:r>
      <w:r w:rsidR="00FA0F39">
        <w:rPr>
          <w:rFonts w:ascii="Times New Roman" w:eastAsia="Times New Roman" w:hAnsi="Times New Roman" w:cs="Times New Roman"/>
          <w:bCs/>
          <w:color w:val="000000" w:themeColor="text1"/>
          <w:sz w:val="24"/>
          <w:szCs w:val="24"/>
          <w:lang w:eastAsia="ru-RU"/>
        </w:rPr>
        <w:t xml:space="preserve">улеймана </w:t>
      </w:r>
      <w:proofErr w:type="spellStart"/>
      <w:r w:rsidR="00FA0F39">
        <w:rPr>
          <w:rFonts w:ascii="Times New Roman" w:eastAsia="Times New Roman" w:hAnsi="Times New Roman" w:cs="Times New Roman"/>
          <w:bCs/>
          <w:color w:val="000000" w:themeColor="text1"/>
          <w:sz w:val="24"/>
          <w:szCs w:val="24"/>
          <w:lang w:eastAsia="ru-RU"/>
        </w:rPr>
        <w:t>Абдуллаевича</w:t>
      </w:r>
      <w:proofErr w:type="spellEnd"/>
      <w:r w:rsidR="00FA0F39">
        <w:rPr>
          <w:rFonts w:ascii="Times New Roman" w:eastAsia="Times New Roman" w:hAnsi="Times New Roman" w:cs="Times New Roman"/>
          <w:bCs/>
          <w:color w:val="000000" w:themeColor="text1"/>
          <w:sz w:val="24"/>
          <w:szCs w:val="24"/>
          <w:lang w:eastAsia="ru-RU"/>
        </w:rPr>
        <w:t xml:space="preserve"> </w:t>
      </w:r>
      <w:r w:rsidR="00257586">
        <w:rPr>
          <w:rFonts w:ascii="Times New Roman" w:eastAsia="Times New Roman" w:hAnsi="Times New Roman" w:cs="Times New Roman"/>
          <w:bCs/>
          <w:color w:val="000000" w:themeColor="text1"/>
          <w:sz w:val="24"/>
          <w:szCs w:val="24"/>
          <w:lang w:eastAsia="ru-RU"/>
        </w:rPr>
        <w:t>Абдуллаева</w:t>
      </w:r>
      <w:r w:rsidR="00FE6357" w:rsidRPr="00FE6357">
        <w:rPr>
          <w:rFonts w:ascii="Times New Roman" w:eastAsia="Times New Roman" w:hAnsi="Times New Roman" w:cs="Times New Roman"/>
          <w:bCs/>
          <w:color w:val="000000" w:themeColor="text1"/>
          <w:sz w:val="24"/>
          <w:szCs w:val="24"/>
          <w:lang w:eastAsia="ru-RU"/>
        </w:rPr>
        <w:t>»</w:t>
      </w:r>
      <w:proofErr w:type="gramStart"/>
      <w:r w:rsidR="00FA0F39">
        <w:rPr>
          <w:rFonts w:ascii="Times New Roman" w:eastAsia="Times New Roman" w:hAnsi="Times New Roman" w:cs="Times New Roman"/>
          <w:bCs/>
          <w:color w:val="000000" w:themeColor="text1"/>
          <w:sz w:val="24"/>
          <w:szCs w:val="24"/>
          <w:lang w:eastAsia="ru-RU"/>
        </w:rPr>
        <w:t xml:space="preserve"> .</w:t>
      </w:r>
      <w:proofErr w:type="gramEnd"/>
    </w:p>
    <w:p w:rsidR="00FE6357" w:rsidRDefault="00A97302" w:rsidP="00C96A0B">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CB6185">
        <w:rPr>
          <w:rFonts w:ascii="Times New Roman" w:eastAsia="Times New Roman" w:hAnsi="Times New Roman" w:cs="Times New Roman"/>
          <w:color w:val="000000" w:themeColor="text1"/>
          <w:sz w:val="24"/>
          <w:szCs w:val="24"/>
          <w:lang w:eastAsia="ru-RU"/>
        </w:rPr>
        <w:t>МБ</w:t>
      </w:r>
      <w:r w:rsidR="00FE6357" w:rsidRPr="00FE6357">
        <w:rPr>
          <w:rFonts w:ascii="Times New Roman" w:eastAsia="Times New Roman" w:hAnsi="Times New Roman" w:cs="Times New Roman"/>
          <w:color w:val="000000" w:themeColor="text1"/>
          <w:sz w:val="24"/>
          <w:szCs w:val="24"/>
          <w:lang w:eastAsia="ru-RU"/>
        </w:rPr>
        <w:t>ОУ  «</w:t>
      </w:r>
      <w:proofErr w:type="spellStart"/>
      <w:r w:rsidR="00257586">
        <w:rPr>
          <w:rFonts w:ascii="Times New Roman" w:eastAsia="Times New Roman" w:hAnsi="Times New Roman" w:cs="Times New Roman"/>
          <w:bCs/>
          <w:color w:val="000000" w:themeColor="text1"/>
          <w:sz w:val="24"/>
          <w:szCs w:val="24"/>
          <w:lang w:eastAsia="ru-RU"/>
        </w:rPr>
        <w:t>Сулевкентская</w:t>
      </w:r>
      <w:proofErr w:type="spellEnd"/>
      <w:r w:rsidR="00257586">
        <w:rPr>
          <w:rFonts w:ascii="Times New Roman" w:eastAsia="Times New Roman" w:hAnsi="Times New Roman" w:cs="Times New Roman"/>
          <w:bCs/>
          <w:color w:val="000000" w:themeColor="text1"/>
          <w:sz w:val="24"/>
          <w:szCs w:val="24"/>
          <w:lang w:eastAsia="ru-RU"/>
        </w:rPr>
        <w:t xml:space="preserve"> СОШ </w:t>
      </w:r>
      <w:proofErr w:type="spellStart"/>
      <w:r w:rsidR="00257586">
        <w:rPr>
          <w:rFonts w:ascii="Times New Roman" w:eastAsia="Times New Roman" w:hAnsi="Times New Roman" w:cs="Times New Roman"/>
          <w:bCs/>
          <w:color w:val="000000" w:themeColor="text1"/>
          <w:sz w:val="24"/>
          <w:szCs w:val="24"/>
          <w:lang w:eastAsia="ru-RU"/>
        </w:rPr>
        <w:t>им.С.А.Абдуллаева</w:t>
      </w:r>
      <w:proofErr w:type="spellEnd"/>
      <w:r w:rsidR="00FE6357" w:rsidRPr="00FE6357">
        <w:rPr>
          <w:rFonts w:ascii="Times New Roman" w:eastAsia="Times New Roman" w:hAnsi="Times New Roman" w:cs="Times New Roman"/>
          <w:bCs/>
          <w:color w:val="000000" w:themeColor="text1"/>
          <w:sz w:val="24"/>
          <w:szCs w:val="24"/>
          <w:lang w:eastAsia="ru-RU"/>
        </w:rPr>
        <w:t>»</w:t>
      </w:r>
      <w:r w:rsidR="00257586">
        <w:rPr>
          <w:rFonts w:ascii="Times New Roman" w:eastAsia="Times New Roman" w:hAnsi="Times New Roman" w:cs="Times New Roman"/>
          <w:color w:val="000000" w:themeColor="text1"/>
          <w:sz w:val="24"/>
          <w:szCs w:val="24"/>
          <w:lang w:eastAsia="ru-RU"/>
        </w:rPr>
        <w:t xml:space="preserve"> было открыто в 1957</w:t>
      </w:r>
      <w:r w:rsidR="00FE6357" w:rsidRPr="00FE6357">
        <w:rPr>
          <w:rFonts w:ascii="Times New Roman" w:eastAsia="Times New Roman" w:hAnsi="Times New Roman" w:cs="Times New Roman"/>
          <w:color w:val="000000" w:themeColor="text1"/>
          <w:sz w:val="24"/>
          <w:szCs w:val="24"/>
          <w:lang w:eastAsia="ru-RU"/>
        </w:rPr>
        <w:t>г</w:t>
      </w:r>
      <w:r w:rsidR="002C7D97">
        <w:rPr>
          <w:rFonts w:ascii="Times New Roman" w:eastAsia="Times New Roman" w:hAnsi="Times New Roman" w:cs="Times New Roman"/>
          <w:color w:val="000000" w:themeColor="text1"/>
          <w:sz w:val="24"/>
          <w:szCs w:val="24"/>
          <w:lang w:eastAsia="ru-RU"/>
        </w:rPr>
        <w:t>.</w:t>
      </w:r>
    </w:p>
    <w:p w:rsidR="00A97302" w:rsidRDefault="00A97302" w:rsidP="00C96A0B">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Сведения о реорганизации (при наличии)</w:t>
      </w:r>
    </w:p>
    <w:p w:rsidR="00A97302" w:rsidRPr="00FE6357" w:rsidRDefault="00A97302" w:rsidP="00C96A0B">
      <w:pPr>
        <w:spacing w:after="0" w:line="240" w:lineRule="auto"/>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В 1963 году </w:t>
      </w:r>
      <w:proofErr w:type="spellStart"/>
      <w:r>
        <w:rPr>
          <w:rFonts w:ascii="Times New Roman" w:eastAsia="Times New Roman" w:hAnsi="Times New Roman" w:cs="Times New Roman"/>
          <w:color w:val="000000" w:themeColor="text1"/>
          <w:sz w:val="24"/>
          <w:szCs w:val="24"/>
          <w:lang w:eastAsia="ru-RU"/>
        </w:rPr>
        <w:t>Сулевкентская</w:t>
      </w:r>
      <w:proofErr w:type="spellEnd"/>
      <w:r>
        <w:rPr>
          <w:rFonts w:ascii="Times New Roman" w:eastAsia="Times New Roman" w:hAnsi="Times New Roman" w:cs="Times New Roman"/>
          <w:color w:val="000000" w:themeColor="text1"/>
          <w:sz w:val="24"/>
          <w:szCs w:val="24"/>
          <w:lang w:eastAsia="ru-RU"/>
        </w:rPr>
        <w:t xml:space="preserve"> семилетняя школа была преобразована в восьмилетнюю школу, а в 1967 году восьмилетняя школа была преобразована в среднюю школу</w:t>
      </w:r>
      <w:proofErr w:type="gramStart"/>
      <w:r>
        <w:rPr>
          <w:rFonts w:ascii="Times New Roman" w:eastAsia="Times New Roman" w:hAnsi="Times New Roman" w:cs="Times New Roman"/>
          <w:color w:val="000000" w:themeColor="text1"/>
          <w:sz w:val="24"/>
          <w:szCs w:val="24"/>
          <w:lang w:eastAsia="ru-RU"/>
        </w:rPr>
        <w:t xml:space="preserve"> .</w:t>
      </w:r>
      <w:proofErr w:type="gramEnd"/>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Количество сотрудников – </w:t>
      </w:r>
      <w:r w:rsidR="00257586">
        <w:rPr>
          <w:rFonts w:ascii="Times New Roman" w:eastAsia="Times New Roman" w:hAnsi="Times New Roman" w:cs="Times New Roman"/>
          <w:b/>
          <w:color w:val="000000" w:themeColor="text1"/>
          <w:sz w:val="24"/>
          <w:szCs w:val="24"/>
          <w:lang w:eastAsia="ru-RU"/>
        </w:rPr>
        <w:t>54</w:t>
      </w:r>
      <w:r w:rsidRPr="00FE6357">
        <w:rPr>
          <w:rFonts w:ascii="Times New Roman" w:eastAsia="Times New Roman" w:hAnsi="Times New Roman" w:cs="Times New Roman"/>
          <w:b/>
          <w:color w:val="000000" w:themeColor="text1"/>
          <w:sz w:val="24"/>
          <w:szCs w:val="24"/>
          <w:lang w:eastAsia="ru-RU"/>
        </w:rPr>
        <w:t xml:space="preserve"> чел</w:t>
      </w:r>
      <w:r w:rsidRPr="00FE6357">
        <w:rPr>
          <w:rFonts w:ascii="Times New Roman" w:eastAsia="Times New Roman" w:hAnsi="Times New Roman" w:cs="Times New Roman"/>
          <w:color w:val="000000" w:themeColor="text1"/>
          <w:sz w:val="24"/>
          <w:szCs w:val="24"/>
          <w:lang w:eastAsia="ru-RU"/>
        </w:rPr>
        <w:t xml:space="preserve">. </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Количество учащихся – </w:t>
      </w:r>
      <w:r w:rsidR="007126A0">
        <w:rPr>
          <w:rFonts w:ascii="Times New Roman" w:eastAsia="Times New Roman" w:hAnsi="Times New Roman" w:cs="Times New Roman"/>
          <w:b/>
          <w:color w:val="000000" w:themeColor="text1"/>
          <w:sz w:val="24"/>
          <w:szCs w:val="24"/>
          <w:lang w:eastAsia="ru-RU"/>
        </w:rPr>
        <w:t>295</w:t>
      </w:r>
      <w:r w:rsidRPr="00FE6357">
        <w:rPr>
          <w:rFonts w:ascii="Times New Roman" w:eastAsia="Times New Roman" w:hAnsi="Times New Roman" w:cs="Times New Roman"/>
          <w:b/>
          <w:color w:val="000000" w:themeColor="text1"/>
          <w:sz w:val="24"/>
          <w:szCs w:val="24"/>
          <w:lang w:eastAsia="ru-RU"/>
        </w:rPr>
        <w:t>.</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 xml:space="preserve">В </w:t>
      </w:r>
      <w:r w:rsidR="000A5736">
        <w:rPr>
          <w:rFonts w:ascii="Times New Roman" w:eastAsia="Times New Roman" w:hAnsi="Times New Roman" w:cs="Times New Roman"/>
          <w:b/>
          <w:color w:val="000000" w:themeColor="text1"/>
          <w:sz w:val="24"/>
          <w:szCs w:val="24"/>
          <w:lang w:eastAsia="ru-RU"/>
        </w:rPr>
        <w:t>школе</w:t>
      </w:r>
      <w:r w:rsidRPr="00FE6357">
        <w:rPr>
          <w:rFonts w:ascii="Times New Roman" w:eastAsia="Times New Roman" w:hAnsi="Times New Roman" w:cs="Times New Roman"/>
          <w:b/>
          <w:color w:val="000000" w:themeColor="text1"/>
          <w:sz w:val="24"/>
          <w:szCs w:val="24"/>
          <w:lang w:eastAsia="ru-RU"/>
        </w:rPr>
        <w:t xml:space="preserve"> работают:</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 xml:space="preserve">- </w:t>
      </w:r>
      <w:r w:rsidRPr="00FE6357">
        <w:rPr>
          <w:rFonts w:ascii="Times New Roman" w:eastAsia="Times New Roman" w:hAnsi="Times New Roman" w:cs="Times New Roman"/>
          <w:color w:val="000000" w:themeColor="text1"/>
          <w:sz w:val="24"/>
          <w:szCs w:val="24"/>
          <w:lang w:eastAsia="ru-RU"/>
        </w:rPr>
        <w:t>Почетный работник общего образования РФ</w:t>
      </w:r>
      <w:r w:rsidR="0023331C">
        <w:rPr>
          <w:rFonts w:ascii="Times New Roman" w:eastAsia="Times New Roman" w:hAnsi="Times New Roman" w:cs="Times New Roman"/>
          <w:color w:val="000000" w:themeColor="text1"/>
          <w:sz w:val="24"/>
          <w:szCs w:val="24"/>
          <w:lang w:eastAsia="ru-RU"/>
        </w:rPr>
        <w:t xml:space="preserve"> </w:t>
      </w:r>
      <w:r w:rsidRPr="00FE6357">
        <w:rPr>
          <w:rFonts w:ascii="Times New Roman" w:eastAsia="Times New Roman" w:hAnsi="Times New Roman" w:cs="Times New Roman"/>
          <w:color w:val="000000" w:themeColor="text1"/>
          <w:sz w:val="24"/>
          <w:szCs w:val="24"/>
          <w:lang w:eastAsia="ru-RU"/>
        </w:rPr>
        <w:t xml:space="preserve">-  </w:t>
      </w:r>
      <w:r w:rsidR="00257586">
        <w:rPr>
          <w:rFonts w:ascii="Times New Roman" w:eastAsia="Times New Roman" w:hAnsi="Times New Roman" w:cs="Times New Roman"/>
          <w:color w:val="000000" w:themeColor="text1"/>
          <w:sz w:val="24"/>
          <w:szCs w:val="24"/>
          <w:lang w:eastAsia="ru-RU"/>
        </w:rPr>
        <w:t>8</w:t>
      </w:r>
      <w:r w:rsidRPr="00FE6357">
        <w:rPr>
          <w:rFonts w:ascii="Times New Roman" w:eastAsia="Times New Roman" w:hAnsi="Times New Roman" w:cs="Times New Roman"/>
          <w:color w:val="000000" w:themeColor="text1"/>
          <w:sz w:val="24"/>
          <w:szCs w:val="24"/>
          <w:lang w:eastAsia="ru-RU"/>
        </w:rPr>
        <w:t xml:space="preserve"> чел. </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-Заслуженный учитель РД -1</w:t>
      </w:r>
      <w:r w:rsidR="00FA0F39">
        <w:rPr>
          <w:rFonts w:ascii="Times New Roman" w:eastAsia="Times New Roman" w:hAnsi="Times New Roman" w:cs="Times New Roman"/>
          <w:color w:val="000000" w:themeColor="text1"/>
          <w:sz w:val="24"/>
          <w:szCs w:val="24"/>
          <w:lang w:eastAsia="ru-RU"/>
        </w:rPr>
        <w:t xml:space="preserve"> </w:t>
      </w:r>
      <w:r w:rsidRPr="00FE6357">
        <w:rPr>
          <w:rFonts w:ascii="Times New Roman" w:eastAsia="Times New Roman" w:hAnsi="Times New Roman" w:cs="Times New Roman"/>
          <w:color w:val="000000" w:themeColor="text1"/>
          <w:sz w:val="24"/>
          <w:szCs w:val="24"/>
          <w:lang w:eastAsia="ru-RU"/>
        </w:rPr>
        <w:t xml:space="preserve">чел. </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-Отличник образования РФ -    </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-Отличник образования РД-   </w:t>
      </w:r>
      <w:r w:rsidR="004E66C8">
        <w:rPr>
          <w:rFonts w:ascii="Times New Roman" w:eastAsia="Times New Roman" w:hAnsi="Times New Roman" w:cs="Times New Roman"/>
          <w:color w:val="000000" w:themeColor="text1"/>
          <w:sz w:val="24"/>
          <w:szCs w:val="24"/>
          <w:lang w:eastAsia="ru-RU"/>
        </w:rPr>
        <w:t>2</w:t>
      </w:r>
      <w:r w:rsidRPr="00FE6357">
        <w:rPr>
          <w:rFonts w:ascii="Times New Roman" w:eastAsia="Times New Roman" w:hAnsi="Times New Roman" w:cs="Times New Roman"/>
          <w:color w:val="000000" w:themeColor="text1"/>
          <w:sz w:val="24"/>
          <w:szCs w:val="24"/>
          <w:lang w:eastAsia="ru-RU"/>
        </w:rPr>
        <w:t xml:space="preserve"> чел. </w:t>
      </w:r>
    </w:p>
    <w:p w:rsidR="00FE6357" w:rsidRPr="00FA0F39" w:rsidRDefault="005C1351" w:rsidP="00FA0F39">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FA0F39">
        <w:rPr>
          <w:rFonts w:ascii="Times New Roman" w:eastAsia="Times New Roman" w:hAnsi="Times New Roman" w:cs="Times New Roman"/>
          <w:color w:val="000000" w:themeColor="text1"/>
          <w:sz w:val="24"/>
          <w:szCs w:val="24"/>
          <w:lang w:eastAsia="ru-RU"/>
        </w:rPr>
        <w:t xml:space="preserve"> </w:t>
      </w:r>
      <w:r w:rsidR="00FE6357" w:rsidRPr="00FE6357">
        <w:rPr>
          <w:rFonts w:ascii="Times New Roman" w:eastAsia="Times New Roman" w:hAnsi="Times New Roman" w:cs="Times New Roman"/>
          <w:b/>
          <w:bCs/>
          <w:color w:val="000000" w:themeColor="text1"/>
          <w:sz w:val="24"/>
          <w:szCs w:val="24"/>
          <w:lang w:eastAsia="ru-RU"/>
        </w:rPr>
        <w:t>1.2. Юридический адрес:</w:t>
      </w:r>
    </w:p>
    <w:p w:rsidR="00FE6357" w:rsidRPr="00FE6357" w:rsidRDefault="00FE6357" w:rsidP="00FE6357">
      <w:pPr>
        <w:spacing w:after="120" w:line="240" w:lineRule="auto"/>
        <w:jc w:val="both"/>
        <w:rPr>
          <w:rFonts w:ascii="Times New Roman" w:eastAsia="Times New Roman" w:hAnsi="Times New Roman" w:cs="Times New Roman"/>
          <w:color w:val="000000" w:themeColor="text1"/>
          <w:sz w:val="24"/>
          <w:szCs w:val="24"/>
          <w:u w:val="single"/>
          <w:lang w:eastAsia="ru-RU"/>
        </w:rPr>
      </w:pPr>
      <w:r w:rsidRPr="00FE6357">
        <w:rPr>
          <w:rFonts w:ascii="Times New Roman" w:eastAsia="Times New Roman" w:hAnsi="Times New Roman" w:cs="Times New Roman"/>
          <w:color w:val="000000" w:themeColor="text1"/>
          <w:sz w:val="24"/>
          <w:szCs w:val="24"/>
          <w:u w:val="single"/>
          <w:lang w:eastAsia="ru-RU"/>
        </w:rPr>
        <w:t>36</w:t>
      </w:r>
      <w:r w:rsidR="004E66C8">
        <w:rPr>
          <w:rFonts w:ascii="Times New Roman" w:eastAsia="Times New Roman" w:hAnsi="Times New Roman" w:cs="Times New Roman"/>
          <w:color w:val="000000" w:themeColor="text1"/>
          <w:sz w:val="24"/>
          <w:szCs w:val="24"/>
          <w:u w:val="single"/>
          <w:lang w:eastAsia="ru-RU"/>
        </w:rPr>
        <w:t>8028</w:t>
      </w:r>
      <w:r w:rsidRPr="00FE6357">
        <w:rPr>
          <w:rFonts w:ascii="Times New Roman" w:eastAsia="Times New Roman" w:hAnsi="Times New Roman" w:cs="Times New Roman"/>
          <w:color w:val="000000" w:themeColor="text1"/>
          <w:sz w:val="24"/>
          <w:szCs w:val="24"/>
          <w:u w:val="single"/>
          <w:lang w:eastAsia="ru-RU"/>
        </w:rPr>
        <w:t>, Республика Дагестан</w:t>
      </w:r>
      <w:r w:rsidR="00625A5E">
        <w:rPr>
          <w:rFonts w:ascii="Times New Roman" w:eastAsia="Times New Roman" w:hAnsi="Times New Roman" w:cs="Times New Roman"/>
          <w:color w:val="000000" w:themeColor="text1"/>
          <w:sz w:val="24"/>
          <w:szCs w:val="24"/>
          <w:u w:val="single"/>
          <w:lang w:eastAsia="ru-RU"/>
        </w:rPr>
        <w:t>,</w:t>
      </w:r>
      <w:r w:rsidR="00CB6185" w:rsidRPr="00CB6185">
        <w:rPr>
          <w:rFonts w:ascii="Times New Roman" w:eastAsia="Times New Roman" w:hAnsi="Times New Roman" w:cs="Times New Roman"/>
          <w:color w:val="000000" w:themeColor="text1"/>
          <w:sz w:val="24"/>
          <w:szCs w:val="24"/>
          <w:u w:val="single"/>
          <w:lang w:eastAsia="ru-RU"/>
        </w:rPr>
        <w:t xml:space="preserve"> </w:t>
      </w:r>
      <w:r w:rsidR="00D91201">
        <w:rPr>
          <w:rFonts w:ascii="Times New Roman" w:eastAsia="Times New Roman" w:hAnsi="Times New Roman" w:cs="Times New Roman"/>
          <w:color w:val="000000" w:themeColor="text1"/>
          <w:sz w:val="24"/>
          <w:szCs w:val="24"/>
          <w:u w:val="single"/>
          <w:lang w:eastAsia="ru-RU"/>
        </w:rPr>
        <w:t>Хасавюртовский</w:t>
      </w:r>
      <w:r w:rsidR="00CB6185">
        <w:rPr>
          <w:rFonts w:ascii="Times New Roman" w:eastAsia="Times New Roman" w:hAnsi="Times New Roman" w:cs="Times New Roman"/>
          <w:color w:val="000000" w:themeColor="text1"/>
          <w:sz w:val="24"/>
          <w:szCs w:val="24"/>
          <w:u w:val="single"/>
          <w:lang w:eastAsia="ru-RU"/>
        </w:rPr>
        <w:t xml:space="preserve"> район</w:t>
      </w:r>
      <w:r w:rsidR="00D91201">
        <w:rPr>
          <w:rFonts w:ascii="Times New Roman" w:eastAsia="Times New Roman" w:hAnsi="Times New Roman" w:cs="Times New Roman"/>
          <w:color w:val="000000" w:themeColor="text1"/>
          <w:sz w:val="24"/>
          <w:szCs w:val="24"/>
          <w:u w:val="single"/>
          <w:lang w:eastAsia="ru-RU"/>
        </w:rPr>
        <w:t>,</w:t>
      </w:r>
      <w:r w:rsidR="00625A5E">
        <w:rPr>
          <w:rFonts w:ascii="Times New Roman" w:eastAsia="Times New Roman" w:hAnsi="Times New Roman" w:cs="Times New Roman"/>
          <w:color w:val="000000" w:themeColor="text1"/>
          <w:sz w:val="24"/>
          <w:szCs w:val="24"/>
          <w:u w:val="single"/>
          <w:lang w:eastAsia="ru-RU"/>
        </w:rPr>
        <w:t xml:space="preserve"> </w:t>
      </w:r>
      <w:proofErr w:type="spellStart"/>
      <w:r w:rsidR="00625A5E">
        <w:rPr>
          <w:rFonts w:ascii="Times New Roman" w:eastAsia="Times New Roman" w:hAnsi="Times New Roman" w:cs="Times New Roman"/>
          <w:color w:val="000000" w:themeColor="text1"/>
          <w:sz w:val="24"/>
          <w:szCs w:val="24"/>
          <w:u w:val="single"/>
          <w:lang w:eastAsia="ru-RU"/>
        </w:rPr>
        <w:t>с</w:t>
      </w:r>
      <w:proofErr w:type="gramStart"/>
      <w:r w:rsidR="00625A5E">
        <w:rPr>
          <w:rFonts w:ascii="Times New Roman" w:eastAsia="Times New Roman" w:hAnsi="Times New Roman" w:cs="Times New Roman"/>
          <w:color w:val="000000" w:themeColor="text1"/>
          <w:sz w:val="24"/>
          <w:szCs w:val="24"/>
          <w:u w:val="single"/>
          <w:lang w:eastAsia="ru-RU"/>
        </w:rPr>
        <w:t>.</w:t>
      </w:r>
      <w:r w:rsidR="004E66C8">
        <w:rPr>
          <w:rFonts w:ascii="Times New Roman" w:eastAsia="Times New Roman" w:hAnsi="Times New Roman" w:cs="Times New Roman"/>
          <w:color w:val="000000" w:themeColor="text1"/>
          <w:sz w:val="24"/>
          <w:szCs w:val="24"/>
          <w:u w:val="single"/>
          <w:lang w:eastAsia="ru-RU"/>
        </w:rPr>
        <w:t>С</w:t>
      </w:r>
      <w:proofErr w:type="gramEnd"/>
      <w:r w:rsidR="004E66C8">
        <w:rPr>
          <w:rFonts w:ascii="Times New Roman" w:eastAsia="Times New Roman" w:hAnsi="Times New Roman" w:cs="Times New Roman"/>
          <w:color w:val="000000" w:themeColor="text1"/>
          <w:sz w:val="24"/>
          <w:szCs w:val="24"/>
          <w:u w:val="single"/>
          <w:lang w:eastAsia="ru-RU"/>
        </w:rPr>
        <w:t>улевкент</w:t>
      </w:r>
      <w:proofErr w:type="spellEnd"/>
      <w:r w:rsidR="004E66C8">
        <w:rPr>
          <w:rFonts w:ascii="Times New Roman" w:eastAsia="Times New Roman" w:hAnsi="Times New Roman" w:cs="Times New Roman"/>
          <w:color w:val="000000" w:themeColor="text1"/>
          <w:sz w:val="24"/>
          <w:szCs w:val="24"/>
          <w:u w:val="single"/>
          <w:lang w:eastAsia="ru-RU"/>
        </w:rPr>
        <w:t>, ул.Центральная 38</w:t>
      </w:r>
    </w:p>
    <w:p w:rsidR="00FE6357" w:rsidRPr="00FE6357" w:rsidRDefault="005C1351" w:rsidP="00FE6357">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     </w:t>
      </w:r>
      <w:r w:rsidR="00FE6357" w:rsidRPr="00FE6357">
        <w:rPr>
          <w:rFonts w:ascii="Times New Roman" w:eastAsia="Times New Roman" w:hAnsi="Times New Roman" w:cs="Times New Roman"/>
          <w:b/>
          <w:color w:val="000000" w:themeColor="text1"/>
          <w:sz w:val="24"/>
          <w:szCs w:val="24"/>
          <w:lang w:eastAsia="ru-RU"/>
        </w:rPr>
        <w:t>1.3.  Фактический адрес:</w:t>
      </w:r>
    </w:p>
    <w:p w:rsidR="004E66C8" w:rsidRPr="00FE6357" w:rsidRDefault="004E66C8" w:rsidP="004E66C8">
      <w:pPr>
        <w:spacing w:after="120" w:line="240" w:lineRule="auto"/>
        <w:jc w:val="both"/>
        <w:rPr>
          <w:rFonts w:ascii="Times New Roman" w:eastAsia="Times New Roman" w:hAnsi="Times New Roman" w:cs="Times New Roman"/>
          <w:color w:val="000000" w:themeColor="text1"/>
          <w:sz w:val="24"/>
          <w:szCs w:val="24"/>
          <w:u w:val="single"/>
          <w:lang w:eastAsia="ru-RU"/>
        </w:rPr>
      </w:pPr>
      <w:r w:rsidRPr="00FE6357">
        <w:rPr>
          <w:rFonts w:ascii="Times New Roman" w:eastAsia="Times New Roman" w:hAnsi="Times New Roman" w:cs="Times New Roman"/>
          <w:color w:val="000000" w:themeColor="text1"/>
          <w:sz w:val="24"/>
          <w:szCs w:val="24"/>
          <w:u w:val="single"/>
          <w:lang w:eastAsia="ru-RU"/>
        </w:rPr>
        <w:t>36</w:t>
      </w:r>
      <w:r>
        <w:rPr>
          <w:rFonts w:ascii="Times New Roman" w:eastAsia="Times New Roman" w:hAnsi="Times New Roman" w:cs="Times New Roman"/>
          <w:color w:val="000000" w:themeColor="text1"/>
          <w:sz w:val="24"/>
          <w:szCs w:val="24"/>
          <w:u w:val="single"/>
          <w:lang w:eastAsia="ru-RU"/>
        </w:rPr>
        <w:t>8028</w:t>
      </w:r>
      <w:r w:rsidRPr="00FE6357">
        <w:rPr>
          <w:rFonts w:ascii="Times New Roman" w:eastAsia="Times New Roman" w:hAnsi="Times New Roman" w:cs="Times New Roman"/>
          <w:color w:val="000000" w:themeColor="text1"/>
          <w:sz w:val="24"/>
          <w:szCs w:val="24"/>
          <w:u w:val="single"/>
          <w:lang w:eastAsia="ru-RU"/>
        </w:rPr>
        <w:t>, Республика Дагестан</w:t>
      </w:r>
      <w:r>
        <w:rPr>
          <w:rFonts w:ascii="Times New Roman" w:eastAsia="Times New Roman" w:hAnsi="Times New Roman" w:cs="Times New Roman"/>
          <w:color w:val="000000" w:themeColor="text1"/>
          <w:sz w:val="24"/>
          <w:szCs w:val="24"/>
          <w:u w:val="single"/>
          <w:lang w:eastAsia="ru-RU"/>
        </w:rPr>
        <w:t>,</w:t>
      </w:r>
      <w:r w:rsidR="00CB6185" w:rsidRPr="00CB6185">
        <w:rPr>
          <w:rFonts w:ascii="Times New Roman" w:eastAsia="Times New Roman" w:hAnsi="Times New Roman" w:cs="Times New Roman"/>
          <w:color w:val="000000" w:themeColor="text1"/>
          <w:sz w:val="24"/>
          <w:szCs w:val="24"/>
          <w:u w:val="single"/>
          <w:lang w:eastAsia="ru-RU"/>
        </w:rPr>
        <w:t xml:space="preserve"> </w:t>
      </w:r>
      <w:r w:rsidR="00D91201">
        <w:rPr>
          <w:rFonts w:ascii="Times New Roman" w:eastAsia="Times New Roman" w:hAnsi="Times New Roman" w:cs="Times New Roman"/>
          <w:color w:val="000000" w:themeColor="text1"/>
          <w:sz w:val="24"/>
          <w:szCs w:val="24"/>
          <w:u w:val="single"/>
          <w:lang w:eastAsia="ru-RU"/>
        </w:rPr>
        <w:t>Хасавюртовский</w:t>
      </w:r>
      <w:r w:rsidR="00CB6185">
        <w:rPr>
          <w:rFonts w:ascii="Times New Roman" w:eastAsia="Times New Roman" w:hAnsi="Times New Roman" w:cs="Times New Roman"/>
          <w:color w:val="000000" w:themeColor="text1"/>
          <w:sz w:val="24"/>
          <w:szCs w:val="24"/>
          <w:u w:val="single"/>
          <w:lang w:eastAsia="ru-RU"/>
        </w:rPr>
        <w:t xml:space="preserve"> район</w:t>
      </w:r>
      <w:r w:rsidR="00D91201">
        <w:rPr>
          <w:rFonts w:ascii="Times New Roman" w:eastAsia="Times New Roman" w:hAnsi="Times New Roman" w:cs="Times New Roman"/>
          <w:color w:val="000000" w:themeColor="text1"/>
          <w:sz w:val="24"/>
          <w:szCs w:val="24"/>
          <w:u w:val="single"/>
          <w:lang w:eastAsia="ru-RU"/>
        </w:rPr>
        <w:t>,</w:t>
      </w:r>
      <w:r>
        <w:rPr>
          <w:rFonts w:ascii="Times New Roman" w:eastAsia="Times New Roman" w:hAnsi="Times New Roman" w:cs="Times New Roman"/>
          <w:color w:val="000000" w:themeColor="text1"/>
          <w:sz w:val="24"/>
          <w:szCs w:val="24"/>
          <w:u w:val="single"/>
          <w:lang w:eastAsia="ru-RU"/>
        </w:rPr>
        <w:t xml:space="preserve"> </w:t>
      </w:r>
      <w:proofErr w:type="spellStart"/>
      <w:r>
        <w:rPr>
          <w:rFonts w:ascii="Times New Roman" w:eastAsia="Times New Roman" w:hAnsi="Times New Roman" w:cs="Times New Roman"/>
          <w:color w:val="000000" w:themeColor="text1"/>
          <w:sz w:val="24"/>
          <w:szCs w:val="24"/>
          <w:u w:val="single"/>
          <w:lang w:eastAsia="ru-RU"/>
        </w:rPr>
        <w:t>с</w:t>
      </w:r>
      <w:proofErr w:type="gramStart"/>
      <w:r>
        <w:rPr>
          <w:rFonts w:ascii="Times New Roman" w:eastAsia="Times New Roman" w:hAnsi="Times New Roman" w:cs="Times New Roman"/>
          <w:color w:val="000000" w:themeColor="text1"/>
          <w:sz w:val="24"/>
          <w:szCs w:val="24"/>
          <w:u w:val="single"/>
          <w:lang w:eastAsia="ru-RU"/>
        </w:rPr>
        <w:t>.С</w:t>
      </w:r>
      <w:proofErr w:type="gramEnd"/>
      <w:r>
        <w:rPr>
          <w:rFonts w:ascii="Times New Roman" w:eastAsia="Times New Roman" w:hAnsi="Times New Roman" w:cs="Times New Roman"/>
          <w:color w:val="000000" w:themeColor="text1"/>
          <w:sz w:val="24"/>
          <w:szCs w:val="24"/>
          <w:u w:val="single"/>
          <w:lang w:eastAsia="ru-RU"/>
        </w:rPr>
        <w:t>улевкент</w:t>
      </w:r>
      <w:proofErr w:type="spellEnd"/>
      <w:r>
        <w:rPr>
          <w:rFonts w:ascii="Times New Roman" w:eastAsia="Times New Roman" w:hAnsi="Times New Roman" w:cs="Times New Roman"/>
          <w:color w:val="000000" w:themeColor="text1"/>
          <w:sz w:val="24"/>
          <w:szCs w:val="24"/>
          <w:u w:val="single"/>
          <w:lang w:eastAsia="ru-RU"/>
        </w:rPr>
        <w:t>, ул.Центральная 38</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u w:val="single"/>
          <w:lang w:eastAsia="ru-RU"/>
        </w:rPr>
      </w:pPr>
      <w:r w:rsidRPr="00FE6357">
        <w:rPr>
          <w:rFonts w:ascii="Times New Roman" w:eastAsia="Times New Roman" w:hAnsi="Times New Roman" w:cs="Times New Roman"/>
          <w:color w:val="000000" w:themeColor="text1"/>
          <w:sz w:val="24"/>
          <w:szCs w:val="24"/>
          <w:u w:val="single"/>
          <w:lang w:eastAsia="ru-RU"/>
        </w:rPr>
        <w:t>Тел</w:t>
      </w:r>
      <w:r w:rsidR="005C1351">
        <w:rPr>
          <w:rFonts w:ascii="Times New Roman" w:eastAsia="Times New Roman" w:hAnsi="Times New Roman" w:cs="Times New Roman"/>
          <w:color w:val="000000" w:themeColor="text1"/>
          <w:sz w:val="24"/>
          <w:szCs w:val="24"/>
          <w:u w:val="single"/>
          <w:lang w:eastAsia="ru-RU"/>
        </w:rPr>
        <w:t>ефон</w:t>
      </w:r>
      <w:r w:rsidR="004E66C8">
        <w:rPr>
          <w:rFonts w:ascii="Times New Roman" w:eastAsia="Times New Roman" w:hAnsi="Times New Roman" w:cs="Times New Roman"/>
          <w:color w:val="000000" w:themeColor="text1"/>
          <w:sz w:val="24"/>
          <w:szCs w:val="24"/>
          <w:u w:val="single"/>
          <w:lang w:eastAsia="ru-RU"/>
        </w:rPr>
        <w:t xml:space="preserve">   8(928</w:t>
      </w:r>
      <w:r w:rsidRPr="00FE6357">
        <w:rPr>
          <w:rFonts w:ascii="Times New Roman" w:eastAsia="Times New Roman" w:hAnsi="Times New Roman" w:cs="Times New Roman"/>
          <w:color w:val="000000" w:themeColor="text1"/>
          <w:sz w:val="24"/>
          <w:szCs w:val="24"/>
          <w:u w:val="single"/>
          <w:lang w:eastAsia="ru-RU"/>
        </w:rPr>
        <w:t>)</w:t>
      </w:r>
      <w:r w:rsidR="004E66C8">
        <w:rPr>
          <w:rFonts w:ascii="Times New Roman" w:eastAsia="Times New Roman" w:hAnsi="Times New Roman" w:cs="Times New Roman"/>
          <w:color w:val="000000" w:themeColor="text1"/>
          <w:sz w:val="24"/>
          <w:szCs w:val="24"/>
          <w:u w:val="single"/>
          <w:lang w:eastAsia="ru-RU"/>
        </w:rPr>
        <w:t>061-29-75</w:t>
      </w:r>
    </w:p>
    <w:p w:rsidR="00FE6357" w:rsidRPr="00D53CE4" w:rsidRDefault="00FE6357" w:rsidP="00FE6357">
      <w:pPr>
        <w:spacing w:after="0" w:line="240" w:lineRule="auto"/>
        <w:jc w:val="both"/>
        <w:rPr>
          <w:rFonts w:ascii="Times New Roman" w:eastAsia="Times New Roman" w:hAnsi="Times New Roman" w:cs="Times New Roman"/>
          <w:color w:val="000000" w:themeColor="text1"/>
          <w:sz w:val="24"/>
          <w:szCs w:val="24"/>
          <w:u w:val="single"/>
          <w:lang w:eastAsia="ru-RU"/>
        </w:rPr>
      </w:pPr>
      <w:r w:rsidRPr="00FE6357">
        <w:rPr>
          <w:rFonts w:ascii="Times New Roman" w:eastAsia="Times New Roman" w:hAnsi="Times New Roman" w:cs="Times New Roman"/>
          <w:color w:val="000000" w:themeColor="text1"/>
          <w:sz w:val="24"/>
          <w:szCs w:val="24"/>
          <w:u w:val="single"/>
          <w:lang w:val="en-US" w:eastAsia="ru-RU"/>
        </w:rPr>
        <w:t>E</w:t>
      </w:r>
      <w:r w:rsidRPr="00D53CE4">
        <w:rPr>
          <w:rFonts w:ascii="Times New Roman" w:eastAsia="Times New Roman" w:hAnsi="Times New Roman" w:cs="Times New Roman"/>
          <w:color w:val="000000" w:themeColor="text1"/>
          <w:sz w:val="24"/>
          <w:szCs w:val="24"/>
          <w:u w:val="single"/>
          <w:lang w:eastAsia="ru-RU"/>
        </w:rPr>
        <w:t>-</w:t>
      </w:r>
      <w:r w:rsidRPr="00FE6357">
        <w:rPr>
          <w:rFonts w:ascii="Times New Roman" w:eastAsia="Times New Roman" w:hAnsi="Times New Roman" w:cs="Times New Roman"/>
          <w:color w:val="000000" w:themeColor="text1"/>
          <w:sz w:val="24"/>
          <w:szCs w:val="24"/>
          <w:u w:val="single"/>
          <w:lang w:val="en-US" w:eastAsia="ru-RU"/>
        </w:rPr>
        <w:t>mail</w:t>
      </w:r>
      <w:r w:rsidRPr="00D53CE4">
        <w:rPr>
          <w:rFonts w:ascii="Times New Roman" w:eastAsia="Times New Roman" w:hAnsi="Times New Roman" w:cs="Times New Roman"/>
          <w:color w:val="000000" w:themeColor="text1"/>
          <w:sz w:val="24"/>
          <w:szCs w:val="24"/>
          <w:u w:val="single"/>
          <w:lang w:eastAsia="ru-RU"/>
        </w:rPr>
        <w:t xml:space="preserve">: </w:t>
      </w:r>
      <w:hyperlink r:id="rId6" w:history="1">
        <w:r w:rsidR="00722EB3" w:rsidRPr="00806594">
          <w:rPr>
            <w:rStyle w:val="a3"/>
            <w:rFonts w:ascii="Times New Roman" w:eastAsia="Times New Roman" w:hAnsi="Times New Roman" w:cs="Times New Roman"/>
            <w:sz w:val="24"/>
            <w:szCs w:val="24"/>
            <w:lang w:val="en-US" w:eastAsia="ru-RU"/>
          </w:rPr>
          <w:t>sulevkent</w:t>
        </w:r>
        <w:r w:rsidR="00722EB3" w:rsidRPr="00D53CE4">
          <w:rPr>
            <w:rStyle w:val="a3"/>
            <w:rFonts w:ascii="Times New Roman" w:eastAsia="Times New Roman" w:hAnsi="Times New Roman" w:cs="Times New Roman"/>
            <w:sz w:val="24"/>
            <w:szCs w:val="24"/>
            <w:lang w:eastAsia="ru-RU"/>
          </w:rPr>
          <w:t>-</w:t>
        </w:r>
        <w:r w:rsidR="00722EB3" w:rsidRPr="00806594">
          <w:rPr>
            <w:rStyle w:val="a3"/>
            <w:rFonts w:ascii="Times New Roman" w:eastAsia="Times New Roman" w:hAnsi="Times New Roman" w:cs="Times New Roman"/>
            <w:sz w:val="24"/>
            <w:szCs w:val="24"/>
            <w:lang w:val="en-US" w:eastAsia="ru-RU"/>
          </w:rPr>
          <w:t>sosh</w:t>
        </w:r>
        <w:r w:rsidR="00722EB3" w:rsidRPr="00D53CE4">
          <w:rPr>
            <w:rStyle w:val="a3"/>
            <w:rFonts w:ascii="Times New Roman" w:eastAsia="Times New Roman" w:hAnsi="Times New Roman" w:cs="Times New Roman"/>
            <w:sz w:val="24"/>
            <w:szCs w:val="24"/>
            <w:lang w:eastAsia="ru-RU"/>
          </w:rPr>
          <w:t>@</w:t>
        </w:r>
        <w:r w:rsidR="00722EB3" w:rsidRPr="00806594">
          <w:rPr>
            <w:rStyle w:val="a3"/>
            <w:rFonts w:ascii="Times New Roman" w:eastAsia="Times New Roman" w:hAnsi="Times New Roman" w:cs="Times New Roman"/>
            <w:sz w:val="24"/>
            <w:szCs w:val="24"/>
            <w:lang w:val="en-US" w:eastAsia="ru-RU"/>
          </w:rPr>
          <w:t>mail</w:t>
        </w:r>
        <w:r w:rsidR="00722EB3" w:rsidRPr="00D53CE4">
          <w:rPr>
            <w:rStyle w:val="a3"/>
            <w:rFonts w:ascii="Times New Roman" w:eastAsia="Times New Roman" w:hAnsi="Times New Roman" w:cs="Times New Roman"/>
            <w:sz w:val="24"/>
            <w:szCs w:val="24"/>
            <w:lang w:eastAsia="ru-RU"/>
          </w:rPr>
          <w:t>.</w:t>
        </w:r>
        <w:r w:rsidR="00722EB3" w:rsidRPr="00806594">
          <w:rPr>
            <w:rStyle w:val="a3"/>
            <w:rFonts w:ascii="Times New Roman" w:eastAsia="Times New Roman" w:hAnsi="Times New Roman" w:cs="Times New Roman"/>
            <w:sz w:val="24"/>
            <w:szCs w:val="24"/>
            <w:lang w:val="en-US" w:eastAsia="ru-RU"/>
          </w:rPr>
          <w:t>ru</w:t>
        </w:r>
      </w:hyperlink>
    </w:p>
    <w:p w:rsidR="00722EB3" w:rsidRPr="00D53CE4" w:rsidRDefault="00722EB3" w:rsidP="00FE6357">
      <w:pPr>
        <w:spacing w:after="0" w:line="240" w:lineRule="auto"/>
        <w:jc w:val="both"/>
        <w:rPr>
          <w:rFonts w:ascii="Times New Roman" w:eastAsia="Times New Roman" w:hAnsi="Times New Roman" w:cs="Times New Roman"/>
          <w:color w:val="000000" w:themeColor="text1"/>
          <w:sz w:val="24"/>
          <w:szCs w:val="24"/>
          <w:u w:val="single"/>
          <w:lang w:eastAsia="ru-RU"/>
        </w:rPr>
      </w:pPr>
    </w:p>
    <w:p w:rsidR="00FE6357" w:rsidRPr="00FE6357" w:rsidRDefault="005C1351"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D53CE4">
        <w:rPr>
          <w:rFonts w:ascii="Times New Roman" w:eastAsia="Times New Roman" w:hAnsi="Times New Roman" w:cs="Times New Roman"/>
          <w:b/>
          <w:color w:val="000000" w:themeColor="text1"/>
          <w:sz w:val="24"/>
          <w:szCs w:val="24"/>
          <w:lang w:eastAsia="ru-RU"/>
        </w:rPr>
        <w:t xml:space="preserve">    </w:t>
      </w:r>
      <w:r w:rsidR="00FE6357" w:rsidRPr="00FE6357">
        <w:rPr>
          <w:rFonts w:ascii="Times New Roman" w:eastAsia="Times New Roman" w:hAnsi="Times New Roman" w:cs="Times New Roman"/>
          <w:b/>
          <w:color w:val="000000" w:themeColor="text1"/>
          <w:sz w:val="24"/>
          <w:szCs w:val="24"/>
          <w:lang w:eastAsia="ru-RU"/>
        </w:rPr>
        <w:t xml:space="preserve">1.4. Банковские реквизиты </w:t>
      </w:r>
    </w:p>
    <w:p w:rsidR="00FE6357" w:rsidRPr="00FE6357" w:rsidRDefault="004C537E" w:rsidP="00FE6357">
      <w:pPr>
        <w:spacing w:after="0" w:line="240" w:lineRule="auto"/>
        <w:jc w:val="both"/>
        <w:rPr>
          <w:rFonts w:ascii="Times New Roman" w:eastAsia="Times New Roman" w:hAnsi="Times New Roman" w:cs="Times New Roman"/>
          <w:color w:val="000000" w:themeColor="text1"/>
          <w:sz w:val="24"/>
          <w:szCs w:val="24"/>
          <w:u w:val="single"/>
          <w:lang w:eastAsia="ru-RU"/>
        </w:rPr>
      </w:pPr>
      <w:r>
        <w:rPr>
          <w:rFonts w:ascii="Times New Roman" w:eastAsia="Times New Roman" w:hAnsi="Times New Roman" w:cs="Times New Roman"/>
          <w:color w:val="000000" w:themeColor="text1"/>
          <w:sz w:val="24"/>
          <w:szCs w:val="24"/>
          <w:u w:val="single"/>
          <w:lang w:eastAsia="ru-RU"/>
        </w:rPr>
        <w:t>БИК 01</w:t>
      </w:r>
      <w:r w:rsidR="0036512C">
        <w:rPr>
          <w:rFonts w:ascii="Times New Roman" w:eastAsia="Times New Roman" w:hAnsi="Times New Roman" w:cs="Times New Roman"/>
          <w:color w:val="000000" w:themeColor="text1"/>
          <w:sz w:val="24"/>
          <w:szCs w:val="24"/>
          <w:u w:val="single"/>
          <w:lang w:eastAsia="ru-RU"/>
        </w:rPr>
        <w:t>8209</w:t>
      </w:r>
      <w:r w:rsidR="00FE6357" w:rsidRPr="00FE6357">
        <w:rPr>
          <w:rFonts w:ascii="Times New Roman" w:eastAsia="Times New Roman" w:hAnsi="Times New Roman" w:cs="Times New Roman"/>
          <w:color w:val="000000" w:themeColor="text1"/>
          <w:sz w:val="24"/>
          <w:szCs w:val="24"/>
          <w:u w:val="single"/>
          <w:lang w:eastAsia="ru-RU"/>
        </w:rPr>
        <w:t>00</w:t>
      </w:r>
      <w:r w:rsidR="0036512C">
        <w:rPr>
          <w:rFonts w:ascii="Times New Roman" w:eastAsia="Times New Roman" w:hAnsi="Times New Roman" w:cs="Times New Roman"/>
          <w:color w:val="000000" w:themeColor="text1"/>
          <w:sz w:val="24"/>
          <w:szCs w:val="24"/>
          <w:u w:val="single"/>
          <w:lang w:eastAsia="ru-RU"/>
        </w:rPr>
        <w:t>1</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u w:val="single"/>
          <w:lang w:eastAsia="ru-RU"/>
        </w:rPr>
      </w:pPr>
      <w:proofErr w:type="gramStart"/>
      <w:r w:rsidRPr="00FE6357">
        <w:rPr>
          <w:rFonts w:ascii="Times New Roman" w:eastAsia="Times New Roman" w:hAnsi="Times New Roman" w:cs="Times New Roman"/>
          <w:color w:val="000000" w:themeColor="text1"/>
          <w:sz w:val="24"/>
          <w:szCs w:val="24"/>
          <w:u w:val="single"/>
          <w:lang w:eastAsia="ru-RU"/>
        </w:rPr>
        <w:t>Р</w:t>
      </w:r>
      <w:proofErr w:type="gramEnd"/>
      <w:r w:rsidRPr="00FE6357">
        <w:rPr>
          <w:rFonts w:ascii="Times New Roman" w:eastAsia="Times New Roman" w:hAnsi="Times New Roman" w:cs="Times New Roman"/>
          <w:color w:val="000000" w:themeColor="text1"/>
          <w:sz w:val="24"/>
          <w:szCs w:val="24"/>
          <w:u w:val="single"/>
          <w:lang w:eastAsia="ru-RU"/>
        </w:rPr>
        <w:t>/с 40</w:t>
      </w:r>
      <w:r w:rsidR="00A31DD0">
        <w:rPr>
          <w:rFonts w:ascii="Times New Roman" w:eastAsia="Times New Roman" w:hAnsi="Times New Roman" w:cs="Times New Roman"/>
          <w:color w:val="000000" w:themeColor="text1"/>
          <w:sz w:val="24"/>
          <w:szCs w:val="24"/>
          <w:u w:val="single"/>
          <w:lang w:eastAsia="ru-RU"/>
        </w:rPr>
        <w:t>2</w:t>
      </w:r>
      <w:r w:rsidRPr="00FE6357">
        <w:rPr>
          <w:rFonts w:ascii="Times New Roman" w:eastAsia="Times New Roman" w:hAnsi="Times New Roman" w:cs="Times New Roman"/>
          <w:color w:val="000000" w:themeColor="text1"/>
          <w:sz w:val="24"/>
          <w:szCs w:val="24"/>
          <w:u w:val="single"/>
          <w:lang w:eastAsia="ru-RU"/>
        </w:rPr>
        <w:t>0</w:t>
      </w:r>
      <w:r w:rsidR="00A31DD0">
        <w:rPr>
          <w:rFonts w:ascii="Times New Roman" w:eastAsia="Times New Roman" w:hAnsi="Times New Roman" w:cs="Times New Roman"/>
          <w:color w:val="000000" w:themeColor="text1"/>
          <w:sz w:val="24"/>
          <w:szCs w:val="24"/>
          <w:u w:val="single"/>
          <w:lang w:eastAsia="ru-RU"/>
        </w:rPr>
        <w:t>4</w:t>
      </w:r>
      <w:r w:rsidRPr="00FE6357">
        <w:rPr>
          <w:rFonts w:ascii="Times New Roman" w:eastAsia="Times New Roman" w:hAnsi="Times New Roman" w:cs="Times New Roman"/>
          <w:color w:val="000000" w:themeColor="text1"/>
          <w:sz w:val="24"/>
          <w:szCs w:val="24"/>
          <w:u w:val="single"/>
          <w:lang w:eastAsia="ru-RU"/>
        </w:rPr>
        <w:t>810</w:t>
      </w:r>
      <w:r w:rsidR="00CE4481">
        <w:rPr>
          <w:rFonts w:ascii="Times New Roman" w:eastAsia="Times New Roman" w:hAnsi="Times New Roman" w:cs="Times New Roman"/>
          <w:color w:val="000000" w:themeColor="text1"/>
          <w:sz w:val="24"/>
          <w:szCs w:val="24"/>
          <w:u w:val="single"/>
          <w:lang w:eastAsia="ru-RU"/>
        </w:rPr>
        <w:t>6</w:t>
      </w:r>
      <w:r w:rsidRPr="00FE6357">
        <w:rPr>
          <w:rFonts w:ascii="Times New Roman" w:eastAsia="Times New Roman" w:hAnsi="Times New Roman" w:cs="Times New Roman"/>
          <w:color w:val="000000" w:themeColor="text1"/>
          <w:sz w:val="24"/>
          <w:szCs w:val="24"/>
          <w:u w:val="single"/>
          <w:lang w:eastAsia="ru-RU"/>
        </w:rPr>
        <w:t>000000</w:t>
      </w:r>
      <w:r w:rsidR="00A31DD0">
        <w:rPr>
          <w:rFonts w:ascii="Times New Roman" w:eastAsia="Times New Roman" w:hAnsi="Times New Roman" w:cs="Times New Roman"/>
          <w:color w:val="000000" w:themeColor="text1"/>
          <w:sz w:val="24"/>
          <w:szCs w:val="24"/>
          <w:u w:val="single"/>
          <w:lang w:eastAsia="ru-RU"/>
        </w:rPr>
        <w:t>0</w:t>
      </w:r>
      <w:r w:rsidR="0036512C">
        <w:rPr>
          <w:rFonts w:ascii="Times New Roman" w:eastAsia="Times New Roman" w:hAnsi="Times New Roman" w:cs="Times New Roman"/>
          <w:color w:val="000000" w:themeColor="text1"/>
          <w:sz w:val="24"/>
          <w:szCs w:val="24"/>
          <w:u w:val="single"/>
          <w:lang w:eastAsia="ru-RU"/>
        </w:rPr>
        <w:t>00</w:t>
      </w:r>
      <w:r w:rsidR="00A31DD0">
        <w:rPr>
          <w:rFonts w:ascii="Times New Roman" w:eastAsia="Times New Roman" w:hAnsi="Times New Roman" w:cs="Times New Roman"/>
          <w:color w:val="000000" w:themeColor="text1"/>
          <w:sz w:val="24"/>
          <w:szCs w:val="24"/>
          <w:u w:val="single"/>
          <w:lang w:eastAsia="ru-RU"/>
        </w:rPr>
        <w:t>05</w:t>
      </w:r>
      <w:r w:rsidR="00CE4481">
        <w:rPr>
          <w:rFonts w:ascii="Times New Roman" w:eastAsia="Times New Roman" w:hAnsi="Times New Roman" w:cs="Times New Roman"/>
          <w:color w:val="000000" w:themeColor="text1"/>
          <w:sz w:val="24"/>
          <w:szCs w:val="24"/>
          <w:u w:val="single"/>
          <w:lang w:eastAsia="ru-RU"/>
        </w:rPr>
        <w:t>1</w:t>
      </w:r>
    </w:p>
    <w:p w:rsidR="00FE6357" w:rsidRDefault="0036512C" w:rsidP="00FE6357">
      <w:pPr>
        <w:spacing w:after="0" w:line="240" w:lineRule="auto"/>
        <w:jc w:val="both"/>
        <w:rPr>
          <w:rFonts w:ascii="Times New Roman" w:eastAsia="Times New Roman" w:hAnsi="Times New Roman" w:cs="Times New Roman"/>
          <w:color w:val="000000" w:themeColor="text1"/>
          <w:sz w:val="24"/>
          <w:szCs w:val="24"/>
          <w:u w:val="single"/>
          <w:lang w:eastAsia="ru-RU"/>
        </w:rPr>
      </w:pPr>
      <w:r>
        <w:rPr>
          <w:rFonts w:ascii="Times New Roman" w:eastAsia="Times New Roman" w:hAnsi="Times New Roman" w:cs="Times New Roman"/>
          <w:color w:val="000000" w:themeColor="text1"/>
          <w:sz w:val="24"/>
          <w:szCs w:val="24"/>
          <w:u w:val="single"/>
          <w:lang w:eastAsia="ru-RU"/>
        </w:rPr>
        <w:t>О</w:t>
      </w:r>
      <w:r w:rsidR="00FE6357" w:rsidRPr="00FE6357">
        <w:rPr>
          <w:rFonts w:ascii="Times New Roman" w:eastAsia="Times New Roman" w:hAnsi="Times New Roman" w:cs="Times New Roman"/>
          <w:color w:val="000000" w:themeColor="text1"/>
          <w:sz w:val="24"/>
          <w:szCs w:val="24"/>
          <w:u w:val="single"/>
          <w:lang w:eastAsia="ru-RU"/>
        </w:rPr>
        <w:t xml:space="preserve">НБ РД </w:t>
      </w:r>
      <w:r w:rsidR="008755FA">
        <w:rPr>
          <w:rFonts w:ascii="Times New Roman" w:eastAsia="Times New Roman" w:hAnsi="Times New Roman" w:cs="Times New Roman"/>
          <w:color w:val="000000" w:themeColor="text1"/>
          <w:sz w:val="24"/>
          <w:szCs w:val="24"/>
          <w:u w:val="single"/>
          <w:lang w:eastAsia="ru-RU"/>
        </w:rPr>
        <w:t xml:space="preserve"> Банка России / УФК по Республике Дагестан </w:t>
      </w:r>
      <w:proofErr w:type="gramStart"/>
      <w:r w:rsidR="00FE6357" w:rsidRPr="00FE6357">
        <w:rPr>
          <w:rFonts w:ascii="Times New Roman" w:eastAsia="Times New Roman" w:hAnsi="Times New Roman" w:cs="Times New Roman"/>
          <w:color w:val="000000" w:themeColor="text1"/>
          <w:sz w:val="24"/>
          <w:szCs w:val="24"/>
          <w:u w:val="single"/>
          <w:lang w:eastAsia="ru-RU"/>
        </w:rPr>
        <w:t>г</w:t>
      </w:r>
      <w:proofErr w:type="gramEnd"/>
      <w:r w:rsidR="00FE6357" w:rsidRPr="00FE6357">
        <w:rPr>
          <w:rFonts w:ascii="Times New Roman" w:eastAsia="Times New Roman" w:hAnsi="Times New Roman" w:cs="Times New Roman"/>
          <w:color w:val="000000" w:themeColor="text1"/>
          <w:sz w:val="24"/>
          <w:szCs w:val="24"/>
          <w:u w:val="single"/>
          <w:lang w:eastAsia="ru-RU"/>
        </w:rPr>
        <w:t>. Махачкала</w:t>
      </w:r>
    </w:p>
    <w:p w:rsidR="00722EB3" w:rsidRPr="00FE6357" w:rsidRDefault="00722EB3" w:rsidP="00FE6357">
      <w:pPr>
        <w:spacing w:after="0" w:line="240" w:lineRule="auto"/>
        <w:jc w:val="both"/>
        <w:rPr>
          <w:rFonts w:ascii="Times New Roman" w:eastAsia="Times New Roman" w:hAnsi="Times New Roman" w:cs="Times New Roman"/>
          <w:color w:val="000000" w:themeColor="text1"/>
          <w:sz w:val="24"/>
          <w:szCs w:val="24"/>
          <w:u w:val="single"/>
          <w:lang w:eastAsia="ru-RU"/>
        </w:rPr>
      </w:pPr>
    </w:p>
    <w:p w:rsidR="00FE6357" w:rsidRPr="00FE6357" w:rsidRDefault="004C537E" w:rsidP="00FE6357">
      <w:pPr>
        <w:spacing w:after="0" w:line="240" w:lineRule="auto"/>
        <w:jc w:val="both"/>
        <w:rPr>
          <w:rFonts w:ascii="Times New Roman" w:eastAsia="Times New Roman" w:hAnsi="Times New Roman" w:cs="Times New Roman"/>
          <w:b/>
          <w:i/>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   </w:t>
      </w:r>
      <w:r w:rsidR="00FE6357" w:rsidRPr="00FE6357">
        <w:rPr>
          <w:rFonts w:ascii="Times New Roman" w:eastAsia="Times New Roman" w:hAnsi="Times New Roman" w:cs="Times New Roman"/>
          <w:b/>
          <w:color w:val="000000" w:themeColor="text1"/>
          <w:sz w:val="24"/>
          <w:szCs w:val="24"/>
          <w:lang w:eastAsia="ru-RU"/>
        </w:rPr>
        <w:t>1.5. Учредители:</w:t>
      </w:r>
    </w:p>
    <w:p w:rsidR="00FE6357" w:rsidRDefault="00FE6357" w:rsidP="00FE6357">
      <w:pPr>
        <w:spacing w:after="0" w:line="240" w:lineRule="auto"/>
        <w:jc w:val="both"/>
        <w:rPr>
          <w:rFonts w:ascii="Times New Roman" w:hAnsi="Times New Roman" w:cs="Times New Roman"/>
          <w:color w:val="000000"/>
          <w:sz w:val="24"/>
          <w:szCs w:val="24"/>
          <w:shd w:val="clear" w:color="auto" w:fill="FFFFFF"/>
        </w:rPr>
      </w:pPr>
      <w:r w:rsidRPr="00FE6357">
        <w:rPr>
          <w:rFonts w:ascii="Times New Roman" w:eastAsia="Times New Roman" w:hAnsi="Times New Roman" w:cs="Times New Roman"/>
          <w:color w:val="000000" w:themeColor="text1"/>
          <w:sz w:val="24"/>
          <w:szCs w:val="24"/>
          <w:lang w:eastAsia="ru-RU"/>
        </w:rPr>
        <w:t>Администрация МО</w:t>
      </w:r>
      <w:r w:rsidR="00704119">
        <w:rPr>
          <w:rFonts w:ascii="Times New Roman" w:eastAsia="Times New Roman" w:hAnsi="Times New Roman" w:cs="Times New Roman"/>
          <w:color w:val="000000" w:themeColor="text1"/>
          <w:sz w:val="24"/>
          <w:szCs w:val="24"/>
          <w:lang w:eastAsia="ru-RU"/>
        </w:rPr>
        <w:t xml:space="preserve"> «Хасавюртовский район»</w:t>
      </w:r>
      <w:r w:rsidRPr="00FE6357">
        <w:rPr>
          <w:rFonts w:ascii="Times New Roman" w:eastAsia="Times New Roman" w:hAnsi="Times New Roman" w:cs="Times New Roman"/>
          <w:color w:val="000000" w:themeColor="text1"/>
          <w:sz w:val="24"/>
          <w:szCs w:val="24"/>
          <w:lang w:eastAsia="ru-RU"/>
        </w:rPr>
        <w:t xml:space="preserve"> </w:t>
      </w:r>
      <w:r w:rsidR="00704119" w:rsidRPr="00704119">
        <w:rPr>
          <w:rFonts w:ascii="Times New Roman" w:hAnsi="Times New Roman" w:cs="Times New Roman"/>
          <w:color w:val="000000"/>
          <w:sz w:val="24"/>
          <w:szCs w:val="24"/>
          <w:shd w:val="clear" w:color="auto" w:fill="FFFFFF"/>
        </w:rPr>
        <w:t>368000, г. Хасавюрт, ул</w:t>
      </w:r>
      <w:proofErr w:type="gramStart"/>
      <w:r w:rsidR="00704119" w:rsidRPr="00704119">
        <w:rPr>
          <w:rFonts w:ascii="Times New Roman" w:hAnsi="Times New Roman" w:cs="Times New Roman"/>
          <w:color w:val="000000"/>
          <w:sz w:val="24"/>
          <w:szCs w:val="24"/>
          <w:shd w:val="clear" w:color="auto" w:fill="FFFFFF"/>
        </w:rPr>
        <w:t>.С</w:t>
      </w:r>
      <w:proofErr w:type="gramEnd"/>
      <w:r w:rsidR="00704119" w:rsidRPr="00704119">
        <w:rPr>
          <w:rFonts w:ascii="Times New Roman" w:hAnsi="Times New Roman" w:cs="Times New Roman"/>
          <w:color w:val="000000"/>
          <w:sz w:val="24"/>
          <w:szCs w:val="24"/>
          <w:shd w:val="clear" w:color="auto" w:fill="FFFFFF"/>
        </w:rPr>
        <w:t>портивный пер. 1</w:t>
      </w:r>
    </w:p>
    <w:p w:rsidR="00722EB3" w:rsidRPr="00704119" w:rsidRDefault="00722EB3" w:rsidP="00FE6357">
      <w:pPr>
        <w:spacing w:after="0" w:line="240" w:lineRule="auto"/>
        <w:jc w:val="both"/>
        <w:rPr>
          <w:rFonts w:ascii="Times New Roman" w:eastAsia="Times New Roman" w:hAnsi="Times New Roman" w:cs="Times New Roman"/>
          <w:color w:val="000000" w:themeColor="text1"/>
          <w:sz w:val="24"/>
          <w:szCs w:val="24"/>
          <w:lang w:eastAsia="ru-RU"/>
        </w:rPr>
      </w:pPr>
    </w:p>
    <w:p w:rsidR="00FE6357" w:rsidRPr="00FE6357" w:rsidRDefault="004C537E" w:rsidP="00FE635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   </w:t>
      </w:r>
      <w:r w:rsidR="00FE6357" w:rsidRPr="00FE6357">
        <w:rPr>
          <w:rFonts w:ascii="Times New Roman" w:eastAsia="Times New Roman" w:hAnsi="Times New Roman" w:cs="Times New Roman"/>
          <w:b/>
          <w:color w:val="000000" w:themeColor="text1"/>
          <w:sz w:val="24"/>
          <w:szCs w:val="24"/>
          <w:lang w:eastAsia="ru-RU"/>
        </w:rPr>
        <w:t>1.6. Организационно-правовая форма</w:t>
      </w:r>
    </w:p>
    <w:p w:rsidR="00FE6357" w:rsidRDefault="00FE6357" w:rsidP="00CB383B">
      <w:pPr>
        <w:tabs>
          <w:tab w:val="left" w:pos="7938"/>
        </w:tabs>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Муниципальное</w:t>
      </w:r>
      <w:r w:rsidR="00D91201">
        <w:rPr>
          <w:rFonts w:ascii="Times New Roman" w:eastAsia="Times New Roman" w:hAnsi="Times New Roman" w:cs="Times New Roman"/>
          <w:color w:val="000000" w:themeColor="text1"/>
          <w:sz w:val="24"/>
          <w:szCs w:val="24"/>
          <w:lang w:eastAsia="ru-RU"/>
        </w:rPr>
        <w:t xml:space="preserve"> </w:t>
      </w:r>
      <w:r w:rsidR="004E66C8">
        <w:rPr>
          <w:rFonts w:ascii="Times New Roman" w:eastAsia="Times New Roman" w:hAnsi="Times New Roman" w:cs="Times New Roman"/>
          <w:color w:val="000000" w:themeColor="text1"/>
          <w:sz w:val="24"/>
          <w:szCs w:val="24"/>
          <w:lang w:eastAsia="ru-RU"/>
        </w:rPr>
        <w:t xml:space="preserve">бюджетное </w:t>
      </w:r>
      <w:r w:rsidRPr="00FE6357">
        <w:rPr>
          <w:rFonts w:ascii="Times New Roman" w:eastAsia="Times New Roman" w:hAnsi="Times New Roman" w:cs="Times New Roman"/>
          <w:color w:val="000000" w:themeColor="text1"/>
          <w:sz w:val="24"/>
          <w:szCs w:val="24"/>
          <w:lang w:eastAsia="ru-RU"/>
        </w:rPr>
        <w:t>общеобразовательное учреждение; вид общеобразов</w:t>
      </w:r>
      <w:r w:rsidR="007126A0">
        <w:rPr>
          <w:rFonts w:ascii="Times New Roman" w:eastAsia="Times New Roman" w:hAnsi="Times New Roman" w:cs="Times New Roman"/>
          <w:color w:val="000000" w:themeColor="text1"/>
          <w:sz w:val="24"/>
          <w:szCs w:val="24"/>
          <w:lang w:eastAsia="ru-RU"/>
        </w:rPr>
        <w:t>ательного учреждения –  средняя</w:t>
      </w:r>
      <w:r w:rsidR="004E66C8">
        <w:rPr>
          <w:rFonts w:ascii="Times New Roman" w:eastAsia="Times New Roman" w:hAnsi="Times New Roman" w:cs="Times New Roman"/>
          <w:color w:val="000000" w:themeColor="text1"/>
          <w:sz w:val="24"/>
          <w:szCs w:val="24"/>
          <w:lang w:eastAsia="ru-RU"/>
        </w:rPr>
        <w:t xml:space="preserve"> </w:t>
      </w:r>
      <w:r w:rsidRPr="00FE6357">
        <w:rPr>
          <w:rFonts w:ascii="Times New Roman" w:eastAsia="Times New Roman" w:hAnsi="Times New Roman" w:cs="Times New Roman"/>
          <w:color w:val="000000" w:themeColor="text1"/>
          <w:sz w:val="24"/>
          <w:szCs w:val="24"/>
          <w:lang w:eastAsia="ru-RU"/>
        </w:rPr>
        <w:t>общеобразовательная школа.</w:t>
      </w:r>
    </w:p>
    <w:p w:rsidR="00722EB3" w:rsidRPr="00FE6357" w:rsidRDefault="00722EB3" w:rsidP="00CB383B">
      <w:pPr>
        <w:tabs>
          <w:tab w:val="left" w:pos="7938"/>
        </w:tabs>
        <w:spacing w:after="0" w:line="240" w:lineRule="auto"/>
        <w:jc w:val="both"/>
        <w:rPr>
          <w:rFonts w:ascii="Times New Roman" w:eastAsia="Times New Roman" w:hAnsi="Times New Roman" w:cs="Times New Roman"/>
          <w:color w:val="000000" w:themeColor="text1"/>
          <w:sz w:val="24"/>
          <w:szCs w:val="24"/>
          <w:lang w:eastAsia="ru-RU"/>
        </w:rPr>
      </w:pPr>
    </w:p>
    <w:p w:rsidR="00FE6357" w:rsidRPr="00FE6357" w:rsidRDefault="004C537E" w:rsidP="004C537E">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000000" w:themeColor="text1"/>
          <w:sz w:val="24"/>
          <w:szCs w:val="24"/>
          <w:u w:val="single"/>
        </w:rPr>
      </w:pPr>
      <w:r>
        <w:rPr>
          <w:rFonts w:ascii="Times New Roman" w:eastAsia="Times New Roman" w:hAnsi="Times New Roman" w:cs="Times New Roman"/>
          <w:b/>
          <w:color w:val="000000" w:themeColor="text1"/>
          <w:sz w:val="24"/>
          <w:szCs w:val="24"/>
        </w:rPr>
        <w:t xml:space="preserve">   1.7.</w:t>
      </w:r>
      <w:r w:rsidR="008755FA">
        <w:rPr>
          <w:rFonts w:ascii="Times New Roman" w:eastAsia="Times New Roman" w:hAnsi="Times New Roman" w:cs="Times New Roman"/>
          <w:b/>
          <w:color w:val="000000" w:themeColor="text1"/>
          <w:sz w:val="24"/>
          <w:szCs w:val="24"/>
        </w:rPr>
        <w:t xml:space="preserve"> Лицензия</w:t>
      </w:r>
      <w:r w:rsidR="00FE6357" w:rsidRPr="00FE6357">
        <w:rPr>
          <w:rFonts w:ascii="Times New Roman" w:eastAsia="Times New Roman" w:hAnsi="Times New Roman" w:cs="Times New Roman"/>
          <w:b/>
          <w:color w:val="000000" w:themeColor="text1"/>
          <w:sz w:val="24"/>
          <w:szCs w:val="24"/>
        </w:rPr>
        <w:t xml:space="preserve"> на образовательную деятельность:</w:t>
      </w:r>
    </w:p>
    <w:p w:rsidR="00FE6357" w:rsidRPr="00FE6357" w:rsidRDefault="00FE6357" w:rsidP="00FE6357">
      <w:pPr>
        <w:shd w:val="clear" w:color="auto" w:fill="FFFFFF"/>
        <w:autoSpaceDE w:val="0"/>
        <w:autoSpaceDN w:val="0"/>
        <w:adjustRightInd w:val="0"/>
        <w:spacing w:after="0" w:line="240" w:lineRule="auto"/>
        <w:ind w:left="405"/>
        <w:contextualSpacing/>
        <w:jc w:val="both"/>
        <w:rPr>
          <w:rFonts w:ascii="Times New Roman" w:eastAsia="Times New Roman" w:hAnsi="Times New Roman" w:cs="Times New Roman"/>
          <w:color w:val="000000" w:themeColor="text1"/>
          <w:sz w:val="24"/>
          <w:szCs w:val="24"/>
          <w:u w:val="single"/>
        </w:rPr>
      </w:pP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2126"/>
        <w:gridCol w:w="1418"/>
        <w:gridCol w:w="2126"/>
      </w:tblGrid>
      <w:tr w:rsidR="00FE6357" w:rsidRPr="00FE6357" w:rsidTr="00524A6E">
        <w:trPr>
          <w:trHeight w:val="641"/>
          <w:jc w:val="center"/>
        </w:trPr>
        <w:tc>
          <w:tcPr>
            <w:tcW w:w="3828" w:type="dxa"/>
            <w:vMerge w:val="restart"/>
            <w:tcBorders>
              <w:top w:val="single" w:sz="4" w:space="0" w:color="auto"/>
              <w:left w:val="single" w:sz="4" w:space="0" w:color="auto"/>
              <w:bottom w:val="single" w:sz="4" w:space="0" w:color="auto"/>
              <w:right w:val="single" w:sz="4" w:space="0" w:color="auto"/>
            </w:tcBorders>
            <w:hideMark/>
          </w:tcPr>
          <w:p w:rsidR="00FE6357" w:rsidRPr="004C537E"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rPr>
            </w:pPr>
            <w:r w:rsidRPr="004C537E">
              <w:rPr>
                <w:rFonts w:ascii="Times New Roman" w:eastAsia="Times New Roman" w:hAnsi="Times New Roman" w:cs="Times New Roman"/>
                <w:color w:val="000000" w:themeColor="text1"/>
              </w:rPr>
              <w:t>Реализуемые образовательные программы</w:t>
            </w:r>
          </w:p>
        </w:tc>
        <w:tc>
          <w:tcPr>
            <w:tcW w:w="2126" w:type="dxa"/>
            <w:tcBorders>
              <w:top w:val="single" w:sz="4" w:space="0" w:color="auto"/>
              <w:left w:val="single" w:sz="4" w:space="0" w:color="auto"/>
              <w:bottom w:val="single" w:sz="4" w:space="0" w:color="auto"/>
              <w:right w:val="single" w:sz="4" w:space="0" w:color="auto"/>
            </w:tcBorders>
            <w:hideMark/>
          </w:tcPr>
          <w:p w:rsidR="00FE6357" w:rsidRPr="004C537E"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rPr>
            </w:pPr>
            <w:r w:rsidRPr="004C537E">
              <w:rPr>
                <w:rFonts w:ascii="Times New Roman" w:eastAsia="Times New Roman" w:hAnsi="Times New Roman" w:cs="Times New Roman"/>
                <w:color w:val="000000" w:themeColor="text1"/>
              </w:rPr>
              <w:t>Серия, №</w:t>
            </w:r>
          </w:p>
        </w:tc>
        <w:tc>
          <w:tcPr>
            <w:tcW w:w="1418" w:type="dxa"/>
            <w:tcBorders>
              <w:top w:val="single" w:sz="4" w:space="0" w:color="auto"/>
              <w:left w:val="single" w:sz="4" w:space="0" w:color="auto"/>
              <w:bottom w:val="single" w:sz="4" w:space="0" w:color="auto"/>
              <w:right w:val="single" w:sz="4" w:space="0" w:color="auto"/>
            </w:tcBorders>
            <w:hideMark/>
          </w:tcPr>
          <w:p w:rsidR="00FE6357" w:rsidRPr="004C537E"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rPr>
            </w:pPr>
            <w:r w:rsidRPr="004C537E">
              <w:rPr>
                <w:rFonts w:ascii="Times New Roman" w:eastAsia="Times New Roman" w:hAnsi="Times New Roman" w:cs="Times New Roman"/>
                <w:color w:val="000000" w:themeColor="text1"/>
              </w:rPr>
              <w:t>Дата выдачи</w:t>
            </w:r>
          </w:p>
        </w:tc>
        <w:tc>
          <w:tcPr>
            <w:tcW w:w="2126" w:type="dxa"/>
            <w:tcBorders>
              <w:top w:val="single" w:sz="4" w:space="0" w:color="auto"/>
              <w:left w:val="single" w:sz="4" w:space="0" w:color="auto"/>
              <w:bottom w:val="single" w:sz="4" w:space="0" w:color="auto"/>
              <w:right w:val="single" w:sz="4" w:space="0" w:color="auto"/>
            </w:tcBorders>
            <w:hideMark/>
          </w:tcPr>
          <w:p w:rsidR="00FE6357" w:rsidRPr="004C537E"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rPr>
            </w:pPr>
            <w:r w:rsidRPr="004C537E">
              <w:rPr>
                <w:rFonts w:ascii="Times New Roman" w:eastAsia="Times New Roman" w:hAnsi="Times New Roman" w:cs="Times New Roman"/>
                <w:color w:val="000000" w:themeColor="text1"/>
              </w:rPr>
              <w:t>Срок окончания действия лицензии</w:t>
            </w:r>
          </w:p>
        </w:tc>
      </w:tr>
      <w:tr w:rsidR="00FE6357" w:rsidRPr="00FE6357" w:rsidTr="00524A6E">
        <w:trPr>
          <w:trHeight w:val="91"/>
          <w:jc w:val="center"/>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r w:rsidRPr="00FE6357">
              <w:rPr>
                <w:rFonts w:ascii="Times New Roman" w:eastAsia="Times New Roman" w:hAnsi="Times New Roman" w:cs="Times New Roman"/>
                <w:color w:val="000000" w:themeColor="text1"/>
                <w:sz w:val="24"/>
                <w:szCs w:val="24"/>
              </w:rPr>
              <w:t>0</w:t>
            </w:r>
            <w:r w:rsidR="00D91201">
              <w:rPr>
                <w:rFonts w:ascii="Times New Roman" w:eastAsia="Times New Roman" w:hAnsi="Times New Roman" w:cs="Times New Roman"/>
                <w:color w:val="000000" w:themeColor="text1"/>
                <w:sz w:val="24"/>
                <w:szCs w:val="24"/>
              </w:rPr>
              <w:t xml:space="preserve">5Л01  </w:t>
            </w:r>
            <w:r w:rsidR="0036512C">
              <w:rPr>
                <w:rFonts w:ascii="Times New Roman" w:eastAsia="Times New Roman" w:hAnsi="Times New Roman" w:cs="Times New Roman"/>
                <w:color w:val="000000" w:themeColor="text1"/>
                <w:sz w:val="24"/>
                <w:szCs w:val="24"/>
              </w:rPr>
              <w:t>№0004027</w:t>
            </w:r>
          </w:p>
        </w:tc>
        <w:tc>
          <w:tcPr>
            <w:tcW w:w="1418" w:type="dxa"/>
            <w:tcBorders>
              <w:top w:val="single" w:sz="4" w:space="0" w:color="auto"/>
              <w:left w:val="single" w:sz="4" w:space="0" w:color="auto"/>
              <w:bottom w:val="single" w:sz="4" w:space="0" w:color="auto"/>
              <w:right w:val="single" w:sz="4" w:space="0" w:color="auto"/>
            </w:tcBorders>
            <w:hideMark/>
          </w:tcPr>
          <w:p w:rsidR="00FE6357" w:rsidRPr="00FE6357" w:rsidRDefault="00A31DD0"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30.03</w:t>
            </w:r>
            <w:r w:rsidR="00FE6357" w:rsidRPr="00FE6357">
              <w:rPr>
                <w:rFonts w:ascii="Times New Roman" w:eastAsia="Times New Roman" w:hAnsi="Times New Roman" w:cs="Times New Roman"/>
                <w:color w:val="000000" w:themeColor="text1"/>
                <w:sz w:val="24"/>
                <w:szCs w:val="24"/>
              </w:rPr>
              <w:t>.20</w:t>
            </w:r>
            <w:r>
              <w:rPr>
                <w:rFonts w:ascii="Times New Roman" w:eastAsia="Times New Roman" w:hAnsi="Times New Roman" w:cs="Times New Roman"/>
                <w:color w:val="000000" w:themeColor="text1"/>
                <w:sz w:val="24"/>
                <w:szCs w:val="24"/>
              </w:rPr>
              <w:t>20</w:t>
            </w:r>
          </w:p>
        </w:tc>
        <w:tc>
          <w:tcPr>
            <w:tcW w:w="212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r w:rsidRPr="00FE6357">
              <w:rPr>
                <w:rFonts w:ascii="Times New Roman" w:eastAsia="Times New Roman" w:hAnsi="Times New Roman" w:cs="Times New Roman"/>
                <w:color w:val="000000" w:themeColor="text1"/>
                <w:sz w:val="24"/>
                <w:szCs w:val="24"/>
              </w:rPr>
              <w:t>Бессрочно</w:t>
            </w:r>
          </w:p>
        </w:tc>
      </w:tr>
      <w:tr w:rsidR="00FE6357" w:rsidRPr="00FE6357" w:rsidTr="00524A6E">
        <w:trPr>
          <w:trHeight w:val="362"/>
          <w:jc w:val="center"/>
        </w:trPr>
        <w:tc>
          <w:tcPr>
            <w:tcW w:w="3828"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r w:rsidRPr="00FE6357">
              <w:rPr>
                <w:rFonts w:ascii="Times New Roman" w:eastAsia="Times New Roman" w:hAnsi="Times New Roman" w:cs="Times New Roman"/>
                <w:color w:val="000000" w:themeColor="text1"/>
                <w:sz w:val="24"/>
                <w:szCs w:val="24"/>
              </w:rPr>
              <w:t>Начальное общее</w:t>
            </w:r>
            <w:r w:rsidR="00D91201">
              <w:rPr>
                <w:rFonts w:ascii="Times New Roman" w:eastAsia="Times New Roman" w:hAnsi="Times New Roman" w:cs="Times New Roman"/>
                <w:color w:val="000000" w:themeColor="text1"/>
                <w:sz w:val="24"/>
                <w:szCs w:val="24"/>
              </w:rPr>
              <w:t xml:space="preserve"> образование</w:t>
            </w:r>
          </w:p>
        </w:tc>
        <w:tc>
          <w:tcPr>
            <w:tcW w:w="2126"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p>
        </w:tc>
        <w:tc>
          <w:tcPr>
            <w:tcW w:w="1418"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r w:rsidRPr="00FE6357">
              <w:rPr>
                <w:rFonts w:ascii="Times New Roman" w:eastAsia="Times New Roman" w:hAnsi="Times New Roman" w:cs="Times New Roman"/>
                <w:color w:val="000000" w:themeColor="text1"/>
                <w:sz w:val="24"/>
                <w:szCs w:val="24"/>
              </w:rPr>
              <w:t>4 года</w:t>
            </w:r>
          </w:p>
        </w:tc>
      </w:tr>
      <w:tr w:rsidR="00FE6357" w:rsidRPr="00FE6357" w:rsidTr="00524A6E">
        <w:trPr>
          <w:trHeight w:val="466"/>
          <w:jc w:val="center"/>
        </w:trPr>
        <w:tc>
          <w:tcPr>
            <w:tcW w:w="3828"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r w:rsidRPr="00FE6357">
              <w:rPr>
                <w:rFonts w:ascii="Times New Roman" w:eastAsia="Times New Roman" w:hAnsi="Times New Roman" w:cs="Times New Roman"/>
                <w:color w:val="000000" w:themeColor="text1"/>
                <w:sz w:val="24"/>
                <w:szCs w:val="24"/>
              </w:rPr>
              <w:t>Основное общее</w:t>
            </w:r>
            <w:r w:rsidR="00D91201">
              <w:rPr>
                <w:rFonts w:ascii="Times New Roman" w:eastAsia="Times New Roman" w:hAnsi="Times New Roman" w:cs="Times New Roman"/>
                <w:color w:val="000000" w:themeColor="text1"/>
                <w:sz w:val="24"/>
                <w:szCs w:val="24"/>
              </w:rPr>
              <w:t xml:space="preserve"> образование</w:t>
            </w:r>
          </w:p>
        </w:tc>
        <w:tc>
          <w:tcPr>
            <w:tcW w:w="2126"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u w:val="single"/>
              </w:rPr>
            </w:pPr>
          </w:p>
        </w:tc>
        <w:tc>
          <w:tcPr>
            <w:tcW w:w="1418"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r w:rsidRPr="00FE6357">
              <w:rPr>
                <w:rFonts w:ascii="Times New Roman" w:eastAsia="Times New Roman" w:hAnsi="Times New Roman" w:cs="Times New Roman"/>
                <w:color w:val="000000" w:themeColor="text1"/>
                <w:sz w:val="24"/>
                <w:szCs w:val="24"/>
              </w:rPr>
              <w:t>5 лет</w:t>
            </w:r>
          </w:p>
        </w:tc>
      </w:tr>
      <w:tr w:rsidR="00FE6357" w:rsidRPr="00FE6357" w:rsidTr="00524A6E">
        <w:trPr>
          <w:trHeight w:val="371"/>
          <w:jc w:val="center"/>
        </w:trPr>
        <w:tc>
          <w:tcPr>
            <w:tcW w:w="3828" w:type="dxa"/>
            <w:tcBorders>
              <w:top w:val="single" w:sz="4" w:space="0" w:color="auto"/>
              <w:left w:val="single" w:sz="4" w:space="0" w:color="auto"/>
              <w:bottom w:val="single" w:sz="4" w:space="0" w:color="auto"/>
              <w:right w:val="single" w:sz="4" w:space="0" w:color="auto"/>
            </w:tcBorders>
            <w:hideMark/>
          </w:tcPr>
          <w:p w:rsidR="00FE6357" w:rsidRPr="00FE6357" w:rsidRDefault="00D91201"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Среднее </w:t>
            </w:r>
            <w:r w:rsidR="00FE6357" w:rsidRPr="00FE6357">
              <w:rPr>
                <w:rFonts w:ascii="Times New Roman" w:eastAsia="Times New Roman" w:hAnsi="Times New Roman" w:cs="Times New Roman"/>
                <w:color w:val="000000" w:themeColor="text1"/>
                <w:sz w:val="24"/>
                <w:szCs w:val="24"/>
              </w:rPr>
              <w:t xml:space="preserve"> общее</w:t>
            </w:r>
            <w:r>
              <w:rPr>
                <w:rFonts w:ascii="Times New Roman" w:eastAsia="Times New Roman" w:hAnsi="Times New Roman" w:cs="Times New Roman"/>
                <w:color w:val="000000" w:themeColor="text1"/>
                <w:sz w:val="24"/>
                <w:szCs w:val="24"/>
              </w:rPr>
              <w:t xml:space="preserve"> образование</w:t>
            </w:r>
          </w:p>
        </w:tc>
        <w:tc>
          <w:tcPr>
            <w:tcW w:w="2126"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u w:val="single"/>
              </w:rPr>
            </w:pPr>
          </w:p>
        </w:tc>
        <w:tc>
          <w:tcPr>
            <w:tcW w:w="1418"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FE6357" w:rsidRPr="00D91201" w:rsidRDefault="00ED3830" w:rsidP="00ED3830">
            <w:pPr>
              <w:autoSpaceDE w:val="0"/>
              <w:autoSpaceDN w:val="0"/>
              <w:adjustRightInd w:val="0"/>
              <w:spacing w:after="0" w:line="240" w:lineRule="auto"/>
              <w:contextualSpacing/>
              <w:jc w:val="both"/>
              <w:rPr>
                <w:rFonts w:ascii="Times New Roman" w:eastAsia="Calibri" w:hAnsi="Times New Roman" w:cs="Times New Roman"/>
                <w:color w:val="000000" w:themeColor="text1"/>
                <w:sz w:val="24"/>
                <w:szCs w:val="24"/>
              </w:rPr>
            </w:pPr>
            <w:r w:rsidRPr="00D91201">
              <w:rPr>
                <w:rFonts w:ascii="Times New Roman" w:eastAsia="Calibri" w:hAnsi="Times New Roman" w:cs="Times New Roman"/>
                <w:color w:val="000000" w:themeColor="text1"/>
                <w:sz w:val="24"/>
                <w:szCs w:val="24"/>
              </w:rPr>
              <w:t>2</w:t>
            </w:r>
            <w:r w:rsidR="00FE6357" w:rsidRPr="00D91201">
              <w:rPr>
                <w:rFonts w:ascii="Times New Roman" w:eastAsia="Calibri" w:hAnsi="Times New Roman" w:cs="Times New Roman"/>
                <w:color w:val="000000" w:themeColor="text1"/>
                <w:sz w:val="24"/>
                <w:szCs w:val="24"/>
              </w:rPr>
              <w:t>года</w:t>
            </w:r>
          </w:p>
        </w:tc>
      </w:tr>
    </w:tbl>
    <w:p w:rsidR="00FE6357" w:rsidRPr="00FE6357" w:rsidRDefault="00FE6357" w:rsidP="00FE6357">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24"/>
          <w:szCs w:val="24"/>
          <w:u w:val="single"/>
          <w:lang w:eastAsia="ru-RU"/>
        </w:rPr>
      </w:pPr>
    </w:p>
    <w:p w:rsidR="00722EB3" w:rsidRDefault="00722EB3" w:rsidP="004C537E">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000000" w:themeColor="text1"/>
          <w:sz w:val="24"/>
          <w:szCs w:val="24"/>
        </w:rPr>
      </w:pPr>
    </w:p>
    <w:p w:rsidR="00FE6357" w:rsidRPr="00FE6357" w:rsidRDefault="008755FA" w:rsidP="004C537E">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 xml:space="preserve">  </w:t>
      </w:r>
      <w:r w:rsidR="004C537E">
        <w:rPr>
          <w:rFonts w:ascii="Times New Roman" w:eastAsia="Times New Roman" w:hAnsi="Times New Roman" w:cs="Times New Roman"/>
          <w:b/>
          <w:color w:val="000000" w:themeColor="text1"/>
          <w:sz w:val="24"/>
          <w:szCs w:val="24"/>
        </w:rPr>
        <w:t>1.8.</w:t>
      </w:r>
      <w:r w:rsidR="00FE6357" w:rsidRPr="00FE6357">
        <w:rPr>
          <w:rFonts w:ascii="Times New Roman" w:eastAsia="Times New Roman" w:hAnsi="Times New Roman" w:cs="Times New Roman"/>
          <w:b/>
          <w:color w:val="000000" w:themeColor="text1"/>
          <w:sz w:val="24"/>
          <w:szCs w:val="24"/>
        </w:rPr>
        <w:t>Свидетельство о государственн</w:t>
      </w:r>
      <w:r w:rsidR="00DB4A5F">
        <w:rPr>
          <w:rFonts w:ascii="Times New Roman" w:eastAsia="Times New Roman" w:hAnsi="Times New Roman" w:cs="Times New Roman"/>
          <w:b/>
          <w:color w:val="000000" w:themeColor="text1"/>
          <w:sz w:val="24"/>
          <w:szCs w:val="24"/>
        </w:rPr>
        <w:t>ой аккредитации</w:t>
      </w:r>
      <w:proofErr w:type="gramStart"/>
      <w:r w:rsidR="00DB4A5F">
        <w:rPr>
          <w:rFonts w:ascii="Times New Roman" w:eastAsia="Times New Roman" w:hAnsi="Times New Roman" w:cs="Times New Roman"/>
          <w:b/>
          <w:color w:val="000000" w:themeColor="text1"/>
          <w:sz w:val="24"/>
          <w:szCs w:val="24"/>
        </w:rPr>
        <w:t xml:space="preserve"> </w:t>
      </w:r>
      <w:r w:rsidR="00FE6357" w:rsidRPr="00FE6357">
        <w:rPr>
          <w:rFonts w:ascii="Times New Roman" w:eastAsia="Times New Roman" w:hAnsi="Times New Roman" w:cs="Times New Roman"/>
          <w:b/>
          <w:color w:val="000000" w:themeColor="text1"/>
          <w:sz w:val="24"/>
          <w:szCs w:val="24"/>
        </w:rPr>
        <w:t>:</w:t>
      </w:r>
      <w:proofErr w:type="gramEnd"/>
    </w:p>
    <w:p w:rsidR="00FE6357" w:rsidRPr="00FE6357" w:rsidRDefault="00FE6357" w:rsidP="00FE6357">
      <w:pPr>
        <w:shd w:val="clear" w:color="auto" w:fill="FFFFFF"/>
        <w:autoSpaceDE w:val="0"/>
        <w:autoSpaceDN w:val="0"/>
        <w:adjustRightInd w:val="0"/>
        <w:spacing w:after="0" w:line="240" w:lineRule="auto"/>
        <w:ind w:left="405"/>
        <w:contextualSpacing/>
        <w:jc w:val="both"/>
        <w:rPr>
          <w:rFonts w:ascii="Times New Roman" w:eastAsia="Times New Roman" w:hAnsi="Times New Roman" w:cs="Times New Roman"/>
          <w:color w:val="000000" w:themeColor="text1"/>
          <w:sz w:val="24"/>
          <w:szCs w:val="24"/>
        </w:rPr>
      </w:pPr>
    </w:p>
    <w:tbl>
      <w:tblPr>
        <w:tblW w:w="9261" w:type="dxa"/>
        <w:jc w:val="center"/>
        <w:tblInd w:w="2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6"/>
        <w:gridCol w:w="2552"/>
        <w:gridCol w:w="3923"/>
      </w:tblGrid>
      <w:tr w:rsidR="00FE6357" w:rsidRPr="00FE6357" w:rsidTr="00524A6E">
        <w:trPr>
          <w:trHeight w:val="345"/>
          <w:jc w:val="center"/>
        </w:trPr>
        <w:tc>
          <w:tcPr>
            <w:tcW w:w="278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autoSpaceDE w:val="0"/>
              <w:autoSpaceDN w:val="0"/>
              <w:adjustRightInd w:val="0"/>
              <w:contextualSpacing/>
              <w:jc w:val="both"/>
              <w:rPr>
                <w:rFonts w:ascii="Times New Roman" w:eastAsia="Times New Roman" w:hAnsi="Times New Roman" w:cs="Times New Roman"/>
                <w:b/>
                <w:color w:val="000000" w:themeColor="text1"/>
                <w:sz w:val="24"/>
                <w:szCs w:val="24"/>
              </w:rPr>
            </w:pPr>
            <w:r w:rsidRPr="00FE6357">
              <w:rPr>
                <w:rFonts w:ascii="Times New Roman" w:eastAsia="Times New Roman" w:hAnsi="Times New Roman" w:cs="Times New Roman"/>
                <w:b/>
                <w:color w:val="000000" w:themeColor="text1"/>
                <w:sz w:val="24"/>
                <w:szCs w:val="24"/>
              </w:rPr>
              <w:t>Серия, №</w:t>
            </w:r>
          </w:p>
        </w:tc>
        <w:tc>
          <w:tcPr>
            <w:tcW w:w="2552" w:type="dxa"/>
            <w:tcBorders>
              <w:top w:val="single" w:sz="4" w:space="0" w:color="auto"/>
              <w:left w:val="single" w:sz="4" w:space="0" w:color="auto"/>
              <w:bottom w:val="single" w:sz="4" w:space="0" w:color="auto"/>
              <w:right w:val="single" w:sz="4" w:space="0" w:color="auto"/>
            </w:tcBorders>
            <w:hideMark/>
          </w:tcPr>
          <w:p w:rsidR="00FE6357" w:rsidRPr="00FE6357" w:rsidRDefault="00DB4A5F" w:rsidP="00FE6357">
            <w:pPr>
              <w:autoSpaceDE w:val="0"/>
              <w:autoSpaceDN w:val="0"/>
              <w:adjustRightInd w:val="0"/>
              <w:contextualSpacing/>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     </w:t>
            </w:r>
            <w:r w:rsidR="00FE6357" w:rsidRPr="00FE6357">
              <w:rPr>
                <w:rFonts w:ascii="Times New Roman" w:eastAsia="Times New Roman" w:hAnsi="Times New Roman" w:cs="Times New Roman"/>
                <w:b/>
                <w:color w:val="000000" w:themeColor="text1"/>
                <w:sz w:val="24"/>
                <w:szCs w:val="24"/>
              </w:rPr>
              <w:t>Дата выдачи</w:t>
            </w:r>
          </w:p>
        </w:tc>
        <w:tc>
          <w:tcPr>
            <w:tcW w:w="3923" w:type="dxa"/>
            <w:tcBorders>
              <w:top w:val="single" w:sz="4" w:space="0" w:color="auto"/>
              <w:left w:val="single" w:sz="4" w:space="0" w:color="auto"/>
              <w:bottom w:val="single" w:sz="4" w:space="0" w:color="auto"/>
              <w:right w:val="single" w:sz="4" w:space="0" w:color="auto"/>
            </w:tcBorders>
          </w:tcPr>
          <w:p w:rsidR="00FE6357" w:rsidRPr="00FE6357" w:rsidRDefault="00DB4A5F" w:rsidP="00FE6357">
            <w:pPr>
              <w:shd w:val="clear" w:color="auto" w:fill="FFFFFF"/>
              <w:autoSpaceDE w:val="0"/>
              <w:autoSpaceDN w:val="0"/>
              <w:adjustRightInd w:val="0"/>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         </w:t>
            </w:r>
            <w:r w:rsidR="00FE6357" w:rsidRPr="00FE6357">
              <w:rPr>
                <w:rFonts w:ascii="Times New Roman" w:eastAsia="Times New Roman" w:hAnsi="Times New Roman" w:cs="Times New Roman"/>
                <w:b/>
                <w:color w:val="000000" w:themeColor="text1"/>
                <w:sz w:val="24"/>
                <w:szCs w:val="24"/>
                <w:lang w:eastAsia="ru-RU"/>
              </w:rPr>
              <w:t>Срок окончания</w:t>
            </w:r>
          </w:p>
          <w:p w:rsidR="00FE6357" w:rsidRPr="00FE6357" w:rsidRDefault="00FE6357" w:rsidP="00FE6357">
            <w:pPr>
              <w:autoSpaceDE w:val="0"/>
              <w:autoSpaceDN w:val="0"/>
              <w:adjustRightInd w:val="0"/>
              <w:contextualSpacing/>
              <w:jc w:val="both"/>
              <w:rPr>
                <w:rFonts w:ascii="Times New Roman" w:eastAsia="Times New Roman" w:hAnsi="Times New Roman" w:cs="Times New Roman"/>
                <w:b/>
                <w:color w:val="000000" w:themeColor="text1"/>
                <w:sz w:val="24"/>
                <w:szCs w:val="24"/>
              </w:rPr>
            </w:pPr>
          </w:p>
        </w:tc>
      </w:tr>
      <w:tr w:rsidR="00FE6357" w:rsidRPr="00FE6357" w:rsidTr="00524A6E">
        <w:trPr>
          <w:trHeight w:val="51"/>
          <w:jc w:val="center"/>
        </w:trPr>
        <w:tc>
          <w:tcPr>
            <w:tcW w:w="2786" w:type="dxa"/>
            <w:tcBorders>
              <w:top w:val="single" w:sz="4" w:space="0" w:color="auto"/>
              <w:left w:val="single" w:sz="4" w:space="0" w:color="auto"/>
              <w:bottom w:val="single" w:sz="4" w:space="0" w:color="auto"/>
              <w:right w:val="single" w:sz="4" w:space="0" w:color="auto"/>
            </w:tcBorders>
            <w:hideMark/>
          </w:tcPr>
          <w:p w:rsidR="00FE6357" w:rsidRPr="00FE6357" w:rsidRDefault="0036512C" w:rsidP="0036512C">
            <w:pPr>
              <w:autoSpaceDE w:val="0"/>
              <w:autoSpaceDN w:val="0"/>
              <w:adjustRightInd w:val="0"/>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05А01</w:t>
            </w:r>
            <w:r w:rsidR="00DB4A5F">
              <w:rPr>
                <w:rFonts w:ascii="Times New Roman" w:eastAsia="Times New Roman" w:hAnsi="Times New Roman" w:cs="Times New Roman"/>
                <w:color w:val="000000" w:themeColor="text1"/>
                <w:sz w:val="24"/>
                <w:szCs w:val="24"/>
              </w:rPr>
              <w:t xml:space="preserve"> № 0001971</w:t>
            </w:r>
          </w:p>
        </w:tc>
        <w:tc>
          <w:tcPr>
            <w:tcW w:w="2552" w:type="dxa"/>
            <w:tcBorders>
              <w:top w:val="single" w:sz="4" w:space="0" w:color="auto"/>
              <w:left w:val="single" w:sz="4" w:space="0" w:color="auto"/>
              <w:bottom w:val="single" w:sz="4" w:space="0" w:color="auto"/>
              <w:right w:val="single" w:sz="4" w:space="0" w:color="auto"/>
            </w:tcBorders>
            <w:hideMark/>
          </w:tcPr>
          <w:p w:rsidR="00FE6357" w:rsidRPr="00FE6357" w:rsidRDefault="00DB4A5F" w:rsidP="00FE6357">
            <w:pPr>
              <w:autoSpaceDE w:val="0"/>
              <w:autoSpaceDN w:val="0"/>
              <w:adjustRightInd w:val="0"/>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22.06.2020 </w:t>
            </w:r>
            <w:r w:rsidR="00FE6357" w:rsidRPr="00FE6357">
              <w:rPr>
                <w:rFonts w:ascii="Times New Roman" w:eastAsia="Times New Roman" w:hAnsi="Times New Roman" w:cs="Times New Roman"/>
                <w:color w:val="000000" w:themeColor="text1"/>
                <w:sz w:val="24"/>
                <w:szCs w:val="24"/>
              </w:rPr>
              <w:t>г.</w:t>
            </w:r>
          </w:p>
        </w:tc>
        <w:tc>
          <w:tcPr>
            <w:tcW w:w="3923" w:type="dxa"/>
            <w:tcBorders>
              <w:top w:val="single" w:sz="4" w:space="0" w:color="auto"/>
              <w:left w:val="single" w:sz="4" w:space="0" w:color="auto"/>
              <w:bottom w:val="single" w:sz="4" w:space="0" w:color="auto"/>
              <w:right w:val="single" w:sz="4" w:space="0" w:color="auto"/>
            </w:tcBorders>
            <w:hideMark/>
          </w:tcPr>
          <w:p w:rsidR="00FE6357" w:rsidRPr="00FE6357" w:rsidRDefault="00DB4A5F" w:rsidP="00FE6357">
            <w:pPr>
              <w:autoSpaceDE w:val="0"/>
              <w:autoSpaceDN w:val="0"/>
              <w:adjustRightInd w:val="0"/>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36512C">
              <w:rPr>
                <w:rFonts w:ascii="Times New Roman" w:eastAsia="Times New Roman" w:hAnsi="Times New Roman" w:cs="Times New Roman"/>
                <w:color w:val="000000" w:themeColor="text1"/>
                <w:sz w:val="24"/>
                <w:szCs w:val="24"/>
              </w:rPr>
              <w:t>12.03.2026</w:t>
            </w:r>
            <w:r w:rsidR="00FE6357" w:rsidRPr="00FE6357">
              <w:rPr>
                <w:rFonts w:ascii="Times New Roman" w:eastAsia="Times New Roman" w:hAnsi="Times New Roman" w:cs="Times New Roman"/>
                <w:color w:val="000000" w:themeColor="text1"/>
                <w:sz w:val="24"/>
                <w:szCs w:val="24"/>
              </w:rPr>
              <w:t>г.</w:t>
            </w:r>
          </w:p>
        </w:tc>
      </w:tr>
    </w:tbl>
    <w:p w:rsidR="00FE6357" w:rsidRPr="00FE6357" w:rsidRDefault="00FE6357" w:rsidP="00FE6357">
      <w:pPr>
        <w:shd w:val="clear" w:color="auto" w:fill="FFFFFF"/>
        <w:autoSpaceDE w:val="0"/>
        <w:autoSpaceDN w:val="0"/>
        <w:adjustRightInd w:val="0"/>
        <w:spacing w:after="0" w:line="240" w:lineRule="auto"/>
        <w:ind w:left="405"/>
        <w:contextualSpacing/>
        <w:jc w:val="both"/>
        <w:rPr>
          <w:rFonts w:ascii="Times New Roman" w:eastAsia="Calibri" w:hAnsi="Times New Roman" w:cs="Times New Roman"/>
          <w:color w:val="000000" w:themeColor="text1"/>
          <w:sz w:val="24"/>
          <w:szCs w:val="24"/>
        </w:rPr>
      </w:pPr>
    </w:p>
    <w:p w:rsidR="00FE6357" w:rsidRPr="00524A6E" w:rsidRDefault="008755FA" w:rsidP="00524A6E">
      <w:pPr>
        <w:shd w:val="clear" w:color="auto" w:fill="FFFFFF"/>
        <w:autoSpaceDE w:val="0"/>
        <w:autoSpaceDN w:val="0"/>
        <w:adjustRightInd w:val="0"/>
        <w:spacing w:after="0" w:line="240" w:lineRule="auto"/>
        <w:contextualSpacing/>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  1.9</w:t>
      </w:r>
      <w:r w:rsidR="00E41049">
        <w:rPr>
          <w:rFonts w:ascii="Times New Roman" w:eastAsia="Times New Roman" w:hAnsi="Times New Roman" w:cs="Times New Roman"/>
          <w:b/>
          <w:color w:val="000000" w:themeColor="text1"/>
          <w:sz w:val="24"/>
          <w:szCs w:val="24"/>
        </w:rPr>
        <w:t>.</w:t>
      </w:r>
      <w:r w:rsidR="00FE6357" w:rsidRPr="00FE6357">
        <w:rPr>
          <w:rFonts w:ascii="Times New Roman" w:eastAsia="Times New Roman" w:hAnsi="Times New Roman" w:cs="Times New Roman"/>
          <w:b/>
          <w:color w:val="000000" w:themeColor="text1"/>
          <w:sz w:val="24"/>
          <w:szCs w:val="24"/>
        </w:rPr>
        <w:t xml:space="preserve">Директор образовательного учреждения </w:t>
      </w:r>
      <w:r w:rsidR="00FE6357" w:rsidRPr="007126A0">
        <w:rPr>
          <w:rFonts w:ascii="Times New Roman" w:eastAsia="Times New Roman" w:hAnsi="Times New Roman" w:cs="Times New Roman"/>
          <w:color w:val="000000" w:themeColor="text1"/>
        </w:rPr>
        <w:t>(Ф.И.О. полностью</w:t>
      </w:r>
      <w:r w:rsidR="00FE6357" w:rsidRPr="00DB4A5F">
        <w:rPr>
          <w:rFonts w:ascii="Times New Roman" w:eastAsia="Times New Roman" w:hAnsi="Times New Roman" w:cs="Times New Roman"/>
          <w:color w:val="000000" w:themeColor="text1"/>
          <w:sz w:val="24"/>
          <w:szCs w:val="24"/>
        </w:rPr>
        <w:t>)</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3"/>
      </w:tblGrid>
      <w:tr w:rsidR="00FE6357" w:rsidRPr="00FE6357" w:rsidTr="00891186">
        <w:trPr>
          <w:trHeight w:val="259"/>
          <w:jc w:val="center"/>
        </w:trPr>
        <w:tc>
          <w:tcPr>
            <w:tcW w:w="8613" w:type="dxa"/>
            <w:tcBorders>
              <w:top w:val="single" w:sz="4" w:space="0" w:color="auto"/>
              <w:left w:val="single" w:sz="4" w:space="0" w:color="auto"/>
              <w:bottom w:val="single" w:sz="4" w:space="0" w:color="auto"/>
              <w:right w:val="single" w:sz="4" w:space="0" w:color="auto"/>
            </w:tcBorders>
            <w:hideMark/>
          </w:tcPr>
          <w:p w:rsidR="00FE6357" w:rsidRPr="00FE6357" w:rsidRDefault="004E66C8" w:rsidP="00FE6357">
            <w:pPr>
              <w:autoSpaceDE w:val="0"/>
              <w:autoSpaceDN w:val="0"/>
              <w:adjustRightInd w:val="0"/>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Меджидов </w:t>
            </w:r>
            <w:r w:rsidR="00DB4A5F">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 xml:space="preserve">Сулейман </w:t>
            </w:r>
            <w:r w:rsidR="00DB4A5F">
              <w:rPr>
                <w:rFonts w:ascii="Times New Roman" w:eastAsia="Calibri" w:hAnsi="Times New Roman" w:cs="Times New Roman"/>
                <w:color w:val="000000" w:themeColor="text1"/>
                <w:sz w:val="24"/>
                <w:szCs w:val="24"/>
              </w:rPr>
              <w:t xml:space="preserve"> </w:t>
            </w:r>
            <w:proofErr w:type="spellStart"/>
            <w:r>
              <w:rPr>
                <w:rFonts w:ascii="Times New Roman" w:eastAsia="Calibri" w:hAnsi="Times New Roman" w:cs="Times New Roman"/>
                <w:color w:val="000000" w:themeColor="text1"/>
                <w:sz w:val="24"/>
                <w:szCs w:val="24"/>
              </w:rPr>
              <w:t>Меджидович</w:t>
            </w:r>
            <w:proofErr w:type="spellEnd"/>
          </w:p>
        </w:tc>
      </w:tr>
    </w:tbl>
    <w:p w:rsidR="00FE6357" w:rsidRPr="00FE6357" w:rsidRDefault="00FE6357" w:rsidP="00FE6357">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rsidR="00FE6357" w:rsidRPr="00FE6357" w:rsidRDefault="00FE6357" w:rsidP="00FE6357">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rsidR="00FE6357" w:rsidRDefault="008755FA" w:rsidP="00B124A2">
      <w:pPr>
        <w:spacing w:after="0" w:line="240" w:lineRule="auto"/>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 xml:space="preserve"> </w:t>
      </w:r>
      <w:r w:rsidR="00DB4A5F">
        <w:rPr>
          <w:rFonts w:ascii="Times New Roman" w:eastAsia="Times New Roman" w:hAnsi="Times New Roman" w:cs="Times New Roman"/>
          <w:b/>
          <w:color w:val="000000" w:themeColor="text1"/>
          <w:sz w:val="24"/>
          <w:szCs w:val="24"/>
        </w:rPr>
        <w:t>1.10.</w:t>
      </w:r>
      <w:r w:rsidR="00FE6357" w:rsidRPr="00FE6357">
        <w:rPr>
          <w:rFonts w:ascii="Times New Roman" w:eastAsia="Times New Roman" w:hAnsi="Times New Roman" w:cs="Times New Roman"/>
          <w:b/>
          <w:color w:val="000000" w:themeColor="text1"/>
          <w:sz w:val="24"/>
          <w:szCs w:val="24"/>
        </w:rPr>
        <w:t xml:space="preserve">Заместители директора ОУ по направлениям </w:t>
      </w:r>
      <w:r w:rsidR="00FE6357" w:rsidRPr="007126A0">
        <w:rPr>
          <w:rFonts w:ascii="Times New Roman" w:eastAsia="Times New Roman" w:hAnsi="Times New Roman" w:cs="Times New Roman"/>
          <w:color w:val="000000" w:themeColor="text1"/>
        </w:rPr>
        <w:t>(Ф.И.О. полностью)</w:t>
      </w:r>
    </w:p>
    <w:p w:rsidR="00646F3D" w:rsidRPr="00FE6357" w:rsidRDefault="00646F3D" w:rsidP="00B124A2">
      <w:pPr>
        <w:spacing w:after="0" w:line="240" w:lineRule="auto"/>
        <w:contextualSpacing/>
        <w:jc w:val="both"/>
        <w:rPr>
          <w:rFonts w:ascii="Times New Roman" w:eastAsia="Times New Roman" w:hAnsi="Times New Roman" w:cs="Times New Roman"/>
          <w:b/>
          <w:color w:val="000000" w:themeColor="text1"/>
          <w:sz w:val="24"/>
          <w:szCs w:val="24"/>
        </w:rPr>
      </w:pP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3"/>
      </w:tblGrid>
      <w:tr w:rsidR="00FE6357" w:rsidRPr="00FE6357" w:rsidTr="00891186">
        <w:trPr>
          <w:jc w:val="center"/>
        </w:trPr>
        <w:tc>
          <w:tcPr>
            <w:tcW w:w="8613" w:type="dxa"/>
            <w:tcBorders>
              <w:top w:val="single" w:sz="4" w:space="0" w:color="auto"/>
              <w:left w:val="single" w:sz="4" w:space="0" w:color="auto"/>
              <w:bottom w:val="single" w:sz="4" w:space="0" w:color="auto"/>
              <w:right w:val="single" w:sz="4" w:space="0" w:color="auto"/>
            </w:tcBorders>
            <w:hideMark/>
          </w:tcPr>
          <w:p w:rsidR="00FE6357" w:rsidRPr="00FE6357" w:rsidRDefault="00FE6357" w:rsidP="004E66C8">
            <w:pPr>
              <w:spacing w:after="0" w:line="240" w:lineRule="auto"/>
              <w:contextualSpacing/>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 xml:space="preserve">Заместитель директора по УВР – </w:t>
            </w:r>
            <w:r w:rsidR="004E66C8">
              <w:rPr>
                <w:rFonts w:ascii="Times New Roman" w:eastAsia="Calibri" w:hAnsi="Times New Roman" w:cs="Times New Roman"/>
                <w:color w:val="000000" w:themeColor="text1"/>
                <w:sz w:val="24"/>
                <w:szCs w:val="24"/>
              </w:rPr>
              <w:t xml:space="preserve">Магомедова Нина </w:t>
            </w:r>
            <w:proofErr w:type="spellStart"/>
            <w:r w:rsidR="004E66C8">
              <w:rPr>
                <w:rFonts w:ascii="Times New Roman" w:eastAsia="Calibri" w:hAnsi="Times New Roman" w:cs="Times New Roman"/>
                <w:color w:val="000000" w:themeColor="text1"/>
                <w:sz w:val="24"/>
                <w:szCs w:val="24"/>
              </w:rPr>
              <w:t>Муртазалиевна</w:t>
            </w:r>
            <w:proofErr w:type="spellEnd"/>
          </w:p>
        </w:tc>
      </w:tr>
      <w:tr w:rsidR="00FE6357" w:rsidRPr="00FE6357" w:rsidTr="00891186">
        <w:trPr>
          <w:jc w:val="center"/>
        </w:trPr>
        <w:tc>
          <w:tcPr>
            <w:tcW w:w="8613"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line="240" w:lineRule="auto"/>
              <w:contextualSpacing/>
              <w:jc w:val="both"/>
              <w:rPr>
                <w:rFonts w:ascii="Times New Roman" w:eastAsia="Calibri" w:hAnsi="Times New Roman" w:cs="Times New Roman"/>
                <w:color w:val="000000" w:themeColor="text1"/>
                <w:sz w:val="24"/>
                <w:szCs w:val="24"/>
              </w:rPr>
            </w:pPr>
          </w:p>
        </w:tc>
      </w:tr>
      <w:tr w:rsidR="00FE6357" w:rsidRPr="00FE6357" w:rsidTr="00891186">
        <w:trPr>
          <w:jc w:val="center"/>
        </w:trPr>
        <w:tc>
          <w:tcPr>
            <w:tcW w:w="8613" w:type="dxa"/>
            <w:tcBorders>
              <w:top w:val="single" w:sz="4" w:space="0" w:color="auto"/>
              <w:left w:val="single" w:sz="4" w:space="0" w:color="auto"/>
              <w:bottom w:val="single" w:sz="4" w:space="0" w:color="auto"/>
              <w:right w:val="single" w:sz="4" w:space="0" w:color="auto"/>
            </w:tcBorders>
            <w:hideMark/>
          </w:tcPr>
          <w:p w:rsidR="00FE6357" w:rsidRPr="00FE6357" w:rsidRDefault="00FE6357" w:rsidP="004E66C8">
            <w:pPr>
              <w:spacing w:after="0" w:line="240" w:lineRule="auto"/>
              <w:contextualSpacing/>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 xml:space="preserve">Заместитель директора по ВР – </w:t>
            </w:r>
            <w:proofErr w:type="spellStart"/>
            <w:r w:rsidR="004E66C8">
              <w:rPr>
                <w:rFonts w:ascii="Times New Roman" w:eastAsia="Calibri" w:hAnsi="Times New Roman" w:cs="Times New Roman"/>
                <w:color w:val="000000" w:themeColor="text1"/>
                <w:sz w:val="24"/>
                <w:szCs w:val="24"/>
              </w:rPr>
              <w:t>Абакарова</w:t>
            </w:r>
            <w:proofErr w:type="spellEnd"/>
            <w:r w:rsidR="004E66C8">
              <w:rPr>
                <w:rFonts w:ascii="Times New Roman" w:eastAsia="Calibri" w:hAnsi="Times New Roman" w:cs="Times New Roman"/>
                <w:color w:val="000000" w:themeColor="text1"/>
                <w:sz w:val="24"/>
                <w:szCs w:val="24"/>
              </w:rPr>
              <w:t xml:space="preserve"> </w:t>
            </w:r>
            <w:proofErr w:type="spellStart"/>
            <w:r w:rsidR="004E66C8">
              <w:rPr>
                <w:rFonts w:ascii="Times New Roman" w:eastAsia="Calibri" w:hAnsi="Times New Roman" w:cs="Times New Roman"/>
                <w:color w:val="000000" w:themeColor="text1"/>
                <w:sz w:val="24"/>
                <w:szCs w:val="24"/>
              </w:rPr>
              <w:t>Издаг</w:t>
            </w:r>
            <w:proofErr w:type="spellEnd"/>
            <w:r w:rsidR="004E66C8">
              <w:rPr>
                <w:rFonts w:ascii="Times New Roman" w:eastAsia="Calibri" w:hAnsi="Times New Roman" w:cs="Times New Roman"/>
                <w:color w:val="000000" w:themeColor="text1"/>
                <w:sz w:val="24"/>
                <w:szCs w:val="24"/>
              </w:rPr>
              <w:t xml:space="preserve"> Магомедовна</w:t>
            </w:r>
          </w:p>
        </w:tc>
      </w:tr>
      <w:tr w:rsidR="00FE6357" w:rsidRPr="00FE6357" w:rsidTr="00891186">
        <w:trPr>
          <w:jc w:val="center"/>
        </w:trPr>
        <w:tc>
          <w:tcPr>
            <w:tcW w:w="8613" w:type="dxa"/>
            <w:tcBorders>
              <w:top w:val="single" w:sz="4" w:space="0" w:color="auto"/>
              <w:left w:val="single" w:sz="4" w:space="0" w:color="auto"/>
              <w:bottom w:val="single" w:sz="4" w:space="0" w:color="auto"/>
              <w:right w:val="single" w:sz="4" w:space="0" w:color="auto"/>
            </w:tcBorders>
            <w:hideMark/>
          </w:tcPr>
          <w:p w:rsidR="00FE6357" w:rsidRPr="00FE6357" w:rsidRDefault="00FE6357" w:rsidP="004E66C8">
            <w:pPr>
              <w:spacing w:after="0" w:line="240" w:lineRule="auto"/>
              <w:contextualSpacing/>
              <w:jc w:val="both"/>
              <w:rPr>
                <w:rFonts w:ascii="Times New Roman" w:eastAsia="Calibri" w:hAnsi="Times New Roman" w:cs="Times New Roman"/>
                <w:color w:val="000000" w:themeColor="text1"/>
                <w:sz w:val="24"/>
                <w:szCs w:val="24"/>
              </w:rPr>
            </w:pPr>
          </w:p>
        </w:tc>
      </w:tr>
    </w:tbl>
    <w:p w:rsidR="00646F3D" w:rsidRDefault="00646F3D" w:rsidP="00646F3D">
      <w:pPr>
        <w:shd w:val="clear" w:color="auto" w:fill="FFFFFF"/>
        <w:spacing w:after="0" w:line="240" w:lineRule="auto"/>
        <w:contextualSpacing/>
        <w:rPr>
          <w:rFonts w:ascii="Times New Roman" w:eastAsia="Calibri" w:hAnsi="Times New Roman" w:cs="Times New Roman"/>
          <w:b/>
          <w:color w:val="000000" w:themeColor="text1"/>
          <w:sz w:val="24"/>
          <w:szCs w:val="24"/>
        </w:rPr>
      </w:pPr>
    </w:p>
    <w:p w:rsidR="00FE6357" w:rsidRPr="00FE6357" w:rsidRDefault="008755FA" w:rsidP="00646F3D">
      <w:pPr>
        <w:shd w:val="clear" w:color="auto" w:fill="FFFFFF"/>
        <w:spacing w:after="0" w:line="240" w:lineRule="auto"/>
        <w:contextualSpacing/>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 </w:t>
      </w:r>
      <w:r w:rsidR="00DB4A5F">
        <w:rPr>
          <w:rFonts w:ascii="Times New Roman" w:eastAsia="Calibri" w:hAnsi="Times New Roman" w:cs="Times New Roman"/>
          <w:b/>
          <w:color w:val="000000" w:themeColor="text1"/>
          <w:sz w:val="24"/>
          <w:szCs w:val="24"/>
        </w:rPr>
        <w:t>1.11.</w:t>
      </w:r>
      <w:r w:rsidR="00FE6357" w:rsidRPr="00FE6357">
        <w:rPr>
          <w:rFonts w:ascii="Times New Roman" w:eastAsia="Calibri" w:hAnsi="Times New Roman" w:cs="Times New Roman"/>
          <w:b/>
          <w:color w:val="000000" w:themeColor="text1"/>
          <w:sz w:val="24"/>
          <w:szCs w:val="24"/>
        </w:rPr>
        <w:t xml:space="preserve"> Соответствие структуры общеобразовательного учреждения государственным требованиям</w:t>
      </w:r>
    </w:p>
    <w:p w:rsidR="00FE6357" w:rsidRPr="00FE6357" w:rsidRDefault="00FE6357" w:rsidP="00FE635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Школа реализует программы  начального общего, осно</w:t>
      </w:r>
      <w:r w:rsidR="00DB4A5F">
        <w:rPr>
          <w:rFonts w:ascii="Times New Roman" w:eastAsia="Times New Roman" w:hAnsi="Times New Roman" w:cs="Times New Roman"/>
          <w:color w:val="000000" w:themeColor="text1"/>
          <w:sz w:val="24"/>
          <w:szCs w:val="24"/>
          <w:lang w:eastAsia="ru-RU"/>
        </w:rPr>
        <w:t xml:space="preserve">вного общего, среднего </w:t>
      </w:r>
      <w:r w:rsidRPr="00FE6357">
        <w:rPr>
          <w:rFonts w:ascii="Times New Roman" w:eastAsia="Times New Roman" w:hAnsi="Times New Roman" w:cs="Times New Roman"/>
          <w:color w:val="000000" w:themeColor="text1"/>
          <w:sz w:val="24"/>
          <w:szCs w:val="24"/>
          <w:lang w:eastAsia="ru-RU"/>
        </w:rPr>
        <w:t xml:space="preserve"> общего образования.</w:t>
      </w:r>
    </w:p>
    <w:p w:rsidR="00FE6357" w:rsidRPr="00FE6357" w:rsidRDefault="008755FA" w:rsidP="00FE6357">
      <w:pPr>
        <w:spacing w:after="120" w:line="240" w:lineRule="auto"/>
        <w:ind w:firstLine="540"/>
        <w:jc w:val="both"/>
        <w:rPr>
          <w:rFonts w:ascii="Times New Roman" w:hAnsi="Times New Roman"/>
          <w:color w:val="000000" w:themeColor="text1"/>
          <w:sz w:val="24"/>
          <w:szCs w:val="24"/>
        </w:rPr>
      </w:pPr>
      <w:r>
        <w:rPr>
          <w:rFonts w:ascii="Times New Roman" w:hAnsi="Times New Roman"/>
          <w:color w:val="000000" w:themeColor="text1"/>
          <w:sz w:val="24"/>
          <w:szCs w:val="24"/>
        </w:rPr>
        <w:t>В 2019</w:t>
      </w:r>
      <w:r w:rsidR="00FE6357" w:rsidRPr="00FE6357">
        <w:rPr>
          <w:rFonts w:ascii="Times New Roman" w:hAnsi="Times New Roman"/>
          <w:color w:val="000000" w:themeColor="text1"/>
          <w:sz w:val="24"/>
          <w:szCs w:val="24"/>
        </w:rPr>
        <w:t>-20</w:t>
      </w:r>
      <w:r>
        <w:rPr>
          <w:rFonts w:ascii="Times New Roman" w:hAnsi="Times New Roman"/>
          <w:color w:val="000000" w:themeColor="text1"/>
          <w:sz w:val="24"/>
          <w:szCs w:val="24"/>
        </w:rPr>
        <w:t>20</w:t>
      </w:r>
      <w:r w:rsidR="00FE6357" w:rsidRPr="00FE6357">
        <w:rPr>
          <w:rFonts w:ascii="Times New Roman" w:hAnsi="Times New Roman"/>
          <w:color w:val="000000" w:themeColor="text1"/>
          <w:sz w:val="24"/>
          <w:szCs w:val="24"/>
        </w:rPr>
        <w:t xml:space="preserve"> учебном году в  </w:t>
      </w:r>
      <w:r w:rsidR="00C96A0B">
        <w:rPr>
          <w:rFonts w:ascii="Times New Roman" w:hAnsi="Times New Roman"/>
          <w:color w:val="000000" w:themeColor="text1"/>
          <w:sz w:val="24"/>
          <w:szCs w:val="24"/>
        </w:rPr>
        <w:t>школе</w:t>
      </w:r>
      <w:r w:rsidR="00FE6357" w:rsidRPr="00FE6357">
        <w:rPr>
          <w:rFonts w:ascii="Times New Roman" w:hAnsi="Times New Roman"/>
          <w:color w:val="000000" w:themeColor="text1"/>
          <w:sz w:val="24"/>
          <w:szCs w:val="24"/>
        </w:rPr>
        <w:t xml:space="preserve">  обучается </w:t>
      </w:r>
      <w:r w:rsidR="00C63082">
        <w:rPr>
          <w:rFonts w:ascii="Times New Roman" w:hAnsi="Times New Roman"/>
          <w:color w:val="000000" w:themeColor="text1"/>
          <w:sz w:val="24"/>
          <w:szCs w:val="24"/>
        </w:rPr>
        <w:t>295</w:t>
      </w:r>
      <w:r w:rsidR="00FE6357" w:rsidRPr="00FE6357">
        <w:rPr>
          <w:rFonts w:ascii="Times New Roman" w:hAnsi="Times New Roman"/>
          <w:color w:val="000000" w:themeColor="text1"/>
          <w:sz w:val="24"/>
          <w:szCs w:val="24"/>
        </w:rPr>
        <w:t xml:space="preserve">  учащихся.</w:t>
      </w:r>
    </w:p>
    <w:p w:rsidR="00FE6357" w:rsidRPr="00FE6357" w:rsidRDefault="00FE6357" w:rsidP="00FE6357">
      <w:pPr>
        <w:spacing w:after="120" w:line="240" w:lineRule="auto"/>
        <w:jc w:val="both"/>
        <w:rPr>
          <w:rFonts w:ascii="Times New Roman" w:hAnsi="Times New Roman"/>
          <w:color w:val="000000" w:themeColor="text1"/>
          <w:sz w:val="24"/>
          <w:szCs w:val="24"/>
        </w:rPr>
      </w:pPr>
      <w:r w:rsidRPr="00FE6357">
        <w:rPr>
          <w:rFonts w:ascii="Times New Roman" w:hAnsi="Times New Roman"/>
          <w:color w:val="000000" w:themeColor="text1"/>
          <w:sz w:val="24"/>
          <w:szCs w:val="24"/>
        </w:rPr>
        <w:tab/>
        <w:t>Количество классов - комплектов по ступеням:</w:t>
      </w:r>
    </w:p>
    <w:p w:rsidR="00FE6357" w:rsidRPr="00FE6357" w:rsidRDefault="00FE6357" w:rsidP="00FE6357">
      <w:pPr>
        <w:numPr>
          <w:ilvl w:val="0"/>
          <w:numId w:val="3"/>
        </w:numPr>
        <w:tabs>
          <w:tab w:val="left" w:pos="567"/>
        </w:tabs>
        <w:spacing w:after="0" w:line="240" w:lineRule="auto"/>
        <w:jc w:val="both"/>
        <w:rPr>
          <w:rFonts w:ascii="Times New Roman" w:hAnsi="Times New Roman"/>
          <w:color w:val="000000" w:themeColor="text1"/>
          <w:sz w:val="24"/>
          <w:szCs w:val="24"/>
        </w:rPr>
      </w:pPr>
      <w:r w:rsidRPr="00FE6357">
        <w:rPr>
          <w:rFonts w:ascii="Times New Roman" w:hAnsi="Times New Roman"/>
          <w:color w:val="000000" w:themeColor="text1"/>
          <w:sz w:val="24"/>
          <w:szCs w:val="24"/>
        </w:rPr>
        <w:t xml:space="preserve">начальная школа: 1-4 – </w:t>
      </w:r>
      <w:r w:rsidR="007126A0">
        <w:rPr>
          <w:rFonts w:ascii="Times New Roman" w:hAnsi="Times New Roman"/>
          <w:color w:val="000000" w:themeColor="text1"/>
          <w:sz w:val="24"/>
          <w:szCs w:val="24"/>
        </w:rPr>
        <w:t>8</w:t>
      </w:r>
      <w:r w:rsidRPr="00FE6357">
        <w:rPr>
          <w:rFonts w:ascii="Times New Roman" w:hAnsi="Times New Roman"/>
          <w:color w:val="000000" w:themeColor="text1"/>
          <w:sz w:val="24"/>
          <w:szCs w:val="24"/>
        </w:rPr>
        <w:t xml:space="preserve"> классов - комплектов;</w:t>
      </w:r>
    </w:p>
    <w:p w:rsidR="00FE6357" w:rsidRPr="00FE6357" w:rsidRDefault="00FE6357" w:rsidP="00FE6357">
      <w:pPr>
        <w:numPr>
          <w:ilvl w:val="0"/>
          <w:numId w:val="3"/>
        </w:numPr>
        <w:tabs>
          <w:tab w:val="left" w:pos="567"/>
        </w:tabs>
        <w:spacing w:after="0" w:line="240" w:lineRule="auto"/>
        <w:jc w:val="both"/>
        <w:rPr>
          <w:rFonts w:ascii="Times New Roman" w:hAnsi="Times New Roman"/>
          <w:color w:val="000000" w:themeColor="text1"/>
          <w:sz w:val="24"/>
          <w:szCs w:val="24"/>
        </w:rPr>
      </w:pPr>
      <w:r w:rsidRPr="00FE6357">
        <w:rPr>
          <w:rFonts w:ascii="Times New Roman" w:hAnsi="Times New Roman"/>
          <w:color w:val="000000" w:themeColor="text1"/>
          <w:sz w:val="24"/>
          <w:szCs w:val="24"/>
        </w:rPr>
        <w:t xml:space="preserve">основная школа:   5-9 -  </w:t>
      </w:r>
      <w:r w:rsidR="007126A0">
        <w:rPr>
          <w:rFonts w:ascii="Times New Roman" w:hAnsi="Times New Roman"/>
          <w:color w:val="000000" w:themeColor="text1"/>
          <w:sz w:val="24"/>
          <w:szCs w:val="24"/>
        </w:rPr>
        <w:t>8</w:t>
      </w:r>
      <w:r w:rsidRPr="00FE6357">
        <w:rPr>
          <w:rFonts w:ascii="Times New Roman" w:hAnsi="Times New Roman"/>
          <w:color w:val="000000" w:themeColor="text1"/>
          <w:sz w:val="24"/>
          <w:szCs w:val="24"/>
        </w:rPr>
        <w:t xml:space="preserve"> классов - комплектов;</w:t>
      </w:r>
    </w:p>
    <w:p w:rsidR="00FE6357" w:rsidRDefault="00FE6357" w:rsidP="00FE6357">
      <w:pPr>
        <w:numPr>
          <w:ilvl w:val="0"/>
          <w:numId w:val="3"/>
        </w:numPr>
        <w:tabs>
          <w:tab w:val="left" w:pos="567"/>
        </w:tabs>
        <w:spacing w:after="0" w:line="240" w:lineRule="auto"/>
        <w:jc w:val="both"/>
        <w:rPr>
          <w:rFonts w:ascii="Times New Roman" w:hAnsi="Times New Roman"/>
          <w:b/>
          <w:color w:val="000000" w:themeColor="text1"/>
          <w:sz w:val="24"/>
          <w:szCs w:val="24"/>
        </w:rPr>
      </w:pPr>
      <w:r w:rsidRPr="00FE6357">
        <w:rPr>
          <w:rFonts w:ascii="Times New Roman" w:hAnsi="Times New Roman"/>
          <w:color w:val="000000" w:themeColor="text1"/>
          <w:sz w:val="24"/>
          <w:szCs w:val="24"/>
        </w:rPr>
        <w:t xml:space="preserve">старшая школа: 10-11 – </w:t>
      </w:r>
      <w:r w:rsidR="000F4CE8">
        <w:rPr>
          <w:rFonts w:ascii="Times New Roman" w:hAnsi="Times New Roman"/>
          <w:color w:val="000000" w:themeColor="text1"/>
          <w:sz w:val="24"/>
          <w:szCs w:val="24"/>
        </w:rPr>
        <w:t>2</w:t>
      </w:r>
      <w:r w:rsidRPr="00FE6357">
        <w:rPr>
          <w:rFonts w:ascii="Times New Roman" w:hAnsi="Times New Roman"/>
          <w:color w:val="000000" w:themeColor="text1"/>
          <w:sz w:val="24"/>
          <w:szCs w:val="24"/>
        </w:rPr>
        <w:t xml:space="preserve"> класса – комплекта</w:t>
      </w:r>
      <w:r w:rsidRPr="00FE6357">
        <w:rPr>
          <w:rFonts w:ascii="Times New Roman" w:hAnsi="Times New Roman"/>
          <w:b/>
          <w:color w:val="000000" w:themeColor="text1"/>
          <w:sz w:val="24"/>
          <w:szCs w:val="24"/>
        </w:rPr>
        <w:t>.</w:t>
      </w:r>
    </w:p>
    <w:p w:rsidR="00524A6E" w:rsidRPr="00FE6357" w:rsidRDefault="00524A6E" w:rsidP="00524A6E">
      <w:pPr>
        <w:tabs>
          <w:tab w:val="left" w:pos="567"/>
        </w:tabs>
        <w:spacing w:after="0" w:line="240" w:lineRule="auto"/>
        <w:ind w:left="1080"/>
        <w:jc w:val="both"/>
        <w:rPr>
          <w:rFonts w:ascii="Times New Roman" w:hAnsi="Times New Roman"/>
          <w:b/>
          <w:color w:val="000000" w:themeColor="text1"/>
          <w:sz w:val="24"/>
          <w:szCs w:val="24"/>
        </w:rPr>
      </w:pPr>
    </w:p>
    <w:p w:rsidR="00FE6357" w:rsidRDefault="00DB4A5F" w:rsidP="00DB4A5F">
      <w:pPr>
        <w:spacing w:after="0" w:line="240" w:lineRule="auto"/>
        <w:contextualSpacing/>
        <w:rPr>
          <w:rFonts w:ascii="Times New Roman" w:eastAsia="Calibri" w:hAnsi="Times New Roman" w:cs="Times New Roman"/>
          <w:b/>
          <w:color w:val="000000" w:themeColor="text1"/>
          <w:spacing w:val="-2"/>
          <w:sz w:val="24"/>
          <w:szCs w:val="24"/>
        </w:rPr>
      </w:pPr>
      <w:r>
        <w:rPr>
          <w:rFonts w:ascii="Times New Roman" w:eastAsia="Calibri" w:hAnsi="Times New Roman" w:cs="Times New Roman"/>
          <w:b/>
          <w:color w:val="000000" w:themeColor="text1"/>
          <w:spacing w:val="-2"/>
          <w:sz w:val="24"/>
          <w:szCs w:val="24"/>
        </w:rPr>
        <w:t xml:space="preserve">      1.12.</w:t>
      </w:r>
      <w:r w:rsidR="00FE6357" w:rsidRPr="00FE6357">
        <w:rPr>
          <w:rFonts w:ascii="Times New Roman" w:eastAsia="Calibri" w:hAnsi="Times New Roman" w:cs="Times New Roman"/>
          <w:b/>
          <w:color w:val="000000" w:themeColor="text1"/>
          <w:spacing w:val="-2"/>
          <w:sz w:val="24"/>
          <w:szCs w:val="24"/>
        </w:rPr>
        <w:t xml:space="preserve">Сведения об </w:t>
      </w:r>
      <w:proofErr w:type="gramStart"/>
      <w:r w:rsidR="00FE6357" w:rsidRPr="00FE6357">
        <w:rPr>
          <w:rFonts w:ascii="Times New Roman" w:eastAsia="Calibri" w:hAnsi="Times New Roman" w:cs="Times New Roman"/>
          <w:b/>
          <w:color w:val="000000" w:themeColor="text1"/>
          <w:spacing w:val="-2"/>
          <w:sz w:val="24"/>
          <w:szCs w:val="24"/>
        </w:rPr>
        <w:t>обучающихся</w:t>
      </w:r>
      <w:proofErr w:type="gramEnd"/>
      <w:r w:rsidR="00FE6357" w:rsidRPr="00FE6357">
        <w:rPr>
          <w:rFonts w:ascii="Times New Roman" w:eastAsia="Calibri" w:hAnsi="Times New Roman" w:cs="Times New Roman"/>
          <w:b/>
          <w:color w:val="000000" w:themeColor="text1"/>
          <w:spacing w:val="-2"/>
          <w:sz w:val="24"/>
          <w:szCs w:val="24"/>
        </w:rPr>
        <w:t>:</w:t>
      </w:r>
    </w:p>
    <w:p w:rsidR="00524A6E" w:rsidRPr="00FE6357" w:rsidRDefault="00524A6E" w:rsidP="00DB4A5F">
      <w:pPr>
        <w:spacing w:after="0" w:line="240" w:lineRule="auto"/>
        <w:contextualSpacing/>
        <w:rPr>
          <w:rFonts w:ascii="Times New Roman" w:eastAsia="Calibri" w:hAnsi="Times New Roman" w:cs="Times New Roman"/>
          <w:b/>
          <w:color w:val="000000" w:themeColor="text1"/>
          <w:spacing w:val="-2"/>
          <w:sz w:val="24"/>
          <w:szCs w:val="24"/>
        </w:rPr>
      </w:pPr>
    </w:p>
    <w:p w:rsidR="00FE6357" w:rsidRPr="00FE6357" w:rsidRDefault="00FE6357" w:rsidP="00FE6357">
      <w:pPr>
        <w:widowControl w:val="0"/>
        <w:autoSpaceDE w:val="0"/>
        <w:autoSpaceDN w:val="0"/>
        <w:adjustRightInd w:val="0"/>
        <w:spacing w:after="12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 xml:space="preserve"> Численность контингента</w:t>
      </w:r>
      <w:r w:rsidR="00AD1980">
        <w:rPr>
          <w:rFonts w:ascii="Times New Roman" w:eastAsia="Times New Roman" w:hAnsi="Times New Roman" w:cs="Times New Roman"/>
          <w:b/>
          <w:color w:val="000000" w:themeColor="text1"/>
          <w:sz w:val="24"/>
          <w:szCs w:val="24"/>
          <w:lang w:eastAsia="ru-RU"/>
        </w:rPr>
        <w:t xml:space="preserve"> </w:t>
      </w:r>
      <w:proofErr w:type="gramStart"/>
      <w:r w:rsidR="00AD1980">
        <w:rPr>
          <w:rFonts w:ascii="Times New Roman" w:eastAsia="Times New Roman" w:hAnsi="Times New Roman" w:cs="Times New Roman"/>
          <w:b/>
          <w:color w:val="000000" w:themeColor="text1"/>
          <w:sz w:val="24"/>
          <w:szCs w:val="24"/>
          <w:lang w:eastAsia="ru-RU"/>
        </w:rPr>
        <w:t>обучающихся</w:t>
      </w:r>
      <w:proofErr w:type="gramEnd"/>
      <w:r w:rsidR="00AD1980">
        <w:rPr>
          <w:rFonts w:ascii="Times New Roman" w:eastAsia="Times New Roman" w:hAnsi="Times New Roman" w:cs="Times New Roman"/>
          <w:b/>
          <w:color w:val="000000" w:themeColor="text1"/>
          <w:sz w:val="24"/>
          <w:szCs w:val="24"/>
          <w:lang w:eastAsia="ru-RU"/>
        </w:rPr>
        <w:t xml:space="preserve"> ежегодно </w:t>
      </w:r>
      <w:proofErr w:type="spellStart"/>
      <w:r w:rsidR="00AD1980">
        <w:rPr>
          <w:rFonts w:ascii="Times New Roman" w:eastAsia="Times New Roman" w:hAnsi="Times New Roman" w:cs="Times New Roman"/>
          <w:b/>
          <w:color w:val="000000" w:themeColor="text1"/>
          <w:sz w:val="24"/>
          <w:szCs w:val="24"/>
          <w:lang w:eastAsia="ru-RU"/>
        </w:rPr>
        <w:t>возростает</w:t>
      </w:r>
      <w:proofErr w:type="spellEnd"/>
      <w:r w:rsidRPr="00FE6357">
        <w:rPr>
          <w:rFonts w:ascii="Times New Roman" w:eastAsia="Times New Roman" w:hAnsi="Times New Roman" w:cs="Times New Roman"/>
          <w:b/>
          <w:color w:val="000000" w:themeColor="text1"/>
          <w:sz w:val="24"/>
          <w:szCs w:val="24"/>
          <w:lang w:eastAsia="ru-RU"/>
        </w:rPr>
        <w:t>.</w:t>
      </w:r>
    </w:p>
    <w:tbl>
      <w:tblPr>
        <w:tblW w:w="10490" w:type="dxa"/>
        <w:jc w:val="center"/>
        <w:tblCellSpacing w:w="20" w:type="dxa"/>
        <w:tblInd w:w="-12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tblPr>
      <w:tblGrid>
        <w:gridCol w:w="2978"/>
        <w:gridCol w:w="2409"/>
        <w:gridCol w:w="1701"/>
        <w:gridCol w:w="1843"/>
        <w:gridCol w:w="1559"/>
      </w:tblGrid>
      <w:tr w:rsidR="0067111B" w:rsidRPr="00FE6357" w:rsidTr="00524A6E">
        <w:trPr>
          <w:trHeight w:val="191"/>
          <w:tblCellSpacing w:w="20" w:type="dxa"/>
          <w:jc w:val="center"/>
        </w:trPr>
        <w:tc>
          <w:tcPr>
            <w:tcW w:w="2918" w:type="dxa"/>
            <w:tcBorders>
              <w:top w:val="inset" w:sz="6" w:space="0" w:color="auto"/>
              <w:left w:val="inset" w:sz="6" w:space="0" w:color="auto"/>
              <w:bottom w:val="inset" w:sz="6" w:space="0" w:color="auto"/>
              <w:right w:val="inset" w:sz="6" w:space="0" w:color="auto"/>
            </w:tcBorders>
          </w:tcPr>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p>
        </w:tc>
        <w:tc>
          <w:tcPr>
            <w:tcW w:w="2369" w:type="dxa"/>
            <w:tcBorders>
              <w:top w:val="inset" w:sz="6" w:space="0" w:color="auto"/>
              <w:left w:val="inset" w:sz="6" w:space="0" w:color="auto"/>
              <w:bottom w:val="inset" w:sz="6" w:space="0" w:color="auto"/>
              <w:right w:val="inset" w:sz="6" w:space="0" w:color="auto"/>
            </w:tcBorders>
            <w:hideMark/>
          </w:tcPr>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b/>
                <w:color w:val="000000" w:themeColor="text1"/>
                <w:sz w:val="24"/>
                <w:szCs w:val="24"/>
                <w:lang w:eastAsia="ru-RU"/>
              </w:rPr>
            </w:pPr>
            <w:proofErr w:type="spellStart"/>
            <w:r w:rsidRPr="00FE6357">
              <w:rPr>
                <w:rFonts w:ascii="Times New Roman" w:eastAsia="Times New Roman" w:hAnsi="Times New Roman" w:cs="Times New Roman"/>
                <w:b/>
                <w:color w:val="000000" w:themeColor="text1"/>
                <w:sz w:val="24"/>
                <w:szCs w:val="24"/>
                <w:lang w:eastAsia="ru-RU"/>
              </w:rPr>
              <w:t>Един</w:t>
            </w:r>
            <w:proofErr w:type="gramStart"/>
            <w:r w:rsidRPr="00FE6357">
              <w:rPr>
                <w:rFonts w:ascii="Times New Roman" w:eastAsia="Times New Roman" w:hAnsi="Times New Roman" w:cs="Times New Roman"/>
                <w:b/>
                <w:color w:val="000000" w:themeColor="text1"/>
                <w:sz w:val="24"/>
                <w:szCs w:val="24"/>
                <w:lang w:eastAsia="ru-RU"/>
              </w:rPr>
              <w:t>.и</w:t>
            </w:r>
            <w:proofErr w:type="gramEnd"/>
            <w:r w:rsidRPr="00FE6357">
              <w:rPr>
                <w:rFonts w:ascii="Times New Roman" w:eastAsia="Times New Roman" w:hAnsi="Times New Roman" w:cs="Times New Roman"/>
                <w:b/>
                <w:color w:val="000000" w:themeColor="text1"/>
                <w:sz w:val="24"/>
                <w:szCs w:val="24"/>
                <w:lang w:eastAsia="ru-RU"/>
              </w:rPr>
              <w:t>змер</w:t>
            </w:r>
            <w:proofErr w:type="spellEnd"/>
            <w:r w:rsidRPr="00FE6357">
              <w:rPr>
                <w:rFonts w:ascii="Times New Roman" w:eastAsia="Times New Roman" w:hAnsi="Times New Roman" w:cs="Times New Roman"/>
                <w:b/>
                <w:color w:val="000000" w:themeColor="text1"/>
                <w:sz w:val="24"/>
                <w:szCs w:val="24"/>
                <w:lang w:eastAsia="ru-RU"/>
              </w:rPr>
              <w:t>.</w:t>
            </w:r>
          </w:p>
        </w:tc>
        <w:tc>
          <w:tcPr>
            <w:tcW w:w="1661" w:type="dxa"/>
            <w:tcBorders>
              <w:top w:val="inset" w:sz="6" w:space="0" w:color="auto"/>
              <w:left w:val="inset" w:sz="6" w:space="0" w:color="auto"/>
              <w:bottom w:val="inset" w:sz="6" w:space="0" w:color="auto"/>
              <w:right w:val="inset" w:sz="6" w:space="0" w:color="auto"/>
            </w:tcBorders>
          </w:tcPr>
          <w:p w:rsidR="0067111B" w:rsidRPr="00FE6357" w:rsidRDefault="0067111B" w:rsidP="00CE4481">
            <w:pPr>
              <w:widowControl w:val="0"/>
              <w:autoSpaceDE w:val="0"/>
              <w:autoSpaceDN w:val="0"/>
              <w:adjustRightInd w:val="0"/>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2017-2018</w:t>
            </w:r>
          </w:p>
        </w:tc>
        <w:tc>
          <w:tcPr>
            <w:tcW w:w="1803" w:type="dxa"/>
            <w:tcBorders>
              <w:top w:val="inset" w:sz="6" w:space="0" w:color="auto"/>
              <w:left w:val="inset" w:sz="6" w:space="0" w:color="auto"/>
              <w:bottom w:val="inset" w:sz="6" w:space="0" w:color="auto"/>
              <w:right w:val="inset" w:sz="6" w:space="0" w:color="auto"/>
            </w:tcBorders>
            <w:hideMark/>
          </w:tcPr>
          <w:p w:rsidR="0067111B" w:rsidRPr="00FE6357" w:rsidRDefault="0067111B" w:rsidP="00CE4481">
            <w:pPr>
              <w:widowControl w:val="0"/>
              <w:autoSpaceDE w:val="0"/>
              <w:autoSpaceDN w:val="0"/>
              <w:adjustRightInd w:val="0"/>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201</w:t>
            </w:r>
            <w:r>
              <w:rPr>
                <w:rFonts w:ascii="Times New Roman" w:eastAsia="Times New Roman" w:hAnsi="Times New Roman" w:cs="Times New Roman"/>
                <w:b/>
                <w:color w:val="000000" w:themeColor="text1"/>
                <w:sz w:val="24"/>
                <w:szCs w:val="24"/>
                <w:lang w:eastAsia="ru-RU"/>
              </w:rPr>
              <w:t>8</w:t>
            </w:r>
            <w:r w:rsidRPr="00FE6357">
              <w:rPr>
                <w:rFonts w:ascii="Times New Roman" w:eastAsia="Times New Roman" w:hAnsi="Times New Roman" w:cs="Times New Roman"/>
                <w:b/>
                <w:color w:val="000000" w:themeColor="text1"/>
                <w:sz w:val="24"/>
                <w:szCs w:val="24"/>
                <w:lang w:eastAsia="ru-RU"/>
              </w:rPr>
              <w:t>-201</w:t>
            </w:r>
            <w:r>
              <w:rPr>
                <w:rFonts w:ascii="Times New Roman" w:eastAsia="Times New Roman" w:hAnsi="Times New Roman" w:cs="Times New Roman"/>
                <w:b/>
                <w:color w:val="000000" w:themeColor="text1"/>
                <w:sz w:val="24"/>
                <w:szCs w:val="24"/>
                <w:lang w:eastAsia="ru-RU"/>
              </w:rPr>
              <w:t>9</w:t>
            </w:r>
          </w:p>
        </w:tc>
        <w:tc>
          <w:tcPr>
            <w:tcW w:w="1499" w:type="dxa"/>
            <w:tcBorders>
              <w:top w:val="inset" w:sz="6" w:space="0" w:color="auto"/>
              <w:left w:val="inset" w:sz="6" w:space="0" w:color="auto"/>
              <w:bottom w:val="inset" w:sz="6" w:space="0" w:color="auto"/>
              <w:right w:val="inset" w:sz="6" w:space="0" w:color="auto"/>
            </w:tcBorders>
          </w:tcPr>
          <w:p w:rsidR="0067111B" w:rsidRPr="00FE6357" w:rsidRDefault="0067111B" w:rsidP="00CE4481">
            <w:pPr>
              <w:widowControl w:val="0"/>
              <w:autoSpaceDE w:val="0"/>
              <w:autoSpaceDN w:val="0"/>
              <w:adjustRightInd w:val="0"/>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2019-2020</w:t>
            </w:r>
          </w:p>
        </w:tc>
      </w:tr>
      <w:tr w:rsidR="0067111B" w:rsidRPr="00FE6357" w:rsidTr="00524A6E">
        <w:trPr>
          <w:trHeight w:val="213"/>
          <w:tblCellSpacing w:w="20" w:type="dxa"/>
          <w:jc w:val="center"/>
        </w:trPr>
        <w:tc>
          <w:tcPr>
            <w:tcW w:w="2918" w:type="dxa"/>
            <w:tcBorders>
              <w:top w:val="inset" w:sz="6" w:space="0" w:color="auto"/>
              <w:left w:val="inset" w:sz="6" w:space="0" w:color="auto"/>
              <w:bottom w:val="inset" w:sz="6" w:space="0" w:color="auto"/>
              <w:right w:val="inset" w:sz="6" w:space="0" w:color="auto"/>
            </w:tcBorders>
            <w:hideMark/>
          </w:tcPr>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Всего</w:t>
            </w:r>
          </w:p>
        </w:tc>
        <w:tc>
          <w:tcPr>
            <w:tcW w:w="2369" w:type="dxa"/>
            <w:tcBorders>
              <w:top w:val="inset" w:sz="6" w:space="0" w:color="auto"/>
              <w:left w:val="inset" w:sz="6" w:space="0" w:color="auto"/>
              <w:bottom w:val="inset" w:sz="6" w:space="0" w:color="auto"/>
              <w:right w:val="inset" w:sz="6" w:space="0" w:color="auto"/>
            </w:tcBorders>
            <w:hideMark/>
          </w:tcPr>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Человек</w:t>
            </w:r>
          </w:p>
        </w:tc>
        <w:tc>
          <w:tcPr>
            <w:tcW w:w="1661" w:type="dxa"/>
            <w:tcBorders>
              <w:top w:val="inset" w:sz="6" w:space="0" w:color="auto"/>
              <w:left w:val="inset" w:sz="6" w:space="0" w:color="auto"/>
              <w:bottom w:val="inset" w:sz="6" w:space="0" w:color="auto"/>
              <w:right w:val="inset" w:sz="6" w:space="0" w:color="auto"/>
            </w:tcBorders>
          </w:tcPr>
          <w:p w:rsidR="0067111B"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270</w:t>
            </w:r>
          </w:p>
        </w:tc>
        <w:tc>
          <w:tcPr>
            <w:tcW w:w="1803" w:type="dxa"/>
            <w:tcBorders>
              <w:top w:val="inset" w:sz="6" w:space="0" w:color="auto"/>
              <w:left w:val="inset" w:sz="6" w:space="0" w:color="auto"/>
              <w:bottom w:val="inset" w:sz="6" w:space="0" w:color="auto"/>
              <w:right w:val="inset" w:sz="6" w:space="0" w:color="auto"/>
            </w:tcBorders>
            <w:hideMark/>
          </w:tcPr>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292</w:t>
            </w:r>
          </w:p>
        </w:tc>
        <w:tc>
          <w:tcPr>
            <w:tcW w:w="1499" w:type="dxa"/>
            <w:tcBorders>
              <w:top w:val="inset" w:sz="6" w:space="0" w:color="auto"/>
              <w:left w:val="inset" w:sz="6" w:space="0" w:color="auto"/>
              <w:bottom w:val="inset" w:sz="6" w:space="0" w:color="auto"/>
              <w:right w:val="inset" w:sz="6" w:space="0" w:color="auto"/>
            </w:tcBorders>
          </w:tcPr>
          <w:p w:rsidR="0067111B"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295</w:t>
            </w:r>
          </w:p>
        </w:tc>
      </w:tr>
      <w:tr w:rsidR="0067111B" w:rsidRPr="00FE6357" w:rsidTr="00524A6E">
        <w:trPr>
          <w:trHeight w:val="373"/>
          <w:tblCellSpacing w:w="20" w:type="dxa"/>
          <w:jc w:val="center"/>
        </w:trPr>
        <w:tc>
          <w:tcPr>
            <w:tcW w:w="2918" w:type="dxa"/>
            <w:tcBorders>
              <w:top w:val="inset" w:sz="6" w:space="0" w:color="auto"/>
              <w:left w:val="inset" w:sz="6" w:space="0" w:color="auto"/>
              <w:bottom w:val="inset" w:sz="6" w:space="0" w:color="auto"/>
              <w:right w:val="inset" w:sz="6" w:space="0" w:color="auto"/>
            </w:tcBorders>
          </w:tcPr>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Очная форма обучения</w:t>
            </w:r>
          </w:p>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p>
        </w:tc>
        <w:tc>
          <w:tcPr>
            <w:tcW w:w="2369" w:type="dxa"/>
            <w:tcBorders>
              <w:top w:val="inset" w:sz="6" w:space="0" w:color="auto"/>
              <w:left w:val="inset" w:sz="6" w:space="0" w:color="auto"/>
              <w:bottom w:val="inset" w:sz="6" w:space="0" w:color="auto"/>
              <w:right w:val="inset" w:sz="6" w:space="0" w:color="auto"/>
            </w:tcBorders>
            <w:hideMark/>
          </w:tcPr>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 % от общего числа</w:t>
            </w:r>
          </w:p>
        </w:tc>
        <w:tc>
          <w:tcPr>
            <w:tcW w:w="1661" w:type="dxa"/>
            <w:tcBorders>
              <w:top w:val="inset" w:sz="6" w:space="0" w:color="auto"/>
              <w:left w:val="inset" w:sz="6" w:space="0" w:color="auto"/>
              <w:bottom w:val="inset" w:sz="6" w:space="0" w:color="auto"/>
              <w:right w:val="inset" w:sz="6" w:space="0" w:color="auto"/>
            </w:tcBorders>
          </w:tcPr>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100%</w:t>
            </w:r>
          </w:p>
        </w:tc>
        <w:tc>
          <w:tcPr>
            <w:tcW w:w="1803" w:type="dxa"/>
            <w:tcBorders>
              <w:top w:val="inset" w:sz="6" w:space="0" w:color="auto"/>
              <w:left w:val="inset" w:sz="6" w:space="0" w:color="auto"/>
              <w:bottom w:val="inset" w:sz="6" w:space="0" w:color="auto"/>
              <w:right w:val="inset" w:sz="6" w:space="0" w:color="auto"/>
            </w:tcBorders>
            <w:hideMark/>
          </w:tcPr>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100 %</w:t>
            </w:r>
          </w:p>
        </w:tc>
        <w:tc>
          <w:tcPr>
            <w:tcW w:w="1499" w:type="dxa"/>
            <w:tcBorders>
              <w:top w:val="inset" w:sz="6" w:space="0" w:color="auto"/>
              <w:left w:val="inset" w:sz="6" w:space="0" w:color="auto"/>
              <w:bottom w:val="inset" w:sz="6" w:space="0" w:color="auto"/>
              <w:right w:val="inset" w:sz="6" w:space="0" w:color="auto"/>
            </w:tcBorders>
          </w:tcPr>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100%</w:t>
            </w:r>
          </w:p>
        </w:tc>
      </w:tr>
      <w:tr w:rsidR="0067111B" w:rsidRPr="00FE6357" w:rsidTr="00524A6E">
        <w:trPr>
          <w:trHeight w:val="305"/>
          <w:tblCellSpacing w:w="20" w:type="dxa"/>
          <w:jc w:val="center"/>
        </w:trPr>
        <w:tc>
          <w:tcPr>
            <w:tcW w:w="2918" w:type="dxa"/>
            <w:tcBorders>
              <w:top w:val="inset" w:sz="6" w:space="0" w:color="auto"/>
              <w:left w:val="inset" w:sz="6" w:space="0" w:color="auto"/>
              <w:bottom w:val="inset" w:sz="6" w:space="0" w:color="auto"/>
              <w:right w:val="inset" w:sz="6" w:space="0" w:color="auto"/>
            </w:tcBorders>
            <w:hideMark/>
          </w:tcPr>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Классов-комплектов</w:t>
            </w:r>
          </w:p>
        </w:tc>
        <w:tc>
          <w:tcPr>
            <w:tcW w:w="2369" w:type="dxa"/>
            <w:tcBorders>
              <w:top w:val="inset" w:sz="6" w:space="0" w:color="auto"/>
              <w:left w:val="inset" w:sz="6" w:space="0" w:color="auto"/>
              <w:bottom w:val="inset" w:sz="6" w:space="0" w:color="auto"/>
              <w:right w:val="inset" w:sz="6" w:space="0" w:color="auto"/>
            </w:tcBorders>
          </w:tcPr>
          <w:p w:rsidR="0067111B" w:rsidRPr="00FE6357" w:rsidRDefault="0067111B" w:rsidP="00FE6357">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p>
        </w:tc>
        <w:tc>
          <w:tcPr>
            <w:tcW w:w="1661" w:type="dxa"/>
            <w:tcBorders>
              <w:top w:val="inset" w:sz="6" w:space="0" w:color="auto"/>
              <w:left w:val="inset" w:sz="6" w:space="0" w:color="auto"/>
              <w:bottom w:val="inset" w:sz="6" w:space="0" w:color="auto"/>
              <w:right w:val="inset" w:sz="6" w:space="0" w:color="auto"/>
            </w:tcBorders>
          </w:tcPr>
          <w:p w:rsidR="0067111B" w:rsidRDefault="0067111B" w:rsidP="00FE3821">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w:t>
            </w:r>
          </w:p>
        </w:tc>
        <w:tc>
          <w:tcPr>
            <w:tcW w:w="1803" w:type="dxa"/>
            <w:tcBorders>
              <w:top w:val="inset" w:sz="6" w:space="0" w:color="auto"/>
              <w:left w:val="inset" w:sz="6" w:space="0" w:color="auto"/>
              <w:bottom w:val="inset" w:sz="6" w:space="0" w:color="auto"/>
              <w:right w:val="inset" w:sz="6" w:space="0" w:color="auto"/>
            </w:tcBorders>
            <w:hideMark/>
          </w:tcPr>
          <w:p w:rsidR="0067111B" w:rsidRPr="00FE6357" w:rsidRDefault="0067111B" w:rsidP="00FE3821">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18</w:t>
            </w:r>
          </w:p>
        </w:tc>
        <w:tc>
          <w:tcPr>
            <w:tcW w:w="1499" w:type="dxa"/>
            <w:tcBorders>
              <w:top w:val="inset" w:sz="6" w:space="0" w:color="auto"/>
              <w:left w:val="inset" w:sz="6" w:space="0" w:color="auto"/>
              <w:bottom w:val="inset" w:sz="6" w:space="0" w:color="auto"/>
              <w:right w:val="inset" w:sz="6" w:space="0" w:color="auto"/>
            </w:tcBorders>
          </w:tcPr>
          <w:p w:rsidR="0067111B" w:rsidRDefault="0067111B" w:rsidP="00FE3821">
            <w:pPr>
              <w:widowControl w:val="0"/>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18</w:t>
            </w:r>
          </w:p>
        </w:tc>
      </w:tr>
    </w:tbl>
    <w:p w:rsidR="00FE6357" w:rsidRPr="00FE6357" w:rsidRDefault="00FE6357" w:rsidP="00FE6357">
      <w:pPr>
        <w:spacing w:after="0" w:line="240" w:lineRule="auto"/>
        <w:ind w:firstLine="540"/>
        <w:jc w:val="both"/>
        <w:rPr>
          <w:rFonts w:ascii="Times New Roman" w:eastAsia="Times New Roman" w:hAnsi="Times New Roman" w:cs="Times New Roman"/>
          <w:color w:val="000000" w:themeColor="text1"/>
          <w:spacing w:val="-2"/>
          <w:sz w:val="24"/>
          <w:szCs w:val="24"/>
          <w:lang w:eastAsia="ru-RU"/>
        </w:rPr>
      </w:pPr>
    </w:p>
    <w:p w:rsidR="00FE6357" w:rsidRPr="00FE6357" w:rsidRDefault="00FE6357" w:rsidP="00FE6357">
      <w:pPr>
        <w:tabs>
          <w:tab w:val="left" w:pos="567"/>
          <w:tab w:val="num" w:pos="720"/>
        </w:tabs>
        <w:spacing w:after="0" w:line="240" w:lineRule="auto"/>
        <w:rPr>
          <w:rFonts w:ascii="Times New Roman" w:hAnsi="Times New Roman"/>
          <w:b/>
          <w:color w:val="000000" w:themeColor="text1"/>
          <w:sz w:val="24"/>
          <w:szCs w:val="24"/>
        </w:rPr>
      </w:pPr>
      <w:r w:rsidRPr="00FE6357">
        <w:rPr>
          <w:rFonts w:ascii="Times New Roman" w:hAnsi="Times New Roman"/>
          <w:b/>
          <w:color w:val="000000" w:themeColor="text1"/>
          <w:sz w:val="24"/>
          <w:szCs w:val="24"/>
        </w:rPr>
        <w:t>На</w:t>
      </w:r>
      <w:r w:rsidR="00646F3D">
        <w:rPr>
          <w:rFonts w:ascii="Times New Roman" w:hAnsi="Times New Roman"/>
          <w:b/>
          <w:color w:val="000000" w:themeColor="text1"/>
          <w:sz w:val="24"/>
          <w:szCs w:val="24"/>
        </w:rPr>
        <w:t xml:space="preserve">полняемость классов на </w:t>
      </w:r>
      <w:r w:rsidR="0067111B">
        <w:rPr>
          <w:rFonts w:ascii="Times New Roman" w:hAnsi="Times New Roman"/>
          <w:b/>
          <w:color w:val="000000" w:themeColor="text1"/>
          <w:sz w:val="24"/>
          <w:szCs w:val="24"/>
        </w:rPr>
        <w:t xml:space="preserve"> 2019</w:t>
      </w:r>
      <w:r w:rsidRPr="00FE6357">
        <w:rPr>
          <w:rFonts w:ascii="Times New Roman" w:hAnsi="Times New Roman"/>
          <w:b/>
          <w:color w:val="000000" w:themeColor="text1"/>
          <w:sz w:val="24"/>
          <w:szCs w:val="24"/>
        </w:rPr>
        <w:t>-20</w:t>
      </w:r>
      <w:r w:rsidR="0067111B">
        <w:rPr>
          <w:rFonts w:ascii="Times New Roman" w:hAnsi="Times New Roman"/>
          <w:b/>
          <w:color w:val="000000" w:themeColor="text1"/>
          <w:sz w:val="24"/>
          <w:szCs w:val="24"/>
        </w:rPr>
        <w:t>20</w:t>
      </w:r>
      <w:r w:rsidR="00646F3D">
        <w:rPr>
          <w:rFonts w:ascii="Times New Roman" w:hAnsi="Times New Roman"/>
          <w:b/>
          <w:color w:val="000000" w:themeColor="text1"/>
          <w:sz w:val="24"/>
          <w:szCs w:val="24"/>
        </w:rPr>
        <w:t>учебный год</w:t>
      </w:r>
    </w:p>
    <w:tbl>
      <w:tblPr>
        <w:tblpPr w:leftFromText="180" w:rightFromText="180" w:bottomFromText="200" w:vertAnchor="text" w:horzAnchor="page" w:tblpXSpec="center" w:tblpY="205"/>
        <w:tblW w:w="10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798"/>
        <w:gridCol w:w="760"/>
        <w:gridCol w:w="759"/>
        <w:gridCol w:w="760"/>
        <w:gridCol w:w="886"/>
        <w:gridCol w:w="857"/>
        <w:gridCol w:w="789"/>
        <w:gridCol w:w="886"/>
        <w:gridCol w:w="886"/>
        <w:gridCol w:w="1549"/>
        <w:gridCol w:w="789"/>
      </w:tblGrid>
      <w:tr w:rsidR="007E1827" w:rsidRPr="00FE6357" w:rsidTr="00524A6E">
        <w:trPr>
          <w:trHeight w:val="667"/>
        </w:trPr>
        <w:tc>
          <w:tcPr>
            <w:tcW w:w="817" w:type="dxa"/>
            <w:tcBorders>
              <w:top w:val="single" w:sz="4" w:space="0" w:color="auto"/>
              <w:left w:val="single" w:sz="4" w:space="0" w:color="auto"/>
              <w:bottom w:val="single" w:sz="4" w:space="0" w:color="auto"/>
              <w:right w:val="single" w:sz="4" w:space="0" w:color="auto"/>
            </w:tcBorders>
            <w:hideMark/>
          </w:tcPr>
          <w:p w:rsidR="00FE6357" w:rsidRPr="00646F3D" w:rsidRDefault="00FE6357" w:rsidP="007E1827">
            <w:pPr>
              <w:tabs>
                <w:tab w:val="left" w:pos="567"/>
                <w:tab w:val="num" w:pos="720"/>
              </w:tabs>
              <w:spacing w:after="0"/>
              <w:jc w:val="both"/>
              <w:rPr>
                <w:rFonts w:ascii="Times New Roman" w:hAnsi="Times New Roman"/>
                <w:color w:val="000000" w:themeColor="text1"/>
              </w:rPr>
            </w:pPr>
            <w:r w:rsidRPr="00646F3D">
              <w:rPr>
                <w:rFonts w:ascii="Times New Roman" w:hAnsi="Times New Roman"/>
                <w:color w:val="000000" w:themeColor="text1"/>
              </w:rPr>
              <w:t>1 класс</w:t>
            </w:r>
          </w:p>
        </w:tc>
        <w:tc>
          <w:tcPr>
            <w:tcW w:w="798" w:type="dxa"/>
            <w:tcBorders>
              <w:top w:val="single" w:sz="4" w:space="0" w:color="auto"/>
              <w:left w:val="single" w:sz="4" w:space="0" w:color="auto"/>
              <w:bottom w:val="single" w:sz="4" w:space="0" w:color="auto"/>
              <w:right w:val="single" w:sz="4" w:space="0" w:color="auto"/>
            </w:tcBorders>
            <w:hideMark/>
          </w:tcPr>
          <w:p w:rsidR="00FE6357" w:rsidRPr="00646F3D" w:rsidRDefault="00FE6357" w:rsidP="007E1827">
            <w:pPr>
              <w:tabs>
                <w:tab w:val="left" w:pos="567"/>
                <w:tab w:val="num" w:pos="720"/>
              </w:tabs>
              <w:spacing w:after="0"/>
              <w:jc w:val="both"/>
              <w:rPr>
                <w:rFonts w:ascii="Times New Roman" w:eastAsia="Calibri" w:hAnsi="Times New Roman"/>
                <w:color w:val="000000" w:themeColor="text1"/>
              </w:rPr>
            </w:pPr>
            <w:r w:rsidRPr="00646F3D">
              <w:rPr>
                <w:rFonts w:ascii="Times New Roman" w:hAnsi="Times New Roman"/>
                <w:color w:val="000000" w:themeColor="text1"/>
              </w:rPr>
              <w:t xml:space="preserve">2 </w:t>
            </w:r>
          </w:p>
          <w:p w:rsidR="00FE6357" w:rsidRPr="00646F3D" w:rsidRDefault="00FE6357" w:rsidP="007E1827">
            <w:pPr>
              <w:tabs>
                <w:tab w:val="left" w:pos="567"/>
                <w:tab w:val="num" w:pos="720"/>
              </w:tabs>
              <w:spacing w:after="0"/>
              <w:jc w:val="both"/>
              <w:rPr>
                <w:rFonts w:ascii="Times New Roman" w:hAnsi="Times New Roman"/>
                <w:color w:val="000000" w:themeColor="text1"/>
              </w:rPr>
            </w:pPr>
            <w:r w:rsidRPr="00646F3D">
              <w:rPr>
                <w:rFonts w:ascii="Times New Roman" w:hAnsi="Times New Roman"/>
                <w:color w:val="000000" w:themeColor="text1"/>
              </w:rPr>
              <w:t>клас</w:t>
            </w:r>
            <w:r w:rsidR="00646F3D" w:rsidRPr="00646F3D">
              <w:rPr>
                <w:rFonts w:ascii="Times New Roman" w:hAnsi="Times New Roman"/>
                <w:color w:val="000000" w:themeColor="text1"/>
              </w:rPr>
              <w:t>с</w:t>
            </w:r>
          </w:p>
        </w:tc>
        <w:tc>
          <w:tcPr>
            <w:tcW w:w="760" w:type="dxa"/>
            <w:tcBorders>
              <w:top w:val="single" w:sz="4" w:space="0" w:color="auto"/>
              <w:left w:val="single" w:sz="4" w:space="0" w:color="auto"/>
              <w:bottom w:val="single" w:sz="4" w:space="0" w:color="auto"/>
              <w:right w:val="single" w:sz="4" w:space="0" w:color="auto"/>
            </w:tcBorders>
            <w:hideMark/>
          </w:tcPr>
          <w:p w:rsidR="00FE6357" w:rsidRPr="00646F3D" w:rsidRDefault="00FE6357" w:rsidP="007E1827">
            <w:pPr>
              <w:tabs>
                <w:tab w:val="left" w:pos="567"/>
                <w:tab w:val="num" w:pos="720"/>
              </w:tabs>
              <w:spacing w:after="0"/>
              <w:jc w:val="both"/>
              <w:rPr>
                <w:rFonts w:ascii="Times New Roman" w:eastAsia="Calibri" w:hAnsi="Times New Roman"/>
                <w:color w:val="000000" w:themeColor="text1"/>
              </w:rPr>
            </w:pPr>
            <w:r w:rsidRPr="00646F3D">
              <w:rPr>
                <w:rFonts w:ascii="Times New Roman" w:hAnsi="Times New Roman"/>
                <w:color w:val="000000" w:themeColor="text1"/>
              </w:rPr>
              <w:t xml:space="preserve">3 </w:t>
            </w:r>
          </w:p>
          <w:p w:rsidR="00FE6357" w:rsidRPr="00646F3D" w:rsidRDefault="00FE6357" w:rsidP="007E1827">
            <w:pPr>
              <w:tabs>
                <w:tab w:val="left" w:pos="567"/>
                <w:tab w:val="num" w:pos="720"/>
              </w:tabs>
              <w:spacing w:after="0"/>
              <w:jc w:val="both"/>
              <w:rPr>
                <w:rFonts w:ascii="Times New Roman" w:hAnsi="Times New Roman"/>
                <w:color w:val="000000" w:themeColor="text1"/>
              </w:rPr>
            </w:pPr>
            <w:r w:rsidRPr="00646F3D">
              <w:rPr>
                <w:rFonts w:ascii="Times New Roman" w:hAnsi="Times New Roman"/>
                <w:color w:val="000000" w:themeColor="text1"/>
              </w:rPr>
              <w:t>класс</w:t>
            </w:r>
          </w:p>
        </w:tc>
        <w:tc>
          <w:tcPr>
            <w:tcW w:w="759" w:type="dxa"/>
            <w:tcBorders>
              <w:top w:val="single" w:sz="4" w:space="0" w:color="auto"/>
              <w:left w:val="single" w:sz="4" w:space="0" w:color="auto"/>
              <w:bottom w:val="single" w:sz="4" w:space="0" w:color="auto"/>
              <w:right w:val="single" w:sz="4" w:space="0" w:color="auto"/>
            </w:tcBorders>
            <w:hideMark/>
          </w:tcPr>
          <w:p w:rsidR="00FE6357" w:rsidRPr="00646F3D" w:rsidRDefault="00FE6357" w:rsidP="007E1827">
            <w:pPr>
              <w:tabs>
                <w:tab w:val="left" w:pos="567"/>
                <w:tab w:val="num" w:pos="720"/>
              </w:tabs>
              <w:spacing w:after="0"/>
              <w:jc w:val="both"/>
              <w:rPr>
                <w:rFonts w:ascii="Times New Roman" w:hAnsi="Times New Roman"/>
                <w:color w:val="000000" w:themeColor="text1"/>
              </w:rPr>
            </w:pPr>
            <w:r w:rsidRPr="00646F3D">
              <w:rPr>
                <w:rFonts w:ascii="Times New Roman" w:hAnsi="Times New Roman"/>
                <w:color w:val="000000" w:themeColor="text1"/>
              </w:rPr>
              <w:t>4 класс</w:t>
            </w:r>
          </w:p>
        </w:tc>
        <w:tc>
          <w:tcPr>
            <w:tcW w:w="760" w:type="dxa"/>
            <w:tcBorders>
              <w:top w:val="single" w:sz="4" w:space="0" w:color="auto"/>
              <w:left w:val="single" w:sz="4" w:space="0" w:color="auto"/>
              <w:bottom w:val="single" w:sz="4" w:space="0" w:color="auto"/>
              <w:right w:val="single" w:sz="4" w:space="0" w:color="auto"/>
            </w:tcBorders>
            <w:hideMark/>
          </w:tcPr>
          <w:p w:rsidR="00FE6357" w:rsidRPr="00646F3D" w:rsidRDefault="00FE6357" w:rsidP="007E1827">
            <w:pPr>
              <w:tabs>
                <w:tab w:val="left" w:pos="567"/>
                <w:tab w:val="num" w:pos="720"/>
              </w:tabs>
              <w:spacing w:after="0"/>
              <w:jc w:val="both"/>
              <w:rPr>
                <w:rFonts w:ascii="Times New Roman" w:eastAsia="Calibri" w:hAnsi="Times New Roman"/>
                <w:color w:val="000000" w:themeColor="text1"/>
              </w:rPr>
            </w:pPr>
            <w:r w:rsidRPr="00646F3D">
              <w:rPr>
                <w:rFonts w:ascii="Times New Roman" w:hAnsi="Times New Roman"/>
                <w:color w:val="000000" w:themeColor="text1"/>
              </w:rPr>
              <w:t>5</w:t>
            </w:r>
          </w:p>
          <w:p w:rsidR="00FE6357" w:rsidRPr="00646F3D" w:rsidRDefault="00FE6357" w:rsidP="007E1827">
            <w:pPr>
              <w:tabs>
                <w:tab w:val="left" w:pos="567"/>
                <w:tab w:val="num" w:pos="720"/>
              </w:tabs>
              <w:spacing w:after="0"/>
              <w:jc w:val="both"/>
              <w:rPr>
                <w:rFonts w:ascii="Times New Roman" w:hAnsi="Times New Roman"/>
                <w:color w:val="000000" w:themeColor="text1"/>
              </w:rPr>
            </w:pPr>
            <w:r w:rsidRPr="00646F3D">
              <w:rPr>
                <w:rFonts w:ascii="Times New Roman" w:hAnsi="Times New Roman"/>
                <w:color w:val="000000" w:themeColor="text1"/>
              </w:rPr>
              <w:t>класс</w:t>
            </w:r>
          </w:p>
        </w:tc>
        <w:tc>
          <w:tcPr>
            <w:tcW w:w="886" w:type="dxa"/>
            <w:tcBorders>
              <w:top w:val="single" w:sz="4" w:space="0" w:color="auto"/>
              <w:left w:val="single" w:sz="4" w:space="0" w:color="auto"/>
              <w:bottom w:val="single" w:sz="4" w:space="0" w:color="auto"/>
              <w:right w:val="single" w:sz="4" w:space="0" w:color="auto"/>
            </w:tcBorders>
            <w:hideMark/>
          </w:tcPr>
          <w:p w:rsidR="00FE6357" w:rsidRPr="00646F3D" w:rsidRDefault="00FE6357" w:rsidP="007E1827">
            <w:pPr>
              <w:tabs>
                <w:tab w:val="left" w:pos="567"/>
                <w:tab w:val="num" w:pos="720"/>
              </w:tabs>
              <w:spacing w:after="0"/>
              <w:jc w:val="both"/>
              <w:rPr>
                <w:rFonts w:ascii="Times New Roman" w:eastAsia="Calibri" w:hAnsi="Times New Roman"/>
                <w:color w:val="000000" w:themeColor="text1"/>
              </w:rPr>
            </w:pPr>
            <w:r w:rsidRPr="00646F3D">
              <w:rPr>
                <w:rFonts w:ascii="Times New Roman" w:hAnsi="Times New Roman"/>
                <w:color w:val="000000" w:themeColor="text1"/>
              </w:rPr>
              <w:t>6</w:t>
            </w:r>
          </w:p>
          <w:p w:rsidR="00FE6357" w:rsidRPr="00646F3D" w:rsidRDefault="00FE6357" w:rsidP="007E1827">
            <w:pPr>
              <w:tabs>
                <w:tab w:val="left" w:pos="567"/>
                <w:tab w:val="num" w:pos="720"/>
              </w:tabs>
              <w:spacing w:after="0"/>
              <w:jc w:val="both"/>
              <w:rPr>
                <w:rFonts w:ascii="Times New Roman" w:hAnsi="Times New Roman"/>
                <w:color w:val="000000" w:themeColor="text1"/>
              </w:rPr>
            </w:pPr>
            <w:r w:rsidRPr="00646F3D">
              <w:rPr>
                <w:rFonts w:ascii="Times New Roman" w:hAnsi="Times New Roman"/>
                <w:color w:val="000000" w:themeColor="text1"/>
              </w:rPr>
              <w:t>класс</w:t>
            </w:r>
          </w:p>
        </w:tc>
        <w:tc>
          <w:tcPr>
            <w:tcW w:w="857" w:type="dxa"/>
            <w:tcBorders>
              <w:top w:val="single" w:sz="4" w:space="0" w:color="auto"/>
              <w:left w:val="single" w:sz="4" w:space="0" w:color="auto"/>
              <w:bottom w:val="single" w:sz="4" w:space="0" w:color="auto"/>
              <w:right w:val="single" w:sz="4" w:space="0" w:color="auto"/>
            </w:tcBorders>
            <w:hideMark/>
          </w:tcPr>
          <w:p w:rsidR="00FE6357" w:rsidRPr="00646F3D" w:rsidRDefault="00FE6357" w:rsidP="007E1827">
            <w:pPr>
              <w:tabs>
                <w:tab w:val="left" w:pos="567"/>
                <w:tab w:val="num" w:pos="720"/>
              </w:tabs>
              <w:spacing w:after="0"/>
              <w:jc w:val="both"/>
              <w:rPr>
                <w:rFonts w:ascii="Times New Roman" w:eastAsia="Calibri" w:hAnsi="Times New Roman"/>
                <w:color w:val="000000" w:themeColor="text1"/>
              </w:rPr>
            </w:pPr>
            <w:r w:rsidRPr="00646F3D">
              <w:rPr>
                <w:rFonts w:ascii="Times New Roman" w:hAnsi="Times New Roman"/>
                <w:color w:val="000000" w:themeColor="text1"/>
              </w:rPr>
              <w:t xml:space="preserve">7 </w:t>
            </w:r>
          </w:p>
          <w:p w:rsidR="00FE6357" w:rsidRPr="00646F3D" w:rsidRDefault="00FE6357" w:rsidP="007E1827">
            <w:pPr>
              <w:tabs>
                <w:tab w:val="left" w:pos="567"/>
                <w:tab w:val="num" w:pos="720"/>
              </w:tabs>
              <w:spacing w:after="0"/>
              <w:jc w:val="both"/>
              <w:rPr>
                <w:rFonts w:ascii="Times New Roman" w:hAnsi="Times New Roman"/>
                <w:color w:val="000000" w:themeColor="text1"/>
              </w:rPr>
            </w:pPr>
            <w:r w:rsidRPr="00646F3D">
              <w:rPr>
                <w:rFonts w:ascii="Times New Roman" w:hAnsi="Times New Roman"/>
                <w:color w:val="000000" w:themeColor="text1"/>
              </w:rPr>
              <w:t>класс</w:t>
            </w:r>
          </w:p>
        </w:tc>
        <w:tc>
          <w:tcPr>
            <w:tcW w:w="789" w:type="dxa"/>
            <w:tcBorders>
              <w:top w:val="single" w:sz="4" w:space="0" w:color="auto"/>
              <w:left w:val="single" w:sz="4" w:space="0" w:color="auto"/>
              <w:bottom w:val="single" w:sz="4" w:space="0" w:color="auto"/>
              <w:right w:val="single" w:sz="4" w:space="0" w:color="auto"/>
            </w:tcBorders>
            <w:hideMark/>
          </w:tcPr>
          <w:p w:rsidR="00FE6357" w:rsidRPr="00646F3D" w:rsidRDefault="00FE6357" w:rsidP="007E1827">
            <w:pPr>
              <w:tabs>
                <w:tab w:val="left" w:pos="567"/>
                <w:tab w:val="num" w:pos="720"/>
              </w:tabs>
              <w:spacing w:after="0"/>
              <w:jc w:val="both"/>
              <w:rPr>
                <w:rFonts w:ascii="Times New Roman" w:eastAsia="Calibri" w:hAnsi="Times New Roman"/>
                <w:color w:val="000000" w:themeColor="text1"/>
              </w:rPr>
            </w:pPr>
            <w:r w:rsidRPr="00646F3D">
              <w:rPr>
                <w:rFonts w:ascii="Times New Roman" w:hAnsi="Times New Roman"/>
                <w:color w:val="000000" w:themeColor="text1"/>
              </w:rPr>
              <w:t xml:space="preserve">8 </w:t>
            </w:r>
          </w:p>
          <w:p w:rsidR="00FE6357" w:rsidRPr="00646F3D" w:rsidRDefault="00FE6357" w:rsidP="007E1827">
            <w:pPr>
              <w:tabs>
                <w:tab w:val="left" w:pos="567"/>
                <w:tab w:val="num" w:pos="720"/>
              </w:tabs>
              <w:spacing w:after="0"/>
              <w:jc w:val="both"/>
              <w:rPr>
                <w:rFonts w:ascii="Times New Roman" w:hAnsi="Times New Roman"/>
                <w:color w:val="000000" w:themeColor="text1"/>
              </w:rPr>
            </w:pPr>
            <w:r w:rsidRPr="00646F3D">
              <w:rPr>
                <w:rFonts w:ascii="Times New Roman" w:hAnsi="Times New Roman"/>
                <w:color w:val="000000" w:themeColor="text1"/>
              </w:rPr>
              <w:t>класс</w:t>
            </w:r>
          </w:p>
        </w:tc>
        <w:tc>
          <w:tcPr>
            <w:tcW w:w="886" w:type="dxa"/>
            <w:tcBorders>
              <w:top w:val="single" w:sz="4" w:space="0" w:color="auto"/>
              <w:left w:val="single" w:sz="4" w:space="0" w:color="auto"/>
              <w:bottom w:val="single" w:sz="4" w:space="0" w:color="auto"/>
              <w:right w:val="single" w:sz="4" w:space="0" w:color="auto"/>
            </w:tcBorders>
            <w:hideMark/>
          </w:tcPr>
          <w:p w:rsidR="00FE6357" w:rsidRPr="00646F3D" w:rsidRDefault="00FE6357" w:rsidP="007E1827">
            <w:pPr>
              <w:tabs>
                <w:tab w:val="left" w:pos="567"/>
                <w:tab w:val="num" w:pos="720"/>
              </w:tabs>
              <w:spacing w:after="0"/>
              <w:jc w:val="both"/>
              <w:rPr>
                <w:rFonts w:ascii="Times New Roman" w:hAnsi="Times New Roman"/>
                <w:color w:val="000000" w:themeColor="text1"/>
              </w:rPr>
            </w:pPr>
            <w:r w:rsidRPr="00646F3D">
              <w:rPr>
                <w:rFonts w:ascii="Times New Roman" w:hAnsi="Times New Roman"/>
                <w:color w:val="000000" w:themeColor="text1"/>
              </w:rPr>
              <w:t xml:space="preserve">9 класс </w:t>
            </w:r>
          </w:p>
        </w:tc>
        <w:tc>
          <w:tcPr>
            <w:tcW w:w="886" w:type="dxa"/>
            <w:tcBorders>
              <w:top w:val="single" w:sz="4" w:space="0" w:color="auto"/>
              <w:left w:val="single" w:sz="4" w:space="0" w:color="auto"/>
              <w:bottom w:val="single" w:sz="4" w:space="0" w:color="auto"/>
              <w:right w:val="single" w:sz="4" w:space="0" w:color="auto"/>
            </w:tcBorders>
            <w:hideMark/>
          </w:tcPr>
          <w:p w:rsidR="00FE6357" w:rsidRPr="00646F3D" w:rsidRDefault="00FE6357" w:rsidP="007E1827">
            <w:pPr>
              <w:tabs>
                <w:tab w:val="left" w:pos="567"/>
                <w:tab w:val="num" w:pos="720"/>
              </w:tabs>
              <w:spacing w:after="0"/>
              <w:jc w:val="both"/>
              <w:rPr>
                <w:rFonts w:ascii="Times New Roman" w:eastAsia="Calibri" w:hAnsi="Times New Roman"/>
                <w:color w:val="000000" w:themeColor="text1"/>
              </w:rPr>
            </w:pPr>
            <w:r w:rsidRPr="00646F3D">
              <w:rPr>
                <w:rFonts w:ascii="Times New Roman" w:hAnsi="Times New Roman"/>
                <w:color w:val="000000" w:themeColor="text1"/>
              </w:rPr>
              <w:t>10</w:t>
            </w:r>
          </w:p>
          <w:p w:rsidR="00FE6357" w:rsidRPr="00646F3D" w:rsidRDefault="00FE6357" w:rsidP="007E1827">
            <w:pPr>
              <w:tabs>
                <w:tab w:val="left" w:pos="567"/>
                <w:tab w:val="num" w:pos="720"/>
              </w:tabs>
              <w:spacing w:after="0"/>
              <w:jc w:val="both"/>
              <w:rPr>
                <w:rFonts w:ascii="Times New Roman" w:hAnsi="Times New Roman"/>
                <w:color w:val="000000" w:themeColor="text1"/>
              </w:rPr>
            </w:pPr>
            <w:r w:rsidRPr="00646F3D">
              <w:rPr>
                <w:rFonts w:ascii="Times New Roman" w:hAnsi="Times New Roman"/>
                <w:color w:val="000000" w:themeColor="text1"/>
              </w:rPr>
              <w:t xml:space="preserve"> класс</w:t>
            </w:r>
          </w:p>
        </w:tc>
        <w:tc>
          <w:tcPr>
            <w:tcW w:w="1549" w:type="dxa"/>
            <w:tcBorders>
              <w:top w:val="single" w:sz="4" w:space="0" w:color="auto"/>
              <w:left w:val="single" w:sz="4" w:space="0" w:color="auto"/>
              <w:bottom w:val="single" w:sz="4" w:space="0" w:color="auto"/>
              <w:right w:val="single" w:sz="4" w:space="0" w:color="auto"/>
            </w:tcBorders>
            <w:hideMark/>
          </w:tcPr>
          <w:p w:rsidR="00FE6357" w:rsidRPr="00646F3D" w:rsidRDefault="00FE6357" w:rsidP="007E1827">
            <w:pPr>
              <w:tabs>
                <w:tab w:val="left" w:pos="567"/>
                <w:tab w:val="num" w:pos="720"/>
              </w:tabs>
              <w:spacing w:after="0"/>
              <w:jc w:val="both"/>
              <w:rPr>
                <w:rFonts w:ascii="Times New Roman" w:eastAsia="Calibri" w:hAnsi="Times New Roman"/>
                <w:color w:val="000000" w:themeColor="text1"/>
              </w:rPr>
            </w:pPr>
            <w:r w:rsidRPr="00646F3D">
              <w:rPr>
                <w:rFonts w:ascii="Times New Roman" w:hAnsi="Times New Roman"/>
                <w:color w:val="000000" w:themeColor="text1"/>
              </w:rPr>
              <w:t xml:space="preserve">11 </w:t>
            </w:r>
          </w:p>
          <w:p w:rsidR="00FE6357" w:rsidRPr="00646F3D" w:rsidRDefault="00FE6357" w:rsidP="007E1827">
            <w:pPr>
              <w:tabs>
                <w:tab w:val="left" w:pos="567"/>
                <w:tab w:val="num" w:pos="720"/>
              </w:tabs>
              <w:spacing w:after="0"/>
              <w:jc w:val="both"/>
              <w:rPr>
                <w:rFonts w:ascii="Times New Roman" w:hAnsi="Times New Roman"/>
                <w:color w:val="000000" w:themeColor="text1"/>
              </w:rPr>
            </w:pPr>
            <w:r w:rsidRPr="00646F3D">
              <w:rPr>
                <w:rFonts w:ascii="Times New Roman" w:hAnsi="Times New Roman"/>
                <w:color w:val="000000" w:themeColor="text1"/>
              </w:rPr>
              <w:t>класс</w:t>
            </w:r>
          </w:p>
        </w:tc>
        <w:tc>
          <w:tcPr>
            <w:tcW w:w="789" w:type="dxa"/>
            <w:tcBorders>
              <w:top w:val="single" w:sz="4" w:space="0" w:color="auto"/>
              <w:left w:val="single" w:sz="4" w:space="0" w:color="auto"/>
              <w:bottom w:val="single" w:sz="4" w:space="0" w:color="auto"/>
              <w:right w:val="single" w:sz="4" w:space="0" w:color="auto"/>
            </w:tcBorders>
            <w:hideMark/>
          </w:tcPr>
          <w:p w:rsidR="00FE6357" w:rsidRPr="00646F3D" w:rsidRDefault="00FE6357" w:rsidP="007E1827">
            <w:pPr>
              <w:tabs>
                <w:tab w:val="left" w:pos="567"/>
                <w:tab w:val="num" w:pos="720"/>
              </w:tabs>
              <w:spacing w:after="0"/>
              <w:jc w:val="both"/>
              <w:rPr>
                <w:rFonts w:ascii="Times New Roman" w:hAnsi="Times New Roman"/>
                <w:color w:val="000000" w:themeColor="text1"/>
              </w:rPr>
            </w:pPr>
            <w:r w:rsidRPr="00646F3D">
              <w:rPr>
                <w:rFonts w:ascii="Times New Roman" w:hAnsi="Times New Roman"/>
                <w:color w:val="000000" w:themeColor="text1"/>
              </w:rPr>
              <w:t>Итого</w:t>
            </w:r>
          </w:p>
        </w:tc>
      </w:tr>
      <w:tr w:rsidR="007E1827" w:rsidRPr="00FE6357" w:rsidTr="00524A6E">
        <w:trPr>
          <w:trHeight w:val="352"/>
        </w:trPr>
        <w:tc>
          <w:tcPr>
            <w:tcW w:w="817" w:type="dxa"/>
            <w:tcBorders>
              <w:top w:val="single" w:sz="4" w:space="0" w:color="auto"/>
              <w:left w:val="single" w:sz="4" w:space="0" w:color="auto"/>
              <w:bottom w:val="single" w:sz="4" w:space="0" w:color="auto"/>
              <w:right w:val="single" w:sz="4" w:space="0" w:color="auto"/>
            </w:tcBorders>
            <w:hideMark/>
          </w:tcPr>
          <w:p w:rsidR="00FE6357" w:rsidRPr="00FE6357" w:rsidRDefault="00FE3821" w:rsidP="007E1827">
            <w:pPr>
              <w:tabs>
                <w:tab w:val="left" w:pos="567"/>
                <w:tab w:val="num" w:pos="720"/>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3</w:t>
            </w:r>
            <w:r w:rsidR="0067111B">
              <w:rPr>
                <w:rFonts w:ascii="Times New Roman" w:hAnsi="Times New Roman"/>
                <w:color w:val="000000" w:themeColor="text1"/>
                <w:sz w:val="24"/>
                <w:szCs w:val="24"/>
              </w:rPr>
              <w:t>4</w:t>
            </w:r>
          </w:p>
        </w:tc>
        <w:tc>
          <w:tcPr>
            <w:tcW w:w="798" w:type="dxa"/>
            <w:tcBorders>
              <w:top w:val="single" w:sz="4" w:space="0" w:color="auto"/>
              <w:left w:val="single" w:sz="4" w:space="0" w:color="auto"/>
              <w:bottom w:val="single" w:sz="4" w:space="0" w:color="auto"/>
              <w:right w:val="single" w:sz="4" w:space="0" w:color="auto"/>
            </w:tcBorders>
            <w:hideMark/>
          </w:tcPr>
          <w:p w:rsidR="00FE6357" w:rsidRPr="00FE6357" w:rsidRDefault="0067111B" w:rsidP="00FE3821">
            <w:pPr>
              <w:tabs>
                <w:tab w:val="left" w:pos="567"/>
                <w:tab w:val="num" w:pos="720"/>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50</w:t>
            </w:r>
          </w:p>
        </w:tc>
        <w:tc>
          <w:tcPr>
            <w:tcW w:w="760" w:type="dxa"/>
            <w:tcBorders>
              <w:top w:val="single" w:sz="4" w:space="0" w:color="auto"/>
              <w:left w:val="single" w:sz="4" w:space="0" w:color="auto"/>
              <w:bottom w:val="single" w:sz="4" w:space="0" w:color="auto"/>
              <w:right w:val="single" w:sz="4" w:space="0" w:color="auto"/>
            </w:tcBorders>
            <w:hideMark/>
          </w:tcPr>
          <w:p w:rsidR="00FE6357" w:rsidRPr="00FE6357" w:rsidRDefault="0067111B" w:rsidP="00FE3821">
            <w:pPr>
              <w:tabs>
                <w:tab w:val="left" w:pos="567"/>
                <w:tab w:val="num" w:pos="720"/>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31</w:t>
            </w:r>
          </w:p>
        </w:tc>
        <w:tc>
          <w:tcPr>
            <w:tcW w:w="759" w:type="dxa"/>
            <w:tcBorders>
              <w:top w:val="single" w:sz="4" w:space="0" w:color="auto"/>
              <w:left w:val="single" w:sz="4" w:space="0" w:color="auto"/>
              <w:bottom w:val="single" w:sz="4" w:space="0" w:color="auto"/>
              <w:right w:val="single" w:sz="4" w:space="0" w:color="auto"/>
            </w:tcBorders>
            <w:hideMark/>
          </w:tcPr>
          <w:p w:rsidR="00FE6357" w:rsidRPr="00FE6357" w:rsidRDefault="0067111B" w:rsidP="00FE3821">
            <w:pPr>
              <w:tabs>
                <w:tab w:val="left" w:pos="567"/>
                <w:tab w:val="num" w:pos="720"/>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24</w:t>
            </w:r>
          </w:p>
        </w:tc>
        <w:tc>
          <w:tcPr>
            <w:tcW w:w="760" w:type="dxa"/>
            <w:tcBorders>
              <w:top w:val="single" w:sz="4" w:space="0" w:color="auto"/>
              <w:left w:val="single" w:sz="4" w:space="0" w:color="auto"/>
              <w:bottom w:val="single" w:sz="4" w:space="0" w:color="auto"/>
              <w:right w:val="single" w:sz="4" w:space="0" w:color="auto"/>
            </w:tcBorders>
            <w:hideMark/>
          </w:tcPr>
          <w:p w:rsidR="00FE6357" w:rsidRPr="00FE6357" w:rsidRDefault="008C1095" w:rsidP="00FE3821">
            <w:pPr>
              <w:tabs>
                <w:tab w:val="left" w:pos="567"/>
                <w:tab w:val="num" w:pos="720"/>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3</w:t>
            </w:r>
            <w:r w:rsidR="00E259FA">
              <w:rPr>
                <w:rFonts w:ascii="Times New Roman" w:hAnsi="Times New Roman"/>
                <w:color w:val="000000" w:themeColor="text1"/>
                <w:sz w:val="24"/>
                <w:szCs w:val="24"/>
              </w:rPr>
              <w:t>3</w:t>
            </w:r>
            <w:r w:rsidR="0018633A">
              <w:rPr>
                <w:rFonts w:ascii="Times New Roman" w:hAnsi="Times New Roman"/>
                <w:color w:val="000000" w:themeColor="text1"/>
                <w:sz w:val="24"/>
                <w:szCs w:val="24"/>
              </w:rPr>
              <w:t xml:space="preserve"> </w:t>
            </w:r>
          </w:p>
        </w:tc>
        <w:tc>
          <w:tcPr>
            <w:tcW w:w="886" w:type="dxa"/>
            <w:tcBorders>
              <w:top w:val="single" w:sz="4" w:space="0" w:color="auto"/>
              <w:left w:val="single" w:sz="4" w:space="0" w:color="auto"/>
              <w:bottom w:val="single" w:sz="4" w:space="0" w:color="auto"/>
              <w:right w:val="single" w:sz="4" w:space="0" w:color="auto"/>
            </w:tcBorders>
            <w:hideMark/>
          </w:tcPr>
          <w:p w:rsidR="00FE6357" w:rsidRPr="00FE6357" w:rsidRDefault="008C1095" w:rsidP="00FE3821">
            <w:pPr>
              <w:tabs>
                <w:tab w:val="left" w:pos="567"/>
                <w:tab w:val="num" w:pos="720"/>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29</w:t>
            </w:r>
          </w:p>
        </w:tc>
        <w:tc>
          <w:tcPr>
            <w:tcW w:w="857" w:type="dxa"/>
            <w:tcBorders>
              <w:top w:val="single" w:sz="4" w:space="0" w:color="auto"/>
              <w:left w:val="single" w:sz="4" w:space="0" w:color="auto"/>
              <w:bottom w:val="single" w:sz="4" w:space="0" w:color="auto"/>
              <w:right w:val="single" w:sz="4" w:space="0" w:color="auto"/>
            </w:tcBorders>
            <w:hideMark/>
          </w:tcPr>
          <w:p w:rsidR="00FE6357" w:rsidRPr="00FE6357" w:rsidRDefault="008C1095" w:rsidP="00FE3821">
            <w:pPr>
              <w:tabs>
                <w:tab w:val="left" w:pos="567"/>
                <w:tab w:val="num" w:pos="720"/>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16</w:t>
            </w:r>
          </w:p>
        </w:tc>
        <w:tc>
          <w:tcPr>
            <w:tcW w:w="789" w:type="dxa"/>
            <w:tcBorders>
              <w:top w:val="single" w:sz="4" w:space="0" w:color="auto"/>
              <w:left w:val="single" w:sz="4" w:space="0" w:color="auto"/>
              <w:bottom w:val="single" w:sz="4" w:space="0" w:color="auto"/>
              <w:right w:val="single" w:sz="4" w:space="0" w:color="auto"/>
            </w:tcBorders>
            <w:hideMark/>
          </w:tcPr>
          <w:p w:rsidR="00FE6357" w:rsidRPr="00FE6357" w:rsidRDefault="00E259FA" w:rsidP="00FE3821">
            <w:pPr>
              <w:tabs>
                <w:tab w:val="left" w:pos="567"/>
                <w:tab w:val="num" w:pos="720"/>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1</w:t>
            </w:r>
            <w:r w:rsidR="008C1095">
              <w:rPr>
                <w:rFonts w:ascii="Times New Roman" w:hAnsi="Times New Roman"/>
                <w:color w:val="000000" w:themeColor="text1"/>
                <w:sz w:val="24"/>
                <w:szCs w:val="24"/>
              </w:rPr>
              <w:t>7</w:t>
            </w:r>
          </w:p>
        </w:tc>
        <w:tc>
          <w:tcPr>
            <w:tcW w:w="886" w:type="dxa"/>
            <w:tcBorders>
              <w:top w:val="single" w:sz="4" w:space="0" w:color="auto"/>
              <w:left w:val="single" w:sz="4" w:space="0" w:color="auto"/>
              <w:bottom w:val="single" w:sz="4" w:space="0" w:color="auto"/>
              <w:right w:val="single" w:sz="4" w:space="0" w:color="auto"/>
            </w:tcBorders>
            <w:hideMark/>
          </w:tcPr>
          <w:p w:rsidR="00FE6357" w:rsidRPr="00FE6357" w:rsidRDefault="008C1095" w:rsidP="007E1827">
            <w:pPr>
              <w:tabs>
                <w:tab w:val="left" w:pos="567"/>
                <w:tab w:val="num" w:pos="720"/>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886" w:type="dxa"/>
            <w:tcBorders>
              <w:top w:val="single" w:sz="4" w:space="0" w:color="auto"/>
              <w:left w:val="single" w:sz="4" w:space="0" w:color="auto"/>
              <w:bottom w:val="single" w:sz="4" w:space="0" w:color="auto"/>
              <w:right w:val="single" w:sz="4" w:space="0" w:color="auto"/>
            </w:tcBorders>
            <w:hideMark/>
          </w:tcPr>
          <w:p w:rsidR="00FE6357" w:rsidRPr="00FE6357" w:rsidRDefault="00FE3821" w:rsidP="007E1827">
            <w:pPr>
              <w:tabs>
                <w:tab w:val="left" w:pos="567"/>
                <w:tab w:val="num" w:pos="720"/>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1</w:t>
            </w:r>
            <w:r w:rsidR="008C1095">
              <w:rPr>
                <w:rFonts w:ascii="Times New Roman" w:hAnsi="Times New Roman"/>
                <w:color w:val="000000" w:themeColor="text1"/>
                <w:sz w:val="24"/>
                <w:szCs w:val="24"/>
              </w:rPr>
              <w:t>9</w:t>
            </w:r>
          </w:p>
        </w:tc>
        <w:tc>
          <w:tcPr>
            <w:tcW w:w="1549" w:type="dxa"/>
            <w:tcBorders>
              <w:top w:val="single" w:sz="4" w:space="0" w:color="auto"/>
              <w:left w:val="single" w:sz="4" w:space="0" w:color="auto"/>
              <w:bottom w:val="single" w:sz="4" w:space="0" w:color="auto"/>
              <w:right w:val="single" w:sz="4" w:space="0" w:color="auto"/>
            </w:tcBorders>
            <w:hideMark/>
          </w:tcPr>
          <w:p w:rsidR="00FE6357" w:rsidRPr="00FE6357" w:rsidRDefault="00FE3821" w:rsidP="007E1827">
            <w:pPr>
              <w:tabs>
                <w:tab w:val="left" w:pos="567"/>
                <w:tab w:val="num" w:pos="720"/>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1</w:t>
            </w:r>
            <w:r w:rsidR="008C1095">
              <w:rPr>
                <w:rFonts w:ascii="Times New Roman" w:hAnsi="Times New Roman"/>
                <w:color w:val="000000" w:themeColor="text1"/>
                <w:sz w:val="24"/>
                <w:szCs w:val="24"/>
              </w:rPr>
              <w:t>2</w:t>
            </w:r>
          </w:p>
        </w:tc>
        <w:tc>
          <w:tcPr>
            <w:tcW w:w="789" w:type="dxa"/>
            <w:tcBorders>
              <w:top w:val="single" w:sz="4" w:space="0" w:color="auto"/>
              <w:left w:val="single" w:sz="4" w:space="0" w:color="auto"/>
              <w:bottom w:val="single" w:sz="4" w:space="0" w:color="auto"/>
              <w:right w:val="single" w:sz="4" w:space="0" w:color="auto"/>
            </w:tcBorders>
            <w:hideMark/>
          </w:tcPr>
          <w:p w:rsidR="00FE6357" w:rsidRPr="00FE6357" w:rsidRDefault="00853673" w:rsidP="00FE3821">
            <w:pPr>
              <w:tabs>
                <w:tab w:val="left" w:pos="567"/>
                <w:tab w:val="num" w:pos="720"/>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FE3821">
              <w:rPr>
                <w:rFonts w:ascii="Times New Roman" w:hAnsi="Times New Roman"/>
                <w:color w:val="000000" w:themeColor="text1"/>
                <w:sz w:val="24"/>
                <w:szCs w:val="24"/>
              </w:rPr>
              <w:t>29</w:t>
            </w:r>
            <w:r w:rsidR="00AD1980">
              <w:rPr>
                <w:rFonts w:ascii="Times New Roman" w:hAnsi="Times New Roman"/>
                <w:color w:val="000000" w:themeColor="text1"/>
                <w:sz w:val="24"/>
                <w:szCs w:val="24"/>
              </w:rPr>
              <w:t>5</w:t>
            </w:r>
            <w:r w:rsidR="00E259FA">
              <w:rPr>
                <w:rFonts w:ascii="Times New Roman" w:hAnsi="Times New Roman"/>
                <w:color w:val="000000" w:themeColor="text1"/>
                <w:sz w:val="24"/>
                <w:szCs w:val="24"/>
              </w:rPr>
              <w:t xml:space="preserve"> </w:t>
            </w:r>
          </w:p>
        </w:tc>
      </w:tr>
    </w:tbl>
    <w:p w:rsidR="00FE6357" w:rsidRPr="00FE6357" w:rsidRDefault="00FE6357" w:rsidP="00FE6357">
      <w:pPr>
        <w:tabs>
          <w:tab w:val="left" w:pos="567"/>
          <w:tab w:val="num" w:pos="720"/>
        </w:tabs>
        <w:spacing w:after="0" w:line="240" w:lineRule="auto"/>
        <w:ind w:left="720" w:hanging="360"/>
        <w:jc w:val="both"/>
        <w:rPr>
          <w:rFonts w:ascii="Times New Roman" w:eastAsia="Calibri" w:hAnsi="Times New Roman"/>
          <w:b/>
          <w:color w:val="000000" w:themeColor="text1"/>
          <w:sz w:val="24"/>
          <w:szCs w:val="24"/>
        </w:rPr>
      </w:pPr>
    </w:p>
    <w:p w:rsidR="00FE6357" w:rsidRPr="00FE6357" w:rsidRDefault="00FE6357" w:rsidP="00524A6E">
      <w:pPr>
        <w:spacing w:after="0" w:line="240" w:lineRule="auto"/>
        <w:ind w:firstLine="426"/>
        <w:jc w:val="both"/>
        <w:rPr>
          <w:rFonts w:ascii="Times New Roman" w:hAnsi="Times New Roman"/>
          <w:color w:val="000000" w:themeColor="text1"/>
          <w:sz w:val="24"/>
          <w:szCs w:val="24"/>
        </w:rPr>
      </w:pPr>
      <w:r w:rsidRPr="00FE6357">
        <w:rPr>
          <w:rFonts w:ascii="Times New Roman" w:hAnsi="Times New Roman"/>
          <w:color w:val="000000" w:themeColor="text1"/>
          <w:sz w:val="24"/>
          <w:szCs w:val="24"/>
        </w:rPr>
        <w:t xml:space="preserve">Совет  </w:t>
      </w:r>
      <w:r w:rsidR="00FE3821">
        <w:rPr>
          <w:rFonts w:ascii="Times New Roman" w:hAnsi="Times New Roman"/>
          <w:color w:val="000000" w:themeColor="text1"/>
          <w:sz w:val="24"/>
          <w:szCs w:val="24"/>
        </w:rPr>
        <w:t>школы</w:t>
      </w:r>
      <w:r w:rsidR="00BE4783">
        <w:rPr>
          <w:rFonts w:ascii="Times New Roman" w:hAnsi="Times New Roman"/>
          <w:color w:val="000000" w:themeColor="text1"/>
          <w:sz w:val="24"/>
          <w:szCs w:val="24"/>
        </w:rPr>
        <w:t xml:space="preserve"> является коллегиальным </w:t>
      </w:r>
      <w:proofErr w:type="spellStart"/>
      <w:r w:rsidR="00BE4783">
        <w:rPr>
          <w:rFonts w:ascii="Times New Roman" w:hAnsi="Times New Roman"/>
          <w:color w:val="000000" w:themeColor="text1"/>
          <w:sz w:val="24"/>
          <w:szCs w:val="24"/>
        </w:rPr>
        <w:t>органом,выборным</w:t>
      </w:r>
      <w:proofErr w:type="spellEnd"/>
      <w:r w:rsidR="00BE4783">
        <w:rPr>
          <w:rFonts w:ascii="Times New Roman" w:hAnsi="Times New Roman"/>
          <w:color w:val="000000" w:themeColor="text1"/>
          <w:sz w:val="24"/>
          <w:szCs w:val="24"/>
        </w:rPr>
        <w:t xml:space="preserve"> представительным </w:t>
      </w:r>
      <w:proofErr w:type="spellStart"/>
      <w:r w:rsidR="00BE4783">
        <w:rPr>
          <w:rFonts w:ascii="Times New Roman" w:hAnsi="Times New Roman"/>
          <w:color w:val="000000" w:themeColor="text1"/>
          <w:sz w:val="24"/>
          <w:szCs w:val="24"/>
        </w:rPr>
        <w:t>органом,наделенным</w:t>
      </w:r>
      <w:proofErr w:type="spellEnd"/>
      <w:r w:rsidR="00BE4783">
        <w:rPr>
          <w:rFonts w:ascii="Times New Roman" w:hAnsi="Times New Roman"/>
          <w:color w:val="000000" w:themeColor="text1"/>
          <w:sz w:val="24"/>
          <w:szCs w:val="24"/>
        </w:rPr>
        <w:t xml:space="preserve"> полномочиями по осуществлению управленческих </w:t>
      </w:r>
      <w:proofErr w:type="spellStart"/>
      <w:r w:rsidR="00BE4783">
        <w:rPr>
          <w:rFonts w:ascii="Times New Roman" w:hAnsi="Times New Roman"/>
          <w:color w:val="000000" w:themeColor="text1"/>
          <w:sz w:val="24"/>
          <w:szCs w:val="24"/>
        </w:rPr>
        <w:t>функций</w:t>
      </w:r>
      <w:proofErr w:type="gramStart"/>
      <w:r w:rsidR="00BE4783">
        <w:rPr>
          <w:rFonts w:ascii="Times New Roman" w:hAnsi="Times New Roman"/>
          <w:color w:val="000000" w:themeColor="text1"/>
          <w:sz w:val="24"/>
          <w:szCs w:val="24"/>
        </w:rPr>
        <w:t>.С</w:t>
      </w:r>
      <w:proofErr w:type="gramEnd"/>
      <w:r w:rsidR="00BE4783">
        <w:rPr>
          <w:rFonts w:ascii="Times New Roman" w:hAnsi="Times New Roman"/>
          <w:color w:val="000000" w:themeColor="text1"/>
          <w:sz w:val="24"/>
          <w:szCs w:val="24"/>
        </w:rPr>
        <w:t>овет</w:t>
      </w:r>
      <w:proofErr w:type="spellEnd"/>
      <w:r w:rsidR="00BE4783">
        <w:rPr>
          <w:rFonts w:ascii="Times New Roman" w:hAnsi="Times New Roman"/>
          <w:color w:val="000000" w:themeColor="text1"/>
          <w:sz w:val="24"/>
          <w:szCs w:val="24"/>
        </w:rPr>
        <w:t xml:space="preserve"> </w:t>
      </w:r>
      <w:r w:rsidR="008C1095">
        <w:rPr>
          <w:rFonts w:ascii="Times New Roman" w:hAnsi="Times New Roman"/>
          <w:color w:val="000000" w:themeColor="text1"/>
          <w:sz w:val="24"/>
          <w:szCs w:val="24"/>
        </w:rPr>
        <w:t xml:space="preserve">  </w:t>
      </w:r>
      <w:r w:rsidR="00BE4783">
        <w:rPr>
          <w:rFonts w:ascii="Times New Roman" w:hAnsi="Times New Roman"/>
          <w:color w:val="000000" w:themeColor="text1"/>
          <w:sz w:val="24"/>
          <w:szCs w:val="24"/>
        </w:rPr>
        <w:t xml:space="preserve">осуществляет свою деятельность в соответствии с законами и иными нормативными правовыми актами Российской </w:t>
      </w:r>
      <w:proofErr w:type="spellStart"/>
      <w:r w:rsidR="00BE4783">
        <w:rPr>
          <w:rFonts w:ascii="Times New Roman" w:hAnsi="Times New Roman"/>
          <w:color w:val="000000" w:themeColor="text1"/>
          <w:sz w:val="24"/>
          <w:szCs w:val="24"/>
        </w:rPr>
        <w:t>Федерации,Республики</w:t>
      </w:r>
      <w:proofErr w:type="spellEnd"/>
      <w:r w:rsidR="00BE4783">
        <w:rPr>
          <w:rFonts w:ascii="Times New Roman" w:hAnsi="Times New Roman"/>
          <w:color w:val="000000" w:themeColor="text1"/>
          <w:sz w:val="24"/>
          <w:szCs w:val="24"/>
        </w:rPr>
        <w:t xml:space="preserve"> </w:t>
      </w:r>
      <w:proofErr w:type="spellStart"/>
      <w:r w:rsidR="00BE4783">
        <w:rPr>
          <w:rFonts w:ascii="Times New Roman" w:hAnsi="Times New Roman"/>
          <w:color w:val="000000" w:themeColor="text1"/>
          <w:sz w:val="24"/>
          <w:szCs w:val="24"/>
        </w:rPr>
        <w:t>Дагестан,органов</w:t>
      </w:r>
      <w:proofErr w:type="spellEnd"/>
      <w:r w:rsidR="00BE4783">
        <w:rPr>
          <w:rFonts w:ascii="Times New Roman" w:hAnsi="Times New Roman"/>
          <w:color w:val="000000" w:themeColor="text1"/>
          <w:sz w:val="24"/>
          <w:szCs w:val="24"/>
        </w:rPr>
        <w:t xml:space="preserve"> местного самоуправления ,уставом школы а также регламентом Совета ,иными локальными нормативными актами общеобразовательного учреждения. </w:t>
      </w:r>
      <w:r w:rsidR="008C1095">
        <w:rPr>
          <w:rFonts w:ascii="Times New Roman" w:hAnsi="Times New Roman"/>
          <w:color w:val="000000" w:themeColor="text1"/>
          <w:sz w:val="24"/>
          <w:szCs w:val="24"/>
        </w:rPr>
        <w:t xml:space="preserve">В  его  состав  входит  </w:t>
      </w:r>
      <w:r w:rsidR="00972CCC">
        <w:rPr>
          <w:rFonts w:ascii="Times New Roman" w:hAnsi="Times New Roman"/>
          <w:color w:val="000000" w:themeColor="text1"/>
          <w:sz w:val="24"/>
          <w:szCs w:val="24"/>
        </w:rPr>
        <w:t>15</w:t>
      </w:r>
      <w:r w:rsidRPr="00FE6357">
        <w:rPr>
          <w:rFonts w:ascii="Times New Roman" w:hAnsi="Times New Roman"/>
          <w:color w:val="000000" w:themeColor="text1"/>
          <w:sz w:val="24"/>
          <w:szCs w:val="24"/>
        </w:rPr>
        <w:t xml:space="preserve"> человек.</w:t>
      </w:r>
    </w:p>
    <w:p w:rsidR="00FE6357" w:rsidRPr="00FE6357" w:rsidRDefault="00FE6357" w:rsidP="00524A6E">
      <w:pPr>
        <w:spacing w:after="0" w:line="240" w:lineRule="auto"/>
        <w:ind w:firstLine="426"/>
        <w:jc w:val="both"/>
        <w:rPr>
          <w:rFonts w:ascii="Times New Roman" w:hAnsi="Times New Roman"/>
          <w:color w:val="000000" w:themeColor="text1"/>
          <w:sz w:val="24"/>
          <w:szCs w:val="24"/>
        </w:rPr>
      </w:pPr>
      <w:r w:rsidRPr="00FE6357">
        <w:rPr>
          <w:rFonts w:ascii="Times New Roman" w:hAnsi="Times New Roman"/>
          <w:color w:val="000000" w:themeColor="text1"/>
          <w:sz w:val="24"/>
          <w:szCs w:val="24"/>
        </w:rPr>
        <w:t xml:space="preserve">Совет  </w:t>
      </w:r>
      <w:r w:rsidR="009279DE">
        <w:rPr>
          <w:rFonts w:ascii="Times New Roman" w:hAnsi="Times New Roman"/>
          <w:color w:val="000000" w:themeColor="text1"/>
          <w:sz w:val="24"/>
          <w:szCs w:val="24"/>
        </w:rPr>
        <w:t>школы</w:t>
      </w:r>
      <w:r w:rsidR="00017F56">
        <w:rPr>
          <w:rFonts w:ascii="Times New Roman" w:hAnsi="Times New Roman"/>
          <w:color w:val="000000" w:themeColor="text1"/>
          <w:sz w:val="24"/>
          <w:szCs w:val="24"/>
        </w:rPr>
        <w:t> осуществляет контроль за соблюдением условий обучения</w:t>
      </w:r>
      <w:proofErr w:type="gramStart"/>
      <w:r w:rsidR="00017F56">
        <w:rPr>
          <w:rFonts w:ascii="Times New Roman" w:hAnsi="Times New Roman"/>
          <w:color w:val="000000" w:themeColor="text1"/>
          <w:sz w:val="24"/>
          <w:szCs w:val="24"/>
        </w:rPr>
        <w:t xml:space="preserve"> ,</w:t>
      </w:r>
      <w:proofErr w:type="gramEnd"/>
      <w:r w:rsidR="00017F56">
        <w:rPr>
          <w:rFonts w:ascii="Times New Roman" w:hAnsi="Times New Roman"/>
          <w:color w:val="000000" w:themeColor="text1"/>
          <w:sz w:val="24"/>
          <w:szCs w:val="24"/>
        </w:rPr>
        <w:t xml:space="preserve">воспитания и труда в </w:t>
      </w:r>
      <w:proofErr w:type="spellStart"/>
      <w:r w:rsidR="00017F56">
        <w:rPr>
          <w:rFonts w:ascii="Times New Roman" w:hAnsi="Times New Roman"/>
          <w:color w:val="000000" w:themeColor="text1"/>
          <w:sz w:val="24"/>
          <w:szCs w:val="24"/>
        </w:rPr>
        <w:t>школе,вносит</w:t>
      </w:r>
      <w:proofErr w:type="spellEnd"/>
      <w:r w:rsidR="00017F56">
        <w:rPr>
          <w:rFonts w:ascii="Times New Roman" w:hAnsi="Times New Roman"/>
          <w:color w:val="000000" w:themeColor="text1"/>
          <w:sz w:val="24"/>
          <w:szCs w:val="24"/>
        </w:rPr>
        <w:t xml:space="preserve"> предложения организации питания учащихся ,создания в школе необходимых условий для медицинского обслуживания учащихся.</w:t>
      </w:r>
    </w:p>
    <w:p w:rsidR="00E259FA" w:rsidRDefault="00FE6357" w:rsidP="00524A6E">
      <w:pPr>
        <w:spacing w:after="0" w:line="240" w:lineRule="auto"/>
        <w:ind w:firstLine="426"/>
        <w:jc w:val="both"/>
        <w:rPr>
          <w:rFonts w:ascii="Times New Roman" w:hAnsi="Times New Roman"/>
          <w:color w:val="000000" w:themeColor="text1"/>
          <w:sz w:val="24"/>
          <w:szCs w:val="24"/>
        </w:rPr>
      </w:pPr>
      <w:r w:rsidRPr="00FE6357">
        <w:rPr>
          <w:rFonts w:ascii="Times New Roman" w:hAnsi="Times New Roman"/>
          <w:color w:val="000000" w:themeColor="text1"/>
          <w:sz w:val="24"/>
          <w:szCs w:val="24"/>
        </w:rPr>
        <w:lastRenderedPageBreak/>
        <w:t>В  состав  Род</w:t>
      </w:r>
      <w:r w:rsidR="00972CCC">
        <w:rPr>
          <w:rFonts w:ascii="Times New Roman" w:hAnsi="Times New Roman"/>
          <w:color w:val="000000" w:themeColor="text1"/>
          <w:sz w:val="24"/>
          <w:szCs w:val="24"/>
        </w:rPr>
        <w:t>ительского  комитета  входят  11</w:t>
      </w:r>
      <w:r w:rsidRPr="00FE6357">
        <w:rPr>
          <w:rFonts w:ascii="Times New Roman" w:hAnsi="Times New Roman"/>
          <w:color w:val="000000" w:themeColor="text1"/>
          <w:sz w:val="24"/>
          <w:szCs w:val="24"/>
        </w:rPr>
        <w:t xml:space="preserve">   ро</w:t>
      </w:r>
      <w:r w:rsidR="009279DE">
        <w:rPr>
          <w:rFonts w:ascii="Times New Roman" w:hAnsi="Times New Roman"/>
          <w:color w:val="000000" w:themeColor="text1"/>
          <w:sz w:val="24"/>
          <w:szCs w:val="24"/>
        </w:rPr>
        <w:t>дителей  учащихся </w:t>
      </w:r>
      <w:r w:rsidR="00E259FA">
        <w:rPr>
          <w:rFonts w:ascii="Times New Roman" w:hAnsi="Times New Roman"/>
          <w:color w:val="000000" w:themeColor="text1"/>
          <w:sz w:val="24"/>
          <w:szCs w:val="24"/>
        </w:rPr>
        <w:t>школы</w:t>
      </w:r>
      <w:r w:rsidR="009279DE">
        <w:rPr>
          <w:rFonts w:ascii="Times New Roman" w:hAnsi="Times New Roman"/>
          <w:color w:val="000000" w:themeColor="text1"/>
          <w:sz w:val="24"/>
          <w:szCs w:val="24"/>
        </w:rPr>
        <w:t xml:space="preserve">. </w:t>
      </w:r>
    </w:p>
    <w:p w:rsidR="00524A6E" w:rsidRPr="00722EB3" w:rsidRDefault="00FE6357" w:rsidP="00722EB3">
      <w:pPr>
        <w:spacing w:after="0" w:line="240" w:lineRule="auto"/>
        <w:ind w:firstLine="426"/>
        <w:jc w:val="both"/>
        <w:rPr>
          <w:rFonts w:ascii="Times New Roman" w:hAnsi="Times New Roman"/>
          <w:color w:val="000000" w:themeColor="text1"/>
          <w:sz w:val="24"/>
          <w:szCs w:val="24"/>
        </w:rPr>
      </w:pPr>
      <w:r w:rsidRPr="00FE6357">
        <w:rPr>
          <w:rFonts w:ascii="Times New Roman" w:hAnsi="Times New Roman"/>
          <w:color w:val="000000" w:themeColor="text1"/>
          <w:sz w:val="24"/>
          <w:szCs w:val="24"/>
        </w:rPr>
        <w:t>Целями  и задачами   деятельности  являются  активизация  участия  ро</w:t>
      </w:r>
      <w:r w:rsidR="009279DE">
        <w:rPr>
          <w:rFonts w:ascii="Times New Roman" w:hAnsi="Times New Roman"/>
          <w:color w:val="000000" w:themeColor="text1"/>
          <w:sz w:val="24"/>
          <w:szCs w:val="24"/>
        </w:rPr>
        <w:t xml:space="preserve">дителей  в  организации  работы по предупреждению </w:t>
      </w:r>
      <w:r w:rsidRPr="00FE6357">
        <w:rPr>
          <w:rFonts w:ascii="Times New Roman" w:hAnsi="Times New Roman"/>
          <w:color w:val="000000" w:themeColor="text1"/>
          <w:sz w:val="24"/>
          <w:szCs w:val="24"/>
        </w:rPr>
        <w:t>правонарушений, формирование  активной  жизненной  позиции,  пропаганда положительного  опыта  семейного  воспитания,  также</w:t>
      </w:r>
      <w:r w:rsidR="00E259FA">
        <w:rPr>
          <w:rFonts w:ascii="Times New Roman" w:hAnsi="Times New Roman"/>
          <w:color w:val="000000" w:themeColor="text1"/>
          <w:sz w:val="24"/>
          <w:szCs w:val="24"/>
        </w:rPr>
        <w:t xml:space="preserve"> </w:t>
      </w:r>
      <w:r w:rsidRPr="00FE6357">
        <w:rPr>
          <w:rFonts w:ascii="Times New Roman" w:hAnsi="Times New Roman"/>
          <w:color w:val="000000" w:themeColor="text1"/>
          <w:sz w:val="24"/>
          <w:szCs w:val="24"/>
        </w:rPr>
        <w:t>члены  родительского  комитета  осуществляют  помощь и  контроль в  организации  питания  учащихся.  </w:t>
      </w:r>
    </w:p>
    <w:p w:rsidR="00524A6E" w:rsidRDefault="00524A6E" w:rsidP="00FE6357">
      <w:pPr>
        <w:spacing w:after="0" w:line="240" w:lineRule="auto"/>
        <w:rPr>
          <w:rFonts w:ascii="Times New Roman" w:eastAsia="Times New Roman" w:hAnsi="Times New Roman" w:cs="Times New Roman"/>
          <w:b/>
          <w:color w:val="000000" w:themeColor="text1"/>
          <w:sz w:val="24"/>
          <w:szCs w:val="24"/>
          <w:lang w:eastAsia="ru-RU"/>
        </w:rPr>
      </w:pPr>
    </w:p>
    <w:p w:rsidR="00524A6E" w:rsidRPr="00FE6357" w:rsidRDefault="00524A6E" w:rsidP="00FE6357">
      <w:pPr>
        <w:spacing w:after="0" w:line="240" w:lineRule="auto"/>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 xml:space="preserve">РАЗДЕЛ 2. </w:t>
      </w:r>
    </w:p>
    <w:p w:rsidR="00FE6357" w:rsidRPr="00FE6357" w:rsidRDefault="00FE6357" w:rsidP="00FE6357">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 xml:space="preserve"> ОРГАНИЗАЦИЯ ОБРАЗОВАТЕЛЬНОГО ПРОЦЕССА.</w:t>
      </w:r>
    </w:p>
    <w:p w:rsidR="00FE6357" w:rsidRPr="00FE6357" w:rsidRDefault="00FE6357" w:rsidP="00FE6357">
      <w:pPr>
        <w:contextualSpacing/>
        <w:jc w:val="both"/>
        <w:rPr>
          <w:rFonts w:ascii="Times New Roman" w:eastAsia="Calibri" w:hAnsi="Times New Roman" w:cs="Times New Roman"/>
          <w:color w:val="000000" w:themeColor="text1"/>
          <w:sz w:val="24"/>
          <w:szCs w:val="24"/>
        </w:rPr>
      </w:pPr>
      <w:r w:rsidRPr="00FE6357">
        <w:rPr>
          <w:rFonts w:ascii="Times New Roman" w:eastAsia="Times New Roman" w:hAnsi="Times New Roman" w:cs="Times New Roman"/>
          <w:b/>
          <w:color w:val="000000" w:themeColor="text1"/>
          <w:sz w:val="24"/>
          <w:szCs w:val="24"/>
          <w:lang w:eastAsia="ru-RU"/>
        </w:rPr>
        <w:t>2.1 Сведения о реализуемых  образовательных программах</w:t>
      </w:r>
    </w:p>
    <w:p w:rsid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 образовательные комплекты начальной школы (1 ступень обучения)</w:t>
      </w:r>
    </w:p>
    <w:tbl>
      <w:tblPr>
        <w:tblStyle w:val="affff0"/>
        <w:tblW w:w="9852" w:type="dxa"/>
        <w:jc w:val="center"/>
        <w:tblInd w:w="-495" w:type="dxa"/>
        <w:tblLayout w:type="fixed"/>
        <w:tblLook w:val="04A0"/>
      </w:tblPr>
      <w:tblGrid>
        <w:gridCol w:w="2446"/>
        <w:gridCol w:w="1310"/>
        <w:gridCol w:w="2552"/>
        <w:gridCol w:w="1950"/>
        <w:gridCol w:w="1594"/>
      </w:tblGrid>
      <w:tr w:rsidR="00E259FA" w:rsidRPr="00CB718B" w:rsidTr="00891186">
        <w:trPr>
          <w:jc w:val="center"/>
        </w:trPr>
        <w:tc>
          <w:tcPr>
            <w:tcW w:w="2446" w:type="dxa"/>
          </w:tcPr>
          <w:p w:rsidR="00E259FA" w:rsidRPr="00CB718B" w:rsidRDefault="00E259FA" w:rsidP="00E259FA">
            <w:pPr>
              <w:jc w:val="center"/>
              <w:rPr>
                <w:b/>
                <w:sz w:val="24"/>
                <w:szCs w:val="24"/>
              </w:rPr>
            </w:pPr>
            <w:r w:rsidRPr="00CB718B">
              <w:rPr>
                <w:b/>
                <w:sz w:val="24"/>
                <w:szCs w:val="24"/>
              </w:rPr>
              <w:t>Предмет, наименование образовательной (учебной) программы</w:t>
            </w:r>
          </w:p>
        </w:tc>
        <w:tc>
          <w:tcPr>
            <w:tcW w:w="1310" w:type="dxa"/>
          </w:tcPr>
          <w:p w:rsidR="00E259FA" w:rsidRPr="00CB718B" w:rsidRDefault="00E259FA" w:rsidP="00E259FA">
            <w:pPr>
              <w:jc w:val="center"/>
              <w:rPr>
                <w:b/>
                <w:sz w:val="24"/>
                <w:szCs w:val="24"/>
              </w:rPr>
            </w:pPr>
            <w:r w:rsidRPr="00CB718B">
              <w:rPr>
                <w:b/>
                <w:sz w:val="24"/>
                <w:szCs w:val="24"/>
              </w:rPr>
              <w:t>Класс</w:t>
            </w:r>
          </w:p>
        </w:tc>
        <w:tc>
          <w:tcPr>
            <w:tcW w:w="2552" w:type="dxa"/>
          </w:tcPr>
          <w:p w:rsidR="00E259FA" w:rsidRPr="00CB718B" w:rsidRDefault="00E259FA" w:rsidP="00E259FA">
            <w:pPr>
              <w:jc w:val="center"/>
              <w:rPr>
                <w:b/>
                <w:sz w:val="24"/>
                <w:szCs w:val="24"/>
              </w:rPr>
            </w:pPr>
            <w:r w:rsidRPr="00CB718B">
              <w:rPr>
                <w:b/>
                <w:sz w:val="24"/>
                <w:szCs w:val="24"/>
              </w:rPr>
              <w:t>Автор программы</w:t>
            </w:r>
          </w:p>
        </w:tc>
        <w:tc>
          <w:tcPr>
            <w:tcW w:w="1950" w:type="dxa"/>
          </w:tcPr>
          <w:p w:rsidR="00E259FA" w:rsidRPr="00CB718B" w:rsidRDefault="00E259FA" w:rsidP="00E259FA">
            <w:pPr>
              <w:jc w:val="center"/>
              <w:rPr>
                <w:b/>
                <w:sz w:val="24"/>
                <w:szCs w:val="24"/>
              </w:rPr>
            </w:pPr>
            <w:r w:rsidRPr="00CB718B">
              <w:rPr>
                <w:b/>
                <w:sz w:val="24"/>
                <w:szCs w:val="24"/>
              </w:rPr>
              <w:t>Издательство, год издания</w:t>
            </w:r>
          </w:p>
        </w:tc>
        <w:tc>
          <w:tcPr>
            <w:tcW w:w="1594" w:type="dxa"/>
          </w:tcPr>
          <w:p w:rsidR="00E259FA" w:rsidRPr="00CB718B" w:rsidRDefault="00E259FA" w:rsidP="00E259FA">
            <w:pPr>
              <w:jc w:val="center"/>
              <w:rPr>
                <w:b/>
                <w:sz w:val="24"/>
                <w:szCs w:val="24"/>
              </w:rPr>
            </w:pPr>
            <w:r w:rsidRPr="00CB718B">
              <w:rPr>
                <w:b/>
                <w:sz w:val="24"/>
                <w:szCs w:val="24"/>
              </w:rPr>
              <w:t>Кем утверждена (МОН РФ, МОН РД, РЭС, ГЕС, педсовет ОУ)</w:t>
            </w:r>
          </w:p>
        </w:tc>
      </w:tr>
      <w:tr w:rsidR="00E259FA" w:rsidRPr="00CB718B" w:rsidTr="00891186">
        <w:trPr>
          <w:jc w:val="center"/>
        </w:trPr>
        <w:tc>
          <w:tcPr>
            <w:tcW w:w="9852" w:type="dxa"/>
            <w:gridSpan w:val="5"/>
          </w:tcPr>
          <w:p w:rsidR="00E259FA" w:rsidRPr="00CB718B" w:rsidRDefault="00E259FA" w:rsidP="00E259FA">
            <w:pPr>
              <w:tabs>
                <w:tab w:val="left" w:pos="16500"/>
              </w:tabs>
              <w:ind w:right="175"/>
              <w:rPr>
                <w:b/>
                <w:sz w:val="24"/>
                <w:szCs w:val="24"/>
              </w:rPr>
            </w:pPr>
            <w:r w:rsidRPr="00CB718B">
              <w:rPr>
                <w:b/>
                <w:sz w:val="24"/>
                <w:szCs w:val="24"/>
              </w:rPr>
              <w:tab/>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Азбука 1 часть</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CB718B">
            <w:pPr>
              <w:rPr>
                <w:sz w:val="24"/>
                <w:szCs w:val="24"/>
              </w:rPr>
            </w:pPr>
            <w:r w:rsidRPr="00CB718B">
              <w:rPr>
                <w:sz w:val="24"/>
                <w:szCs w:val="24"/>
              </w:rPr>
              <w:t>Горецкий В.Г.</w:t>
            </w:r>
          </w:p>
        </w:tc>
        <w:tc>
          <w:tcPr>
            <w:tcW w:w="1950" w:type="dxa"/>
          </w:tcPr>
          <w:p w:rsidR="00E259FA" w:rsidRPr="00CB718B" w:rsidRDefault="00E259FA" w:rsidP="00E259FA">
            <w:pPr>
              <w:rPr>
                <w:sz w:val="24"/>
                <w:szCs w:val="24"/>
              </w:rPr>
            </w:pPr>
            <w:r w:rsidRPr="00CB718B">
              <w:rPr>
                <w:sz w:val="24"/>
                <w:szCs w:val="24"/>
              </w:rPr>
              <w:t>«Просвещение» 2016г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Азбука 2 часть</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sz w:val="24"/>
                <w:szCs w:val="24"/>
              </w:rPr>
            </w:pPr>
            <w:r w:rsidRPr="00CB718B">
              <w:rPr>
                <w:sz w:val="24"/>
                <w:szCs w:val="24"/>
              </w:rPr>
              <w:t xml:space="preserve"> Горецкий В.Г.</w:t>
            </w:r>
          </w:p>
        </w:tc>
        <w:tc>
          <w:tcPr>
            <w:tcW w:w="1950" w:type="dxa"/>
          </w:tcPr>
          <w:p w:rsidR="00E259FA" w:rsidRPr="00CB718B" w:rsidRDefault="00E259FA" w:rsidP="00E259FA">
            <w:pPr>
              <w:rPr>
                <w:sz w:val="24"/>
                <w:szCs w:val="24"/>
              </w:rPr>
            </w:pPr>
            <w:r w:rsidRPr="00CB718B">
              <w:rPr>
                <w:sz w:val="24"/>
                <w:szCs w:val="24"/>
              </w:rPr>
              <w:t>«Просвещение» 2016г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Русский язык   </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sz w:val="24"/>
                <w:szCs w:val="24"/>
              </w:rPr>
            </w:pPr>
            <w:r w:rsidRPr="00CB718B">
              <w:rPr>
                <w:sz w:val="24"/>
                <w:szCs w:val="24"/>
              </w:rPr>
              <w:t xml:space="preserve">В.П. </w:t>
            </w:r>
            <w:proofErr w:type="spellStart"/>
            <w:r w:rsidRPr="00CB718B">
              <w:rPr>
                <w:sz w:val="24"/>
                <w:szCs w:val="24"/>
              </w:rPr>
              <w:t>Канакина</w:t>
            </w:r>
            <w:proofErr w:type="spellEnd"/>
            <w:proofErr w:type="gramStart"/>
            <w:r w:rsidRPr="00CB718B">
              <w:rPr>
                <w:sz w:val="24"/>
                <w:szCs w:val="24"/>
              </w:rPr>
              <w:t xml:space="preserve"> ,</w:t>
            </w:r>
            <w:proofErr w:type="gramEnd"/>
            <w:r w:rsidRPr="00CB718B">
              <w:rPr>
                <w:sz w:val="24"/>
                <w:szCs w:val="24"/>
              </w:rPr>
              <w:t xml:space="preserve">      Горецкий В.Г. </w:t>
            </w:r>
          </w:p>
        </w:tc>
        <w:tc>
          <w:tcPr>
            <w:tcW w:w="1950" w:type="dxa"/>
          </w:tcPr>
          <w:p w:rsidR="00E259FA" w:rsidRPr="00CB718B" w:rsidRDefault="00E259FA" w:rsidP="00E259FA">
            <w:pPr>
              <w:rPr>
                <w:sz w:val="24"/>
                <w:szCs w:val="24"/>
              </w:rPr>
            </w:pPr>
            <w:r w:rsidRPr="00CB718B">
              <w:rPr>
                <w:sz w:val="24"/>
                <w:szCs w:val="24"/>
              </w:rPr>
              <w:t>«Просвещение» 2020г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Русская </w:t>
            </w:r>
            <w:proofErr w:type="spellStart"/>
            <w:proofErr w:type="gramStart"/>
            <w:r w:rsidRPr="00CB718B">
              <w:rPr>
                <w:sz w:val="24"/>
                <w:szCs w:val="24"/>
              </w:rPr>
              <w:t>лите-ра</w:t>
            </w:r>
            <w:proofErr w:type="spellEnd"/>
            <w:proofErr w:type="gramEnd"/>
            <w:r w:rsidRPr="00CB718B">
              <w:rPr>
                <w:sz w:val="24"/>
                <w:szCs w:val="24"/>
              </w:rPr>
              <w:t xml:space="preserve"> 1 часть</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b/>
                <w:sz w:val="24"/>
                <w:szCs w:val="24"/>
              </w:rPr>
            </w:pPr>
            <w:proofErr w:type="spellStart"/>
            <w:r w:rsidRPr="00CB718B">
              <w:rPr>
                <w:rFonts w:eastAsia="Calibri"/>
                <w:sz w:val="24"/>
                <w:szCs w:val="24"/>
              </w:rPr>
              <w:t>Л.Ф.Климанова</w:t>
            </w:r>
            <w:proofErr w:type="gramStart"/>
            <w:r w:rsidRPr="00CB718B">
              <w:rPr>
                <w:rFonts w:eastAsia="Calibri"/>
                <w:sz w:val="24"/>
                <w:szCs w:val="24"/>
              </w:rPr>
              <w:t>,В</w:t>
            </w:r>
            <w:proofErr w:type="gramEnd"/>
            <w:r w:rsidRPr="00CB718B">
              <w:rPr>
                <w:rFonts w:eastAsia="Calibri"/>
                <w:sz w:val="24"/>
                <w:szCs w:val="24"/>
              </w:rPr>
              <w:t>.Г.Горецкий,М.В.Голованова</w:t>
            </w:r>
            <w:proofErr w:type="spellEnd"/>
          </w:p>
        </w:tc>
        <w:tc>
          <w:tcPr>
            <w:tcW w:w="1950" w:type="dxa"/>
          </w:tcPr>
          <w:p w:rsidR="00E259FA" w:rsidRPr="00CB718B" w:rsidRDefault="00E259FA" w:rsidP="00E259FA">
            <w:pPr>
              <w:rPr>
                <w:b/>
                <w:sz w:val="24"/>
                <w:szCs w:val="24"/>
              </w:rPr>
            </w:pPr>
            <w:r w:rsidRPr="00CB718B">
              <w:rPr>
                <w:sz w:val="24"/>
                <w:szCs w:val="24"/>
              </w:rPr>
              <w:t>«Просвещение» 2020</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Русская </w:t>
            </w:r>
            <w:proofErr w:type="spellStart"/>
            <w:proofErr w:type="gramStart"/>
            <w:r w:rsidRPr="00CB718B">
              <w:rPr>
                <w:sz w:val="24"/>
                <w:szCs w:val="24"/>
              </w:rPr>
              <w:t>лите-ра</w:t>
            </w:r>
            <w:proofErr w:type="spellEnd"/>
            <w:proofErr w:type="gramEnd"/>
            <w:r w:rsidRPr="00CB718B">
              <w:rPr>
                <w:sz w:val="24"/>
                <w:szCs w:val="24"/>
              </w:rPr>
              <w:t xml:space="preserve"> 2 часть</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b/>
                <w:sz w:val="24"/>
                <w:szCs w:val="24"/>
              </w:rPr>
            </w:pPr>
            <w:proofErr w:type="spellStart"/>
            <w:r w:rsidRPr="00CB718B">
              <w:rPr>
                <w:rFonts w:eastAsia="Calibri"/>
                <w:sz w:val="24"/>
                <w:szCs w:val="24"/>
              </w:rPr>
              <w:t>Л.Ф.Климанова</w:t>
            </w:r>
            <w:proofErr w:type="gramStart"/>
            <w:r w:rsidRPr="00CB718B">
              <w:rPr>
                <w:rFonts w:eastAsia="Calibri"/>
                <w:sz w:val="24"/>
                <w:szCs w:val="24"/>
              </w:rPr>
              <w:t>,В</w:t>
            </w:r>
            <w:proofErr w:type="gramEnd"/>
            <w:r w:rsidRPr="00CB718B">
              <w:rPr>
                <w:rFonts w:eastAsia="Calibri"/>
                <w:sz w:val="24"/>
                <w:szCs w:val="24"/>
              </w:rPr>
              <w:t>.Г.Горецкий,М.В.Голованова</w:t>
            </w:r>
            <w:proofErr w:type="spellEnd"/>
          </w:p>
        </w:tc>
        <w:tc>
          <w:tcPr>
            <w:tcW w:w="1950" w:type="dxa"/>
          </w:tcPr>
          <w:p w:rsidR="00E259FA" w:rsidRPr="00CB718B" w:rsidRDefault="00E259FA" w:rsidP="00E259FA">
            <w:pPr>
              <w:rPr>
                <w:b/>
                <w:sz w:val="24"/>
                <w:szCs w:val="24"/>
              </w:rPr>
            </w:pPr>
            <w:r w:rsidRPr="00CB718B">
              <w:rPr>
                <w:sz w:val="24"/>
                <w:szCs w:val="24"/>
              </w:rPr>
              <w:t>«Просвещение» 2020</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Математика 1 часть</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b/>
                <w:sz w:val="24"/>
                <w:szCs w:val="24"/>
              </w:rPr>
            </w:pPr>
            <w:proofErr w:type="spellStart"/>
            <w:r w:rsidRPr="00CB718B">
              <w:rPr>
                <w:rFonts w:eastAsia="Calibri"/>
                <w:sz w:val="24"/>
                <w:szCs w:val="24"/>
              </w:rPr>
              <w:t>И.М.Моро</w:t>
            </w:r>
            <w:proofErr w:type="gramStart"/>
            <w:r w:rsidRPr="00CB718B">
              <w:rPr>
                <w:rFonts w:eastAsia="Calibri"/>
                <w:sz w:val="24"/>
                <w:szCs w:val="24"/>
              </w:rPr>
              <w:t>,С</w:t>
            </w:r>
            <w:proofErr w:type="gramEnd"/>
            <w:r w:rsidRPr="00CB718B">
              <w:rPr>
                <w:rFonts w:eastAsia="Calibri"/>
                <w:sz w:val="24"/>
                <w:szCs w:val="24"/>
              </w:rPr>
              <w:t>.И.Волкова</w:t>
            </w:r>
            <w:proofErr w:type="spellEnd"/>
            <w:r w:rsidRPr="00CB718B">
              <w:rPr>
                <w:rFonts w:eastAsia="Calibri"/>
                <w:sz w:val="24"/>
                <w:szCs w:val="24"/>
              </w:rPr>
              <w:t>, С.В.Степанова</w:t>
            </w:r>
          </w:p>
        </w:tc>
        <w:tc>
          <w:tcPr>
            <w:tcW w:w="1950" w:type="dxa"/>
          </w:tcPr>
          <w:p w:rsidR="00E259FA" w:rsidRPr="00CB718B" w:rsidRDefault="00E259FA" w:rsidP="00E259FA">
            <w:pPr>
              <w:rPr>
                <w:b/>
                <w:sz w:val="24"/>
                <w:szCs w:val="24"/>
              </w:rPr>
            </w:pPr>
            <w:r w:rsidRPr="00CB718B">
              <w:rPr>
                <w:sz w:val="24"/>
                <w:szCs w:val="24"/>
              </w:rPr>
              <w:t>«Просвещение» 2020</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Математика 2часть</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b/>
                <w:sz w:val="24"/>
                <w:szCs w:val="24"/>
              </w:rPr>
            </w:pPr>
            <w:proofErr w:type="spellStart"/>
            <w:r w:rsidRPr="00CB718B">
              <w:rPr>
                <w:rFonts w:eastAsia="Calibri"/>
                <w:sz w:val="24"/>
                <w:szCs w:val="24"/>
              </w:rPr>
              <w:t>И.М.Моро</w:t>
            </w:r>
            <w:proofErr w:type="gramStart"/>
            <w:r w:rsidRPr="00CB718B">
              <w:rPr>
                <w:rFonts w:eastAsia="Calibri"/>
                <w:sz w:val="24"/>
                <w:szCs w:val="24"/>
              </w:rPr>
              <w:t>,С</w:t>
            </w:r>
            <w:proofErr w:type="gramEnd"/>
            <w:r w:rsidRPr="00CB718B">
              <w:rPr>
                <w:rFonts w:eastAsia="Calibri"/>
                <w:sz w:val="24"/>
                <w:szCs w:val="24"/>
              </w:rPr>
              <w:t>.И.Волкова</w:t>
            </w:r>
            <w:proofErr w:type="spellEnd"/>
            <w:r w:rsidRPr="00CB718B">
              <w:rPr>
                <w:rFonts w:eastAsia="Calibri"/>
                <w:sz w:val="24"/>
                <w:szCs w:val="24"/>
              </w:rPr>
              <w:t>, С.В.Степанова</w:t>
            </w:r>
          </w:p>
        </w:tc>
        <w:tc>
          <w:tcPr>
            <w:tcW w:w="1950" w:type="dxa"/>
          </w:tcPr>
          <w:p w:rsidR="00E259FA" w:rsidRPr="00CB718B" w:rsidRDefault="00E259FA" w:rsidP="00E259FA">
            <w:pPr>
              <w:rPr>
                <w:b/>
                <w:sz w:val="24"/>
                <w:szCs w:val="24"/>
              </w:rPr>
            </w:pPr>
            <w:r w:rsidRPr="00CB718B">
              <w:rPr>
                <w:sz w:val="24"/>
                <w:szCs w:val="24"/>
              </w:rPr>
              <w:t>«Просвещение» 2020</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Окружающий мир 1часть</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b/>
                <w:sz w:val="24"/>
                <w:szCs w:val="24"/>
              </w:rPr>
            </w:pPr>
            <w:r w:rsidRPr="00CB718B">
              <w:rPr>
                <w:rFonts w:eastAsia="Calibri"/>
                <w:sz w:val="24"/>
                <w:szCs w:val="24"/>
              </w:rPr>
              <w:t>А.А.Плешаков</w:t>
            </w:r>
          </w:p>
        </w:tc>
        <w:tc>
          <w:tcPr>
            <w:tcW w:w="1950" w:type="dxa"/>
          </w:tcPr>
          <w:p w:rsidR="00E259FA" w:rsidRPr="00CB718B" w:rsidRDefault="00E259FA" w:rsidP="00E259FA">
            <w:pPr>
              <w:rPr>
                <w:b/>
                <w:sz w:val="24"/>
                <w:szCs w:val="24"/>
              </w:rPr>
            </w:pPr>
            <w:r w:rsidRPr="00CB718B">
              <w:rPr>
                <w:sz w:val="24"/>
                <w:szCs w:val="24"/>
              </w:rPr>
              <w:t>«Просвещение» 2020г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Окружающий мир 1часть</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b/>
                <w:sz w:val="24"/>
                <w:szCs w:val="24"/>
              </w:rPr>
            </w:pPr>
            <w:r w:rsidRPr="00CB718B">
              <w:rPr>
                <w:rFonts w:eastAsia="Calibri"/>
                <w:sz w:val="24"/>
                <w:szCs w:val="24"/>
              </w:rPr>
              <w:t>А.А.Плешаков</w:t>
            </w:r>
          </w:p>
        </w:tc>
        <w:tc>
          <w:tcPr>
            <w:tcW w:w="1950" w:type="dxa"/>
          </w:tcPr>
          <w:p w:rsidR="00E259FA" w:rsidRPr="00CB718B" w:rsidRDefault="00E259FA" w:rsidP="00E259FA">
            <w:pPr>
              <w:rPr>
                <w:b/>
                <w:sz w:val="24"/>
                <w:szCs w:val="24"/>
              </w:rPr>
            </w:pPr>
            <w:r w:rsidRPr="00CB718B">
              <w:rPr>
                <w:sz w:val="24"/>
                <w:szCs w:val="24"/>
              </w:rPr>
              <w:t>«Просвещение»2020г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proofErr w:type="spellStart"/>
            <w:r w:rsidRPr="00CB718B">
              <w:rPr>
                <w:sz w:val="24"/>
                <w:szCs w:val="24"/>
              </w:rPr>
              <w:t>Дарган</w:t>
            </w:r>
            <w:proofErr w:type="spellEnd"/>
            <w:r w:rsidRPr="00CB718B">
              <w:rPr>
                <w:sz w:val="24"/>
                <w:szCs w:val="24"/>
              </w:rPr>
              <w:t xml:space="preserve"> мез</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rFonts w:eastAsia="Calibri"/>
                <w:sz w:val="24"/>
                <w:szCs w:val="24"/>
              </w:rPr>
            </w:pPr>
            <w:r w:rsidRPr="00CB718B">
              <w:rPr>
                <w:sz w:val="24"/>
                <w:szCs w:val="24"/>
              </w:rPr>
              <w:t xml:space="preserve">Магомедов Д.Х  </w:t>
            </w:r>
          </w:p>
        </w:tc>
        <w:tc>
          <w:tcPr>
            <w:tcW w:w="1950" w:type="dxa"/>
          </w:tcPr>
          <w:p w:rsidR="00E259FA" w:rsidRPr="00CB718B" w:rsidRDefault="00E259FA" w:rsidP="00E259FA">
            <w:pPr>
              <w:rPr>
                <w:sz w:val="24"/>
                <w:szCs w:val="24"/>
              </w:rPr>
            </w:pPr>
            <w:r w:rsidRPr="00CB718B">
              <w:rPr>
                <w:sz w:val="24"/>
                <w:szCs w:val="24"/>
              </w:rPr>
              <w:t>«Просвещение»2020</w:t>
            </w:r>
          </w:p>
        </w:tc>
        <w:tc>
          <w:tcPr>
            <w:tcW w:w="1594" w:type="dxa"/>
          </w:tcPr>
          <w:p w:rsidR="00E259FA" w:rsidRPr="00CB718B" w:rsidRDefault="00E259FA" w:rsidP="00E259FA">
            <w:pPr>
              <w:rPr>
                <w:sz w:val="24"/>
                <w:szCs w:val="24"/>
              </w:rPr>
            </w:pPr>
            <w:r w:rsidRPr="00CB718B">
              <w:rPr>
                <w:sz w:val="24"/>
                <w:szCs w:val="24"/>
              </w:rPr>
              <w:t>МОН РД,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Букварь (</w:t>
            </w:r>
            <w:proofErr w:type="spellStart"/>
            <w:r w:rsidRPr="00CB718B">
              <w:rPr>
                <w:sz w:val="24"/>
                <w:szCs w:val="24"/>
              </w:rPr>
              <w:t>дарган</w:t>
            </w:r>
            <w:proofErr w:type="spellEnd"/>
            <w:r w:rsidRPr="00CB718B">
              <w:rPr>
                <w:sz w:val="24"/>
                <w:szCs w:val="24"/>
              </w:rPr>
              <w:t xml:space="preserve"> мез)</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sz w:val="24"/>
                <w:szCs w:val="24"/>
              </w:rPr>
            </w:pPr>
            <w:proofErr w:type="spellStart"/>
            <w:r w:rsidRPr="00CB718B">
              <w:rPr>
                <w:sz w:val="24"/>
                <w:szCs w:val="24"/>
              </w:rPr>
              <w:t>Абдусаламов</w:t>
            </w:r>
            <w:proofErr w:type="spellEnd"/>
            <w:r w:rsidRPr="00CB718B">
              <w:rPr>
                <w:sz w:val="24"/>
                <w:szCs w:val="24"/>
              </w:rPr>
              <w:t xml:space="preserve"> А.А</w:t>
            </w:r>
          </w:p>
        </w:tc>
        <w:tc>
          <w:tcPr>
            <w:tcW w:w="1950" w:type="dxa"/>
          </w:tcPr>
          <w:p w:rsidR="00E259FA" w:rsidRPr="00CB718B" w:rsidRDefault="00E259FA" w:rsidP="00E259FA">
            <w:pPr>
              <w:rPr>
                <w:sz w:val="24"/>
                <w:szCs w:val="24"/>
              </w:rPr>
            </w:pPr>
            <w:r w:rsidRPr="00CB718B">
              <w:rPr>
                <w:sz w:val="24"/>
                <w:szCs w:val="24"/>
              </w:rPr>
              <w:t>«Просвещение»2020</w:t>
            </w:r>
          </w:p>
        </w:tc>
        <w:tc>
          <w:tcPr>
            <w:tcW w:w="1594" w:type="dxa"/>
          </w:tcPr>
          <w:p w:rsidR="00E259FA" w:rsidRPr="00CB718B" w:rsidRDefault="00E259FA" w:rsidP="00E259FA">
            <w:pPr>
              <w:rPr>
                <w:sz w:val="24"/>
                <w:szCs w:val="24"/>
              </w:rPr>
            </w:pPr>
            <w:r w:rsidRPr="00CB718B">
              <w:rPr>
                <w:sz w:val="24"/>
                <w:szCs w:val="24"/>
              </w:rPr>
              <w:t>МОН РД,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Музыка</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sz w:val="24"/>
                <w:szCs w:val="24"/>
              </w:rPr>
            </w:pPr>
            <w:r w:rsidRPr="00CB718B">
              <w:rPr>
                <w:sz w:val="24"/>
                <w:szCs w:val="24"/>
              </w:rPr>
              <w:t>Критская Е.Д.</w:t>
            </w:r>
          </w:p>
        </w:tc>
        <w:tc>
          <w:tcPr>
            <w:tcW w:w="1950" w:type="dxa"/>
          </w:tcPr>
          <w:p w:rsidR="00E259FA" w:rsidRPr="00CB718B" w:rsidRDefault="00E259FA" w:rsidP="00E259FA">
            <w:pPr>
              <w:rPr>
                <w:b/>
                <w:sz w:val="24"/>
                <w:szCs w:val="24"/>
              </w:rPr>
            </w:pPr>
            <w:r w:rsidRPr="00CB718B">
              <w:rPr>
                <w:sz w:val="24"/>
                <w:szCs w:val="24"/>
              </w:rPr>
              <w:t>«Просвещение»2019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Технология</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sz w:val="24"/>
                <w:szCs w:val="24"/>
              </w:rPr>
            </w:pPr>
            <w:r w:rsidRPr="00CB718B">
              <w:rPr>
                <w:sz w:val="24"/>
                <w:szCs w:val="24"/>
              </w:rPr>
              <w:t>Роговцев Н.И.</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proofErr w:type="spellStart"/>
            <w:r w:rsidRPr="00CB718B">
              <w:rPr>
                <w:sz w:val="24"/>
                <w:szCs w:val="24"/>
              </w:rPr>
              <w:t>Изоброзитель</w:t>
            </w:r>
            <w:proofErr w:type="spellEnd"/>
            <w:r w:rsidRPr="00CB718B">
              <w:rPr>
                <w:sz w:val="24"/>
                <w:szCs w:val="24"/>
              </w:rPr>
              <w:t>. искусство</w:t>
            </w:r>
          </w:p>
        </w:tc>
        <w:tc>
          <w:tcPr>
            <w:tcW w:w="1310" w:type="dxa"/>
          </w:tcPr>
          <w:p w:rsidR="00E259FA" w:rsidRPr="00CB718B" w:rsidRDefault="00E259FA" w:rsidP="00E259FA">
            <w:pPr>
              <w:rPr>
                <w:b/>
                <w:sz w:val="24"/>
                <w:szCs w:val="24"/>
              </w:rPr>
            </w:pPr>
            <w:r w:rsidRPr="00CB718B">
              <w:rPr>
                <w:b/>
                <w:sz w:val="24"/>
                <w:szCs w:val="24"/>
              </w:rPr>
              <w:t>1</w:t>
            </w:r>
          </w:p>
        </w:tc>
        <w:tc>
          <w:tcPr>
            <w:tcW w:w="2552" w:type="dxa"/>
          </w:tcPr>
          <w:p w:rsidR="00E259FA" w:rsidRPr="00CB718B" w:rsidRDefault="00E259FA" w:rsidP="00E259FA">
            <w:pPr>
              <w:rPr>
                <w:sz w:val="24"/>
                <w:szCs w:val="24"/>
              </w:rPr>
            </w:pPr>
            <w:proofErr w:type="spellStart"/>
            <w:r w:rsidRPr="00CB718B">
              <w:rPr>
                <w:sz w:val="24"/>
                <w:szCs w:val="24"/>
              </w:rPr>
              <w:t>Неменская</w:t>
            </w:r>
            <w:proofErr w:type="spellEnd"/>
            <w:r w:rsidRPr="00CB718B">
              <w:rPr>
                <w:sz w:val="24"/>
                <w:szCs w:val="24"/>
              </w:rPr>
              <w:t xml:space="preserve"> Л.А.</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Физическая культура</w:t>
            </w:r>
          </w:p>
        </w:tc>
        <w:tc>
          <w:tcPr>
            <w:tcW w:w="1310" w:type="dxa"/>
          </w:tcPr>
          <w:p w:rsidR="00E259FA" w:rsidRPr="00CB718B" w:rsidRDefault="00E259FA" w:rsidP="00E259FA">
            <w:pPr>
              <w:rPr>
                <w:b/>
                <w:sz w:val="24"/>
                <w:szCs w:val="24"/>
              </w:rPr>
            </w:pPr>
            <w:r w:rsidRPr="00CB718B">
              <w:rPr>
                <w:b/>
                <w:sz w:val="24"/>
                <w:szCs w:val="24"/>
              </w:rPr>
              <w:t>1-4</w:t>
            </w:r>
          </w:p>
        </w:tc>
        <w:tc>
          <w:tcPr>
            <w:tcW w:w="2552" w:type="dxa"/>
          </w:tcPr>
          <w:p w:rsidR="00E259FA" w:rsidRPr="00CB718B" w:rsidRDefault="00E259FA" w:rsidP="00E259FA">
            <w:pPr>
              <w:rPr>
                <w:sz w:val="24"/>
                <w:szCs w:val="24"/>
              </w:rPr>
            </w:pPr>
            <w:r w:rsidRPr="00CB718B">
              <w:rPr>
                <w:sz w:val="24"/>
                <w:szCs w:val="24"/>
              </w:rPr>
              <w:t>Лях В.И.</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b/>
                <w:sz w:val="24"/>
                <w:szCs w:val="24"/>
              </w:rPr>
            </w:pPr>
          </w:p>
        </w:tc>
        <w:tc>
          <w:tcPr>
            <w:tcW w:w="1310" w:type="dxa"/>
          </w:tcPr>
          <w:p w:rsidR="00E259FA" w:rsidRPr="00CB718B" w:rsidRDefault="00E259FA" w:rsidP="00E259FA">
            <w:pPr>
              <w:rPr>
                <w:b/>
                <w:sz w:val="24"/>
                <w:szCs w:val="24"/>
              </w:rPr>
            </w:pPr>
          </w:p>
        </w:tc>
        <w:tc>
          <w:tcPr>
            <w:tcW w:w="2552" w:type="dxa"/>
          </w:tcPr>
          <w:p w:rsidR="00E259FA" w:rsidRPr="00CB718B" w:rsidRDefault="00E259FA" w:rsidP="00E259FA">
            <w:pPr>
              <w:rPr>
                <w:b/>
                <w:sz w:val="24"/>
                <w:szCs w:val="24"/>
              </w:rPr>
            </w:pPr>
            <w:r w:rsidRPr="00CB718B">
              <w:rPr>
                <w:b/>
                <w:sz w:val="24"/>
                <w:szCs w:val="24"/>
              </w:rPr>
              <w:t xml:space="preserve">    2 класс</w:t>
            </w:r>
          </w:p>
        </w:tc>
        <w:tc>
          <w:tcPr>
            <w:tcW w:w="1950" w:type="dxa"/>
          </w:tcPr>
          <w:p w:rsidR="00E259FA" w:rsidRPr="00CB718B" w:rsidRDefault="00E259FA" w:rsidP="00E259FA">
            <w:pPr>
              <w:rPr>
                <w:b/>
                <w:sz w:val="24"/>
                <w:szCs w:val="24"/>
              </w:rPr>
            </w:pPr>
          </w:p>
        </w:tc>
        <w:tc>
          <w:tcPr>
            <w:tcW w:w="1594" w:type="dxa"/>
          </w:tcPr>
          <w:p w:rsidR="00E259FA" w:rsidRPr="00CB718B" w:rsidRDefault="00E259FA" w:rsidP="00E259FA">
            <w:pPr>
              <w:rPr>
                <w:sz w:val="24"/>
                <w:szCs w:val="24"/>
              </w:rPr>
            </w:pP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Русский язык   </w:t>
            </w:r>
            <w:r w:rsidRPr="00CB718B">
              <w:rPr>
                <w:sz w:val="24"/>
                <w:szCs w:val="24"/>
              </w:rPr>
              <w:lastRenderedPageBreak/>
              <w:t>1часть</w:t>
            </w:r>
          </w:p>
        </w:tc>
        <w:tc>
          <w:tcPr>
            <w:tcW w:w="1310" w:type="dxa"/>
          </w:tcPr>
          <w:p w:rsidR="00E259FA" w:rsidRPr="00CB718B" w:rsidRDefault="00E259FA" w:rsidP="00E259FA">
            <w:pPr>
              <w:rPr>
                <w:b/>
                <w:sz w:val="24"/>
                <w:szCs w:val="24"/>
              </w:rPr>
            </w:pPr>
            <w:r w:rsidRPr="00CB718B">
              <w:rPr>
                <w:b/>
                <w:sz w:val="24"/>
                <w:szCs w:val="24"/>
              </w:rPr>
              <w:lastRenderedPageBreak/>
              <w:t>2</w:t>
            </w:r>
          </w:p>
        </w:tc>
        <w:tc>
          <w:tcPr>
            <w:tcW w:w="2552" w:type="dxa"/>
          </w:tcPr>
          <w:p w:rsidR="00E259FA" w:rsidRPr="00CB718B" w:rsidRDefault="00E259FA" w:rsidP="00E259FA">
            <w:pPr>
              <w:rPr>
                <w:sz w:val="24"/>
                <w:szCs w:val="24"/>
              </w:rPr>
            </w:pPr>
            <w:r w:rsidRPr="00CB718B">
              <w:rPr>
                <w:sz w:val="24"/>
                <w:szCs w:val="24"/>
              </w:rPr>
              <w:t xml:space="preserve">В.П. </w:t>
            </w:r>
            <w:proofErr w:type="spellStart"/>
            <w:r w:rsidRPr="00CB718B">
              <w:rPr>
                <w:sz w:val="24"/>
                <w:szCs w:val="24"/>
              </w:rPr>
              <w:t>Канакина</w:t>
            </w:r>
            <w:proofErr w:type="spellEnd"/>
            <w:proofErr w:type="gramStart"/>
            <w:r w:rsidRPr="00CB718B">
              <w:rPr>
                <w:sz w:val="24"/>
                <w:szCs w:val="24"/>
              </w:rPr>
              <w:t xml:space="preserve"> ,</w:t>
            </w:r>
            <w:proofErr w:type="gramEnd"/>
            <w:r w:rsidRPr="00CB718B">
              <w:rPr>
                <w:sz w:val="24"/>
                <w:szCs w:val="24"/>
              </w:rPr>
              <w:t xml:space="preserve">      </w:t>
            </w:r>
            <w:r w:rsidRPr="00CB718B">
              <w:rPr>
                <w:sz w:val="24"/>
                <w:szCs w:val="24"/>
              </w:rPr>
              <w:lastRenderedPageBreak/>
              <w:t xml:space="preserve">Горецкий В.Г. </w:t>
            </w:r>
          </w:p>
        </w:tc>
        <w:tc>
          <w:tcPr>
            <w:tcW w:w="1950" w:type="dxa"/>
          </w:tcPr>
          <w:p w:rsidR="00E259FA" w:rsidRPr="00CB718B" w:rsidRDefault="00E259FA" w:rsidP="00E259FA">
            <w:pPr>
              <w:rPr>
                <w:sz w:val="24"/>
                <w:szCs w:val="24"/>
              </w:rPr>
            </w:pPr>
            <w:r w:rsidRPr="00CB718B">
              <w:rPr>
                <w:sz w:val="24"/>
                <w:szCs w:val="24"/>
              </w:rPr>
              <w:lastRenderedPageBreak/>
              <w:t xml:space="preserve">«Просвещение» </w:t>
            </w:r>
            <w:r w:rsidRPr="00CB718B">
              <w:rPr>
                <w:sz w:val="24"/>
                <w:szCs w:val="24"/>
              </w:rPr>
              <w:lastRenderedPageBreak/>
              <w:t>2019г</w:t>
            </w:r>
          </w:p>
        </w:tc>
        <w:tc>
          <w:tcPr>
            <w:tcW w:w="1594" w:type="dxa"/>
          </w:tcPr>
          <w:p w:rsidR="00E259FA" w:rsidRPr="00CB718B" w:rsidRDefault="00E259FA" w:rsidP="00E259FA">
            <w:pPr>
              <w:rPr>
                <w:sz w:val="24"/>
                <w:szCs w:val="24"/>
              </w:rPr>
            </w:pPr>
            <w:r w:rsidRPr="00CB718B">
              <w:rPr>
                <w:sz w:val="24"/>
                <w:szCs w:val="24"/>
              </w:rPr>
              <w:lastRenderedPageBreak/>
              <w:t xml:space="preserve">МОН РФ, </w:t>
            </w:r>
            <w:r w:rsidRPr="00CB718B">
              <w:rPr>
                <w:sz w:val="24"/>
                <w:szCs w:val="24"/>
              </w:rPr>
              <w:lastRenderedPageBreak/>
              <w:t>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lastRenderedPageBreak/>
              <w:t xml:space="preserve">   Русский язык   2 часть</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sz w:val="24"/>
                <w:szCs w:val="24"/>
              </w:rPr>
            </w:pPr>
            <w:r w:rsidRPr="00CB718B">
              <w:rPr>
                <w:sz w:val="24"/>
                <w:szCs w:val="24"/>
              </w:rPr>
              <w:t xml:space="preserve">В.П. </w:t>
            </w:r>
            <w:proofErr w:type="spellStart"/>
            <w:r w:rsidRPr="00CB718B">
              <w:rPr>
                <w:sz w:val="24"/>
                <w:szCs w:val="24"/>
              </w:rPr>
              <w:t>Канакина</w:t>
            </w:r>
            <w:proofErr w:type="spellEnd"/>
            <w:proofErr w:type="gramStart"/>
            <w:r w:rsidRPr="00CB718B">
              <w:rPr>
                <w:sz w:val="24"/>
                <w:szCs w:val="24"/>
              </w:rPr>
              <w:t xml:space="preserve"> ,</w:t>
            </w:r>
            <w:proofErr w:type="gramEnd"/>
            <w:r w:rsidRPr="00CB718B">
              <w:rPr>
                <w:sz w:val="24"/>
                <w:szCs w:val="24"/>
              </w:rPr>
              <w:t xml:space="preserve">      Горецкий В.Г. </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Русская </w:t>
            </w:r>
            <w:proofErr w:type="spellStart"/>
            <w:proofErr w:type="gramStart"/>
            <w:r w:rsidRPr="00CB718B">
              <w:rPr>
                <w:sz w:val="24"/>
                <w:szCs w:val="24"/>
              </w:rPr>
              <w:t>лите-ра</w:t>
            </w:r>
            <w:proofErr w:type="spellEnd"/>
            <w:proofErr w:type="gramEnd"/>
            <w:r w:rsidRPr="00CB718B">
              <w:rPr>
                <w:sz w:val="24"/>
                <w:szCs w:val="24"/>
              </w:rPr>
              <w:t xml:space="preserve"> 1 часть</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b/>
                <w:sz w:val="24"/>
                <w:szCs w:val="24"/>
              </w:rPr>
            </w:pPr>
            <w:proofErr w:type="spellStart"/>
            <w:r w:rsidRPr="00CB718B">
              <w:rPr>
                <w:rFonts w:eastAsia="Calibri"/>
                <w:sz w:val="24"/>
                <w:szCs w:val="24"/>
              </w:rPr>
              <w:t>Л.Ф.Климанова</w:t>
            </w:r>
            <w:proofErr w:type="gramStart"/>
            <w:r w:rsidRPr="00CB718B">
              <w:rPr>
                <w:rFonts w:eastAsia="Calibri"/>
                <w:sz w:val="24"/>
                <w:szCs w:val="24"/>
              </w:rPr>
              <w:t>,В</w:t>
            </w:r>
            <w:proofErr w:type="gramEnd"/>
            <w:r w:rsidRPr="00CB718B">
              <w:rPr>
                <w:rFonts w:eastAsia="Calibri"/>
                <w:sz w:val="24"/>
                <w:szCs w:val="24"/>
              </w:rPr>
              <w:t>.Г.Горецкий,М.В.Голованова</w:t>
            </w:r>
            <w:proofErr w:type="spellEnd"/>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Русская </w:t>
            </w:r>
            <w:proofErr w:type="spellStart"/>
            <w:proofErr w:type="gramStart"/>
            <w:r w:rsidRPr="00CB718B">
              <w:rPr>
                <w:sz w:val="24"/>
                <w:szCs w:val="24"/>
              </w:rPr>
              <w:t>лите-ра</w:t>
            </w:r>
            <w:proofErr w:type="spellEnd"/>
            <w:proofErr w:type="gramEnd"/>
            <w:r w:rsidRPr="00CB718B">
              <w:rPr>
                <w:sz w:val="24"/>
                <w:szCs w:val="24"/>
              </w:rPr>
              <w:t xml:space="preserve"> 2 часть</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b/>
                <w:sz w:val="24"/>
                <w:szCs w:val="24"/>
              </w:rPr>
            </w:pPr>
            <w:proofErr w:type="spellStart"/>
            <w:r w:rsidRPr="00CB718B">
              <w:rPr>
                <w:rFonts w:eastAsia="Calibri"/>
                <w:sz w:val="24"/>
                <w:szCs w:val="24"/>
              </w:rPr>
              <w:t>Л.Ф.Климанова</w:t>
            </w:r>
            <w:proofErr w:type="gramStart"/>
            <w:r w:rsidRPr="00CB718B">
              <w:rPr>
                <w:rFonts w:eastAsia="Calibri"/>
                <w:sz w:val="24"/>
                <w:szCs w:val="24"/>
              </w:rPr>
              <w:t>,В</w:t>
            </w:r>
            <w:proofErr w:type="gramEnd"/>
            <w:r w:rsidRPr="00CB718B">
              <w:rPr>
                <w:rFonts w:eastAsia="Calibri"/>
                <w:sz w:val="24"/>
                <w:szCs w:val="24"/>
              </w:rPr>
              <w:t>.Г.Горецкий,М.В.Голованова</w:t>
            </w:r>
            <w:proofErr w:type="spellEnd"/>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Математика 1 часть</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b/>
                <w:sz w:val="24"/>
                <w:szCs w:val="24"/>
              </w:rPr>
            </w:pPr>
            <w:r w:rsidRPr="00CB718B">
              <w:rPr>
                <w:rFonts w:eastAsia="Calibri"/>
                <w:sz w:val="24"/>
                <w:szCs w:val="24"/>
              </w:rPr>
              <w:t xml:space="preserve">И.М.Моро, </w:t>
            </w:r>
            <w:proofErr w:type="spellStart"/>
            <w:r w:rsidRPr="00CB718B">
              <w:rPr>
                <w:rFonts w:eastAsia="Calibri"/>
                <w:sz w:val="24"/>
                <w:szCs w:val="24"/>
              </w:rPr>
              <w:t>Бантова</w:t>
            </w:r>
            <w:proofErr w:type="spellEnd"/>
            <w:r w:rsidRPr="00CB718B">
              <w:rPr>
                <w:rFonts w:eastAsia="Calibri"/>
                <w:sz w:val="24"/>
                <w:szCs w:val="24"/>
              </w:rPr>
              <w:t xml:space="preserve"> М.А, </w:t>
            </w:r>
            <w:proofErr w:type="spellStart"/>
            <w:r w:rsidRPr="00CB718B">
              <w:rPr>
                <w:rFonts w:eastAsia="Calibri"/>
                <w:sz w:val="24"/>
                <w:szCs w:val="24"/>
              </w:rPr>
              <w:t>Бельтюкова</w:t>
            </w:r>
            <w:proofErr w:type="spellEnd"/>
            <w:r w:rsidRPr="00CB718B">
              <w:rPr>
                <w:rFonts w:eastAsia="Calibri"/>
                <w:sz w:val="24"/>
                <w:szCs w:val="24"/>
              </w:rPr>
              <w:t xml:space="preserve"> Г.В.</w:t>
            </w:r>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Математика 2часть</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b/>
                <w:sz w:val="24"/>
                <w:szCs w:val="24"/>
              </w:rPr>
            </w:pPr>
            <w:r w:rsidRPr="00CB718B">
              <w:rPr>
                <w:rFonts w:eastAsia="Calibri"/>
                <w:sz w:val="24"/>
                <w:szCs w:val="24"/>
              </w:rPr>
              <w:t xml:space="preserve">И.М.Моро, </w:t>
            </w:r>
            <w:proofErr w:type="spellStart"/>
            <w:r w:rsidRPr="00CB718B">
              <w:rPr>
                <w:rFonts w:eastAsia="Calibri"/>
                <w:sz w:val="24"/>
                <w:szCs w:val="24"/>
              </w:rPr>
              <w:t>Бантова</w:t>
            </w:r>
            <w:proofErr w:type="spellEnd"/>
            <w:r w:rsidRPr="00CB718B">
              <w:rPr>
                <w:rFonts w:eastAsia="Calibri"/>
                <w:sz w:val="24"/>
                <w:szCs w:val="24"/>
              </w:rPr>
              <w:t xml:space="preserve"> М.А, </w:t>
            </w:r>
            <w:proofErr w:type="spellStart"/>
            <w:r w:rsidRPr="00CB718B">
              <w:rPr>
                <w:rFonts w:eastAsia="Calibri"/>
                <w:sz w:val="24"/>
                <w:szCs w:val="24"/>
              </w:rPr>
              <w:t>Бельтюкова</w:t>
            </w:r>
            <w:proofErr w:type="spellEnd"/>
            <w:r w:rsidRPr="00CB718B">
              <w:rPr>
                <w:rFonts w:eastAsia="Calibri"/>
                <w:sz w:val="24"/>
                <w:szCs w:val="24"/>
              </w:rPr>
              <w:t xml:space="preserve"> Г.В.</w:t>
            </w:r>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Французский язык</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rFonts w:eastAsia="Calibri"/>
                <w:sz w:val="24"/>
                <w:szCs w:val="24"/>
              </w:rPr>
            </w:pPr>
            <w:proofErr w:type="spellStart"/>
            <w:r w:rsidRPr="00CB718B">
              <w:rPr>
                <w:rFonts w:eastAsia="Calibri"/>
                <w:sz w:val="24"/>
                <w:szCs w:val="24"/>
              </w:rPr>
              <w:t>Кулигина</w:t>
            </w:r>
            <w:proofErr w:type="spellEnd"/>
            <w:r w:rsidRPr="00CB718B">
              <w:rPr>
                <w:rFonts w:eastAsia="Calibri"/>
                <w:sz w:val="24"/>
                <w:szCs w:val="24"/>
              </w:rPr>
              <w:t xml:space="preserve"> А.С.</w:t>
            </w:r>
          </w:p>
        </w:tc>
        <w:tc>
          <w:tcPr>
            <w:tcW w:w="1950" w:type="dxa"/>
          </w:tcPr>
          <w:p w:rsidR="00E259FA" w:rsidRPr="00CB718B" w:rsidRDefault="00E259FA" w:rsidP="00E259FA">
            <w:pPr>
              <w:rPr>
                <w:sz w:val="24"/>
                <w:szCs w:val="24"/>
              </w:rPr>
            </w:pPr>
            <w:r w:rsidRPr="00CB718B">
              <w:rPr>
                <w:sz w:val="24"/>
                <w:szCs w:val="24"/>
              </w:rPr>
              <w:t>«Просвещение»2019г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Окружающий мир 1часть</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b/>
                <w:sz w:val="24"/>
                <w:szCs w:val="24"/>
              </w:rPr>
            </w:pPr>
            <w:r w:rsidRPr="00CB718B">
              <w:rPr>
                <w:rFonts w:eastAsia="Calibri"/>
                <w:sz w:val="24"/>
                <w:szCs w:val="24"/>
              </w:rPr>
              <w:t>А.А.Плешаков</w:t>
            </w:r>
          </w:p>
        </w:tc>
        <w:tc>
          <w:tcPr>
            <w:tcW w:w="1950" w:type="dxa"/>
          </w:tcPr>
          <w:p w:rsidR="00E259FA" w:rsidRPr="00CB718B" w:rsidRDefault="00E259FA" w:rsidP="00E259FA">
            <w:pPr>
              <w:rPr>
                <w:b/>
                <w:sz w:val="24"/>
                <w:szCs w:val="24"/>
              </w:rPr>
            </w:pPr>
            <w:r w:rsidRPr="00CB718B">
              <w:rPr>
                <w:sz w:val="24"/>
                <w:szCs w:val="24"/>
              </w:rPr>
              <w:t>«Просвещение»2019г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Окружающий мир 2часть</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b/>
                <w:sz w:val="24"/>
                <w:szCs w:val="24"/>
              </w:rPr>
            </w:pPr>
            <w:r w:rsidRPr="00CB718B">
              <w:rPr>
                <w:rFonts w:eastAsia="Calibri"/>
                <w:sz w:val="24"/>
                <w:szCs w:val="24"/>
              </w:rPr>
              <w:t>А.А.Плешаков</w:t>
            </w:r>
          </w:p>
        </w:tc>
        <w:tc>
          <w:tcPr>
            <w:tcW w:w="1950" w:type="dxa"/>
          </w:tcPr>
          <w:p w:rsidR="00E259FA" w:rsidRPr="00CB718B" w:rsidRDefault="00E259FA" w:rsidP="00E259FA">
            <w:pPr>
              <w:rPr>
                <w:b/>
                <w:sz w:val="24"/>
                <w:szCs w:val="24"/>
              </w:rPr>
            </w:pPr>
            <w:r w:rsidRPr="00CB718B">
              <w:rPr>
                <w:sz w:val="24"/>
                <w:szCs w:val="24"/>
              </w:rPr>
              <w:t>«Просвещение»2019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Музыка</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sz w:val="24"/>
                <w:szCs w:val="24"/>
              </w:rPr>
            </w:pPr>
            <w:r w:rsidRPr="00CB718B">
              <w:rPr>
                <w:sz w:val="24"/>
                <w:szCs w:val="24"/>
              </w:rPr>
              <w:t>Критская Е.Д.</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proofErr w:type="spellStart"/>
            <w:r w:rsidRPr="00CB718B">
              <w:rPr>
                <w:sz w:val="24"/>
                <w:szCs w:val="24"/>
              </w:rPr>
              <w:t>Дарган</w:t>
            </w:r>
            <w:proofErr w:type="spellEnd"/>
            <w:r w:rsidRPr="00CB718B">
              <w:rPr>
                <w:sz w:val="24"/>
                <w:szCs w:val="24"/>
              </w:rPr>
              <w:t xml:space="preserve"> мез</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rFonts w:eastAsia="Calibri"/>
                <w:sz w:val="24"/>
                <w:szCs w:val="24"/>
              </w:rPr>
            </w:pPr>
            <w:r w:rsidRPr="00CB718B">
              <w:rPr>
                <w:sz w:val="24"/>
                <w:szCs w:val="24"/>
              </w:rPr>
              <w:t>Мусаев. М.С</w:t>
            </w:r>
          </w:p>
        </w:tc>
        <w:tc>
          <w:tcPr>
            <w:tcW w:w="1950" w:type="dxa"/>
          </w:tcPr>
          <w:p w:rsidR="00E259FA" w:rsidRPr="00CB718B" w:rsidRDefault="00E259FA" w:rsidP="00E259FA">
            <w:pPr>
              <w:rPr>
                <w:sz w:val="24"/>
                <w:szCs w:val="24"/>
              </w:rPr>
            </w:pPr>
            <w:r w:rsidRPr="00CB718B">
              <w:rPr>
                <w:sz w:val="24"/>
                <w:szCs w:val="24"/>
              </w:rPr>
              <w:t>«Просвещение»2019</w:t>
            </w:r>
          </w:p>
        </w:tc>
        <w:tc>
          <w:tcPr>
            <w:tcW w:w="1594" w:type="dxa"/>
          </w:tcPr>
          <w:p w:rsidR="00E259FA" w:rsidRPr="00CB718B" w:rsidRDefault="00E259FA" w:rsidP="00E259FA">
            <w:pPr>
              <w:rPr>
                <w:sz w:val="24"/>
                <w:szCs w:val="24"/>
              </w:rPr>
            </w:pPr>
            <w:r w:rsidRPr="00CB718B">
              <w:rPr>
                <w:sz w:val="24"/>
                <w:szCs w:val="24"/>
              </w:rPr>
              <w:t>МОН РД, педсовет ОУ</w:t>
            </w:r>
          </w:p>
        </w:tc>
      </w:tr>
      <w:tr w:rsidR="00E259FA" w:rsidRPr="00CB718B" w:rsidTr="00891186">
        <w:trPr>
          <w:jc w:val="center"/>
        </w:trPr>
        <w:tc>
          <w:tcPr>
            <w:tcW w:w="2446" w:type="dxa"/>
          </w:tcPr>
          <w:p w:rsidR="00E259FA" w:rsidRPr="00CB718B" w:rsidRDefault="00E259FA" w:rsidP="00E259FA">
            <w:pPr>
              <w:rPr>
                <w:sz w:val="24"/>
                <w:szCs w:val="24"/>
              </w:rPr>
            </w:pPr>
            <w:proofErr w:type="spellStart"/>
            <w:r w:rsidRPr="00CB718B">
              <w:rPr>
                <w:sz w:val="24"/>
                <w:szCs w:val="24"/>
              </w:rPr>
              <w:t>Даргала</w:t>
            </w:r>
            <w:proofErr w:type="spellEnd"/>
            <w:r w:rsidRPr="00CB718B">
              <w:rPr>
                <w:sz w:val="24"/>
                <w:szCs w:val="24"/>
              </w:rPr>
              <w:t xml:space="preserve">  литература</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sz w:val="24"/>
                <w:szCs w:val="24"/>
              </w:rPr>
            </w:pPr>
            <w:proofErr w:type="spellStart"/>
            <w:r w:rsidRPr="00CB718B">
              <w:rPr>
                <w:sz w:val="24"/>
                <w:szCs w:val="24"/>
              </w:rPr>
              <w:t>М.М.Уружбеков</w:t>
            </w:r>
            <w:proofErr w:type="spellEnd"/>
            <w:r w:rsidRPr="00CB718B">
              <w:rPr>
                <w:sz w:val="24"/>
                <w:szCs w:val="24"/>
              </w:rPr>
              <w:t xml:space="preserve">, </w:t>
            </w:r>
            <w:proofErr w:type="spellStart"/>
            <w:r w:rsidRPr="00CB718B">
              <w:rPr>
                <w:sz w:val="24"/>
                <w:szCs w:val="24"/>
              </w:rPr>
              <w:t>А.С.Исмаилова</w:t>
            </w:r>
            <w:proofErr w:type="spellEnd"/>
            <w:r w:rsidRPr="00CB718B">
              <w:rPr>
                <w:sz w:val="24"/>
                <w:szCs w:val="24"/>
              </w:rPr>
              <w:t xml:space="preserve">, </w:t>
            </w:r>
            <w:proofErr w:type="spellStart"/>
            <w:r w:rsidRPr="00CB718B">
              <w:rPr>
                <w:sz w:val="24"/>
                <w:szCs w:val="24"/>
              </w:rPr>
              <w:t>М-С</w:t>
            </w:r>
            <w:proofErr w:type="gramStart"/>
            <w:r w:rsidRPr="00CB718B">
              <w:rPr>
                <w:sz w:val="24"/>
                <w:szCs w:val="24"/>
              </w:rPr>
              <w:t>.М</w:t>
            </w:r>
            <w:proofErr w:type="gramEnd"/>
            <w:r w:rsidRPr="00CB718B">
              <w:rPr>
                <w:sz w:val="24"/>
                <w:szCs w:val="24"/>
              </w:rPr>
              <w:t>.Мусаев</w:t>
            </w:r>
            <w:proofErr w:type="spellEnd"/>
          </w:p>
        </w:tc>
        <w:tc>
          <w:tcPr>
            <w:tcW w:w="1950" w:type="dxa"/>
          </w:tcPr>
          <w:p w:rsidR="00E259FA" w:rsidRPr="00CB718B" w:rsidRDefault="00E259FA" w:rsidP="00E259FA">
            <w:pPr>
              <w:rPr>
                <w:sz w:val="24"/>
                <w:szCs w:val="24"/>
              </w:rPr>
            </w:pPr>
            <w:r w:rsidRPr="00CB718B">
              <w:rPr>
                <w:sz w:val="24"/>
                <w:szCs w:val="24"/>
              </w:rPr>
              <w:t>«Просвещение»2019</w:t>
            </w:r>
          </w:p>
        </w:tc>
        <w:tc>
          <w:tcPr>
            <w:tcW w:w="1594" w:type="dxa"/>
          </w:tcPr>
          <w:p w:rsidR="00E259FA" w:rsidRPr="00CB718B" w:rsidRDefault="00E259FA" w:rsidP="00E259FA">
            <w:pPr>
              <w:rPr>
                <w:sz w:val="24"/>
                <w:szCs w:val="24"/>
              </w:rPr>
            </w:pPr>
            <w:r w:rsidRPr="00CB718B">
              <w:rPr>
                <w:sz w:val="24"/>
                <w:szCs w:val="24"/>
              </w:rPr>
              <w:t>МОН РД,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Технология</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sz w:val="24"/>
                <w:szCs w:val="24"/>
              </w:rPr>
            </w:pPr>
            <w:r w:rsidRPr="00CB718B">
              <w:rPr>
                <w:sz w:val="24"/>
                <w:szCs w:val="24"/>
              </w:rPr>
              <w:t>Роговцев Н.И.</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proofErr w:type="spellStart"/>
            <w:r w:rsidRPr="00CB718B">
              <w:rPr>
                <w:sz w:val="24"/>
                <w:szCs w:val="24"/>
              </w:rPr>
              <w:t>Изоброзитель</w:t>
            </w:r>
            <w:proofErr w:type="spellEnd"/>
            <w:r w:rsidRPr="00CB718B">
              <w:rPr>
                <w:sz w:val="24"/>
                <w:szCs w:val="24"/>
              </w:rPr>
              <w:t>. искусство</w:t>
            </w:r>
          </w:p>
        </w:tc>
        <w:tc>
          <w:tcPr>
            <w:tcW w:w="1310" w:type="dxa"/>
          </w:tcPr>
          <w:p w:rsidR="00E259FA" w:rsidRPr="00CB718B" w:rsidRDefault="00E259FA" w:rsidP="00E259FA">
            <w:pPr>
              <w:rPr>
                <w:b/>
                <w:sz w:val="24"/>
                <w:szCs w:val="24"/>
              </w:rPr>
            </w:pPr>
            <w:r w:rsidRPr="00CB718B">
              <w:rPr>
                <w:b/>
                <w:sz w:val="24"/>
                <w:szCs w:val="24"/>
              </w:rPr>
              <w:t>2</w:t>
            </w:r>
          </w:p>
        </w:tc>
        <w:tc>
          <w:tcPr>
            <w:tcW w:w="2552" w:type="dxa"/>
          </w:tcPr>
          <w:p w:rsidR="00E259FA" w:rsidRPr="00CB718B" w:rsidRDefault="00E259FA" w:rsidP="00E259FA">
            <w:pPr>
              <w:rPr>
                <w:sz w:val="24"/>
                <w:szCs w:val="24"/>
              </w:rPr>
            </w:pPr>
            <w:proofErr w:type="spellStart"/>
            <w:r w:rsidRPr="00CB718B">
              <w:rPr>
                <w:sz w:val="24"/>
                <w:szCs w:val="24"/>
              </w:rPr>
              <w:t>Неменская</w:t>
            </w:r>
            <w:proofErr w:type="spellEnd"/>
            <w:r w:rsidRPr="00CB718B">
              <w:rPr>
                <w:sz w:val="24"/>
                <w:szCs w:val="24"/>
              </w:rPr>
              <w:t xml:space="preserve"> Л.А.</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Физическая культура</w:t>
            </w:r>
          </w:p>
        </w:tc>
        <w:tc>
          <w:tcPr>
            <w:tcW w:w="1310" w:type="dxa"/>
          </w:tcPr>
          <w:p w:rsidR="00E259FA" w:rsidRPr="00CB718B" w:rsidRDefault="00E259FA" w:rsidP="00E259FA">
            <w:pPr>
              <w:rPr>
                <w:b/>
                <w:sz w:val="24"/>
                <w:szCs w:val="24"/>
              </w:rPr>
            </w:pPr>
            <w:r w:rsidRPr="00CB718B">
              <w:rPr>
                <w:b/>
                <w:sz w:val="24"/>
                <w:szCs w:val="24"/>
              </w:rPr>
              <w:t>1-4</w:t>
            </w:r>
          </w:p>
        </w:tc>
        <w:tc>
          <w:tcPr>
            <w:tcW w:w="2552" w:type="dxa"/>
          </w:tcPr>
          <w:p w:rsidR="00E259FA" w:rsidRPr="00CB718B" w:rsidRDefault="00E259FA" w:rsidP="00E259FA">
            <w:pPr>
              <w:rPr>
                <w:sz w:val="24"/>
                <w:szCs w:val="24"/>
              </w:rPr>
            </w:pPr>
            <w:r w:rsidRPr="00CB718B">
              <w:rPr>
                <w:sz w:val="24"/>
                <w:szCs w:val="24"/>
              </w:rPr>
              <w:t>Лях В.И.</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p>
        </w:tc>
        <w:tc>
          <w:tcPr>
            <w:tcW w:w="1310" w:type="dxa"/>
          </w:tcPr>
          <w:p w:rsidR="00E259FA" w:rsidRPr="00CB718B" w:rsidRDefault="00E259FA" w:rsidP="00E259FA">
            <w:pPr>
              <w:rPr>
                <w:b/>
                <w:sz w:val="24"/>
                <w:szCs w:val="24"/>
              </w:rPr>
            </w:pPr>
          </w:p>
        </w:tc>
        <w:tc>
          <w:tcPr>
            <w:tcW w:w="2552" w:type="dxa"/>
          </w:tcPr>
          <w:p w:rsidR="00E259FA" w:rsidRPr="00CB718B" w:rsidRDefault="00E259FA" w:rsidP="00E259FA">
            <w:pPr>
              <w:rPr>
                <w:b/>
                <w:sz w:val="24"/>
                <w:szCs w:val="24"/>
              </w:rPr>
            </w:pPr>
            <w:r w:rsidRPr="00CB718B">
              <w:rPr>
                <w:b/>
                <w:sz w:val="24"/>
                <w:szCs w:val="24"/>
              </w:rPr>
              <w:t xml:space="preserve">          3 класс</w:t>
            </w:r>
          </w:p>
        </w:tc>
        <w:tc>
          <w:tcPr>
            <w:tcW w:w="1950" w:type="dxa"/>
          </w:tcPr>
          <w:p w:rsidR="00E259FA" w:rsidRPr="00CB718B" w:rsidRDefault="00E259FA" w:rsidP="00E259FA">
            <w:pPr>
              <w:rPr>
                <w:sz w:val="24"/>
                <w:szCs w:val="24"/>
              </w:rPr>
            </w:pPr>
          </w:p>
        </w:tc>
        <w:tc>
          <w:tcPr>
            <w:tcW w:w="1594" w:type="dxa"/>
          </w:tcPr>
          <w:p w:rsidR="00E259FA" w:rsidRPr="00CB718B" w:rsidRDefault="00E259FA" w:rsidP="00E259FA">
            <w:pPr>
              <w:rPr>
                <w:sz w:val="24"/>
                <w:szCs w:val="24"/>
              </w:rPr>
            </w:pP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Русский язык   1часть</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sz w:val="24"/>
                <w:szCs w:val="24"/>
              </w:rPr>
            </w:pPr>
            <w:r w:rsidRPr="00CB718B">
              <w:rPr>
                <w:sz w:val="24"/>
                <w:szCs w:val="24"/>
              </w:rPr>
              <w:t xml:space="preserve">В.П. </w:t>
            </w:r>
            <w:proofErr w:type="spellStart"/>
            <w:r w:rsidRPr="00CB718B">
              <w:rPr>
                <w:sz w:val="24"/>
                <w:szCs w:val="24"/>
              </w:rPr>
              <w:t>Канакина</w:t>
            </w:r>
            <w:proofErr w:type="spellEnd"/>
            <w:proofErr w:type="gramStart"/>
            <w:r w:rsidRPr="00CB718B">
              <w:rPr>
                <w:sz w:val="24"/>
                <w:szCs w:val="24"/>
              </w:rPr>
              <w:t xml:space="preserve"> ,</w:t>
            </w:r>
            <w:proofErr w:type="gramEnd"/>
            <w:r w:rsidRPr="00CB718B">
              <w:rPr>
                <w:sz w:val="24"/>
                <w:szCs w:val="24"/>
              </w:rPr>
              <w:t xml:space="preserve">      Горецкий В.Г. </w:t>
            </w:r>
          </w:p>
        </w:tc>
        <w:tc>
          <w:tcPr>
            <w:tcW w:w="1950" w:type="dxa"/>
          </w:tcPr>
          <w:p w:rsidR="00E259FA" w:rsidRPr="00CB718B" w:rsidRDefault="00E259FA" w:rsidP="00E259FA">
            <w:pPr>
              <w:rPr>
                <w:sz w:val="24"/>
                <w:szCs w:val="24"/>
              </w:rPr>
            </w:pPr>
            <w:r w:rsidRPr="00CB718B">
              <w:rPr>
                <w:sz w:val="24"/>
                <w:szCs w:val="24"/>
              </w:rPr>
              <w:t>«Просвещение» 2019г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Русский язык   2 часть</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sz w:val="24"/>
                <w:szCs w:val="24"/>
              </w:rPr>
            </w:pPr>
            <w:r w:rsidRPr="00CB718B">
              <w:rPr>
                <w:sz w:val="24"/>
                <w:szCs w:val="24"/>
              </w:rPr>
              <w:t xml:space="preserve">В.П. </w:t>
            </w:r>
            <w:proofErr w:type="spellStart"/>
            <w:r w:rsidRPr="00CB718B">
              <w:rPr>
                <w:sz w:val="24"/>
                <w:szCs w:val="24"/>
              </w:rPr>
              <w:t>Канакина</w:t>
            </w:r>
            <w:proofErr w:type="spellEnd"/>
            <w:proofErr w:type="gramStart"/>
            <w:r w:rsidRPr="00CB718B">
              <w:rPr>
                <w:sz w:val="24"/>
                <w:szCs w:val="24"/>
              </w:rPr>
              <w:t xml:space="preserve"> ,</w:t>
            </w:r>
            <w:proofErr w:type="gramEnd"/>
            <w:r w:rsidRPr="00CB718B">
              <w:rPr>
                <w:sz w:val="24"/>
                <w:szCs w:val="24"/>
              </w:rPr>
              <w:t xml:space="preserve">      Горецкий В.Г. </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Русская </w:t>
            </w:r>
            <w:proofErr w:type="spellStart"/>
            <w:proofErr w:type="gramStart"/>
            <w:r w:rsidRPr="00CB718B">
              <w:rPr>
                <w:sz w:val="24"/>
                <w:szCs w:val="24"/>
              </w:rPr>
              <w:t>лите-ра</w:t>
            </w:r>
            <w:proofErr w:type="spellEnd"/>
            <w:proofErr w:type="gramEnd"/>
            <w:r w:rsidRPr="00CB718B">
              <w:rPr>
                <w:sz w:val="24"/>
                <w:szCs w:val="24"/>
              </w:rPr>
              <w:t xml:space="preserve"> 1 часть</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b/>
                <w:sz w:val="24"/>
                <w:szCs w:val="24"/>
              </w:rPr>
            </w:pPr>
            <w:proofErr w:type="spellStart"/>
            <w:r w:rsidRPr="00CB718B">
              <w:rPr>
                <w:rFonts w:eastAsia="Calibri"/>
                <w:sz w:val="24"/>
                <w:szCs w:val="24"/>
              </w:rPr>
              <w:t>Л.Ф.Климанова</w:t>
            </w:r>
            <w:proofErr w:type="gramStart"/>
            <w:r w:rsidRPr="00CB718B">
              <w:rPr>
                <w:rFonts w:eastAsia="Calibri"/>
                <w:sz w:val="24"/>
                <w:szCs w:val="24"/>
              </w:rPr>
              <w:t>,В</w:t>
            </w:r>
            <w:proofErr w:type="gramEnd"/>
            <w:r w:rsidRPr="00CB718B">
              <w:rPr>
                <w:rFonts w:eastAsia="Calibri"/>
                <w:sz w:val="24"/>
                <w:szCs w:val="24"/>
              </w:rPr>
              <w:t>.Г.Горецкий,М.В.Голованова</w:t>
            </w:r>
            <w:proofErr w:type="spellEnd"/>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Русская </w:t>
            </w:r>
            <w:proofErr w:type="spellStart"/>
            <w:proofErr w:type="gramStart"/>
            <w:r w:rsidRPr="00CB718B">
              <w:rPr>
                <w:sz w:val="24"/>
                <w:szCs w:val="24"/>
              </w:rPr>
              <w:t>лите-ра</w:t>
            </w:r>
            <w:proofErr w:type="spellEnd"/>
            <w:proofErr w:type="gramEnd"/>
            <w:r w:rsidRPr="00CB718B">
              <w:rPr>
                <w:sz w:val="24"/>
                <w:szCs w:val="24"/>
              </w:rPr>
              <w:t xml:space="preserve"> 2 часть</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b/>
                <w:sz w:val="24"/>
                <w:szCs w:val="24"/>
              </w:rPr>
            </w:pPr>
            <w:proofErr w:type="spellStart"/>
            <w:r w:rsidRPr="00CB718B">
              <w:rPr>
                <w:rFonts w:eastAsia="Calibri"/>
                <w:sz w:val="24"/>
                <w:szCs w:val="24"/>
              </w:rPr>
              <w:t>Л.Ф.Климанова</w:t>
            </w:r>
            <w:proofErr w:type="gramStart"/>
            <w:r w:rsidRPr="00CB718B">
              <w:rPr>
                <w:rFonts w:eastAsia="Calibri"/>
                <w:sz w:val="24"/>
                <w:szCs w:val="24"/>
              </w:rPr>
              <w:t>,В</w:t>
            </w:r>
            <w:proofErr w:type="gramEnd"/>
            <w:r w:rsidRPr="00CB718B">
              <w:rPr>
                <w:rFonts w:eastAsia="Calibri"/>
                <w:sz w:val="24"/>
                <w:szCs w:val="24"/>
              </w:rPr>
              <w:t>.Г.Горецкий,М.В.Голованова</w:t>
            </w:r>
            <w:proofErr w:type="spellEnd"/>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Математика 1 часть</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b/>
                <w:sz w:val="24"/>
                <w:szCs w:val="24"/>
              </w:rPr>
            </w:pPr>
            <w:r w:rsidRPr="00CB718B">
              <w:rPr>
                <w:rFonts w:eastAsia="Calibri"/>
                <w:sz w:val="24"/>
                <w:szCs w:val="24"/>
              </w:rPr>
              <w:t xml:space="preserve">И.М.Моро, </w:t>
            </w:r>
            <w:proofErr w:type="spellStart"/>
            <w:r w:rsidRPr="00CB718B">
              <w:rPr>
                <w:rFonts w:eastAsia="Calibri"/>
                <w:sz w:val="24"/>
                <w:szCs w:val="24"/>
              </w:rPr>
              <w:t>Бантова</w:t>
            </w:r>
            <w:proofErr w:type="spellEnd"/>
            <w:r w:rsidRPr="00CB718B">
              <w:rPr>
                <w:rFonts w:eastAsia="Calibri"/>
                <w:sz w:val="24"/>
                <w:szCs w:val="24"/>
              </w:rPr>
              <w:t xml:space="preserve"> М.А, </w:t>
            </w:r>
            <w:proofErr w:type="spellStart"/>
            <w:r w:rsidRPr="00CB718B">
              <w:rPr>
                <w:rFonts w:eastAsia="Calibri"/>
                <w:sz w:val="24"/>
                <w:szCs w:val="24"/>
              </w:rPr>
              <w:t>Бельтюкова</w:t>
            </w:r>
            <w:proofErr w:type="spellEnd"/>
            <w:r w:rsidRPr="00CB718B">
              <w:rPr>
                <w:rFonts w:eastAsia="Calibri"/>
                <w:sz w:val="24"/>
                <w:szCs w:val="24"/>
              </w:rPr>
              <w:t xml:space="preserve"> Г.В.</w:t>
            </w:r>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Математика 2часть</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b/>
                <w:sz w:val="24"/>
                <w:szCs w:val="24"/>
              </w:rPr>
            </w:pPr>
            <w:r w:rsidRPr="00CB718B">
              <w:rPr>
                <w:rFonts w:eastAsia="Calibri"/>
                <w:sz w:val="24"/>
                <w:szCs w:val="24"/>
              </w:rPr>
              <w:t xml:space="preserve">И.М.Моро, </w:t>
            </w:r>
            <w:proofErr w:type="spellStart"/>
            <w:r w:rsidRPr="00CB718B">
              <w:rPr>
                <w:rFonts w:eastAsia="Calibri"/>
                <w:sz w:val="24"/>
                <w:szCs w:val="24"/>
              </w:rPr>
              <w:t>Бантова</w:t>
            </w:r>
            <w:proofErr w:type="spellEnd"/>
            <w:r w:rsidRPr="00CB718B">
              <w:rPr>
                <w:rFonts w:eastAsia="Calibri"/>
                <w:sz w:val="24"/>
                <w:szCs w:val="24"/>
              </w:rPr>
              <w:t xml:space="preserve"> М.А, </w:t>
            </w:r>
            <w:proofErr w:type="spellStart"/>
            <w:r w:rsidRPr="00CB718B">
              <w:rPr>
                <w:rFonts w:eastAsia="Calibri"/>
                <w:sz w:val="24"/>
                <w:szCs w:val="24"/>
              </w:rPr>
              <w:t>Бельтюкова</w:t>
            </w:r>
            <w:proofErr w:type="spellEnd"/>
            <w:r w:rsidRPr="00CB718B">
              <w:rPr>
                <w:rFonts w:eastAsia="Calibri"/>
                <w:sz w:val="24"/>
                <w:szCs w:val="24"/>
              </w:rPr>
              <w:t xml:space="preserve"> Г.В.</w:t>
            </w:r>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Окружающий мир 1часть</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b/>
                <w:sz w:val="24"/>
                <w:szCs w:val="24"/>
              </w:rPr>
            </w:pPr>
            <w:r w:rsidRPr="00CB718B">
              <w:rPr>
                <w:rFonts w:eastAsia="Calibri"/>
                <w:sz w:val="24"/>
                <w:szCs w:val="24"/>
              </w:rPr>
              <w:t>А.А.Плешаков</w:t>
            </w:r>
          </w:p>
        </w:tc>
        <w:tc>
          <w:tcPr>
            <w:tcW w:w="1950" w:type="dxa"/>
          </w:tcPr>
          <w:p w:rsidR="00E259FA" w:rsidRPr="00CB718B" w:rsidRDefault="00E259FA" w:rsidP="00E259FA">
            <w:pPr>
              <w:rPr>
                <w:b/>
                <w:sz w:val="24"/>
                <w:szCs w:val="24"/>
              </w:rPr>
            </w:pPr>
            <w:r w:rsidRPr="00CB718B">
              <w:rPr>
                <w:sz w:val="24"/>
                <w:szCs w:val="24"/>
              </w:rPr>
              <w:t>«Просвещение»2016г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Окружающий мир 2часть</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b/>
                <w:sz w:val="24"/>
                <w:szCs w:val="24"/>
              </w:rPr>
            </w:pPr>
            <w:r w:rsidRPr="00CB718B">
              <w:rPr>
                <w:rFonts w:eastAsia="Calibri"/>
                <w:sz w:val="24"/>
                <w:szCs w:val="24"/>
              </w:rPr>
              <w:t>А.А.Плешаков</w:t>
            </w:r>
          </w:p>
        </w:tc>
        <w:tc>
          <w:tcPr>
            <w:tcW w:w="1950" w:type="dxa"/>
          </w:tcPr>
          <w:p w:rsidR="00E259FA" w:rsidRPr="00CB718B" w:rsidRDefault="00E259FA" w:rsidP="00E259FA">
            <w:pPr>
              <w:rPr>
                <w:b/>
                <w:sz w:val="24"/>
                <w:szCs w:val="24"/>
              </w:rPr>
            </w:pPr>
            <w:r w:rsidRPr="00CB718B">
              <w:rPr>
                <w:sz w:val="24"/>
                <w:szCs w:val="24"/>
              </w:rPr>
              <w:t>«Просвещение»2016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Французский язык 1часть</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rFonts w:eastAsia="Calibri"/>
                <w:sz w:val="24"/>
                <w:szCs w:val="24"/>
              </w:rPr>
            </w:pPr>
            <w:proofErr w:type="spellStart"/>
            <w:r w:rsidRPr="00CB718B">
              <w:rPr>
                <w:rFonts w:eastAsia="Calibri"/>
                <w:sz w:val="24"/>
                <w:szCs w:val="24"/>
              </w:rPr>
              <w:t>Кулигина</w:t>
            </w:r>
            <w:proofErr w:type="spellEnd"/>
            <w:r w:rsidRPr="00CB718B">
              <w:rPr>
                <w:rFonts w:eastAsia="Calibri"/>
                <w:sz w:val="24"/>
                <w:szCs w:val="24"/>
              </w:rPr>
              <w:t xml:space="preserve"> А.С.</w:t>
            </w:r>
          </w:p>
        </w:tc>
        <w:tc>
          <w:tcPr>
            <w:tcW w:w="1950" w:type="dxa"/>
          </w:tcPr>
          <w:p w:rsidR="00E259FA" w:rsidRPr="00CB718B" w:rsidRDefault="00E259FA" w:rsidP="00E259FA">
            <w:pPr>
              <w:rPr>
                <w:sz w:val="24"/>
                <w:szCs w:val="24"/>
              </w:rPr>
            </w:pPr>
            <w:r w:rsidRPr="00CB718B">
              <w:rPr>
                <w:sz w:val="24"/>
                <w:szCs w:val="24"/>
              </w:rPr>
              <w:t>«Просвещение»2017г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lastRenderedPageBreak/>
              <w:t>Французский язык 2часть</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rFonts w:eastAsia="Calibri"/>
                <w:sz w:val="24"/>
                <w:szCs w:val="24"/>
              </w:rPr>
            </w:pPr>
            <w:proofErr w:type="spellStart"/>
            <w:r w:rsidRPr="00CB718B">
              <w:rPr>
                <w:rFonts w:eastAsia="Calibri"/>
                <w:sz w:val="24"/>
                <w:szCs w:val="24"/>
              </w:rPr>
              <w:t>Кулигина</w:t>
            </w:r>
            <w:proofErr w:type="spellEnd"/>
            <w:r w:rsidRPr="00CB718B">
              <w:rPr>
                <w:rFonts w:eastAsia="Calibri"/>
                <w:sz w:val="24"/>
                <w:szCs w:val="24"/>
              </w:rPr>
              <w:t xml:space="preserve"> А.С.</w:t>
            </w:r>
          </w:p>
        </w:tc>
        <w:tc>
          <w:tcPr>
            <w:tcW w:w="1950" w:type="dxa"/>
          </w:tcPr>
          <w:p w:rsidR="00E259FA" w:rsidRPr="00CB718B" w:rsidRDefault="00E259FA" w:rsidP="00E259FA">
            <w:pPr>
              <w:rPr>
                <w:sz w:val="24"/>
                <w:szCs w:val="24"/>
              </w:rPr>
            </w:pPr>
            <w:r w:rsidRPr="00CB718B">
              <w:rPr>
                <w:sz w:val="24"/>
                <w:szCs w:val="24"/>
              </w:rPr>
              <w:t>«Просвещение»2017г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proofErr w:type="spellStart"/>
            <w:r w:rsidRPr="00CB718B">
              <w:rPr>
                <w:sz w:val="24"/>
                <w:szCs w:val="24"/>
              </w:rPr>
              <w:t>Дарган</w:t>
            </w:r>
            <w:proofErr w:type="spellEnd"/>
            <w:r w:rsidRPr="00CB718B">
              <w:rPr>
                <w:sz w:val="24"/>
                <w:szCs w:val="24"/>
              </w:rPr>
              <w:t xml:space="preserve"> мез</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sz w:val="24"/>
                <w:szCs w:val="24"/>
              </w:rPr>
            </w:pPr>
            <w:r w:rsidRPr="00CB718B">
              <w:rPr>
                <w:sz w:val="24"/>
                <w:szCs w:val="24"/>
              </w:rPr>
              <w:t xml:space="preserve">Магомедов Д.Х  </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РД, педсовет ОУ</w:t>
            </w:r>
          </w:p>
        </w:tc>
      </w:tr>
      <w:tr w:rsidR="00E259FA" w:rsidRPr="00CB718B" w:rsidTr="00891186">
        <w:trPr>
          <w:jc w:val="center"/>
        </w:trPr>
        <w:tc>
          <w:tcPr>
            <w:tcW w:w="2446" w:type="dxa"/>
          </w:tcPr>
          <w:p w:rsidR="00E259FA" w:rsidRPr="00CB718B" w:rsidRDefault="00E259FA" w:rsidP="00E259FA">
            <w:pPr>
              <w:rPr>
                <w:sz w:val="24"/>
                <w:szCs w:val="24"/>
              </w:rPr>
            </w:pPr>
            <w:proofErr w:type="spellStart"/>
            <w:r w:rsidRPr="00CB718B">
              <w:rPr>
                <w:sz w:val="24"/>
                <w:szCs w:val="24"/>
              </w:rPr>
              <w:t>Даргала</w:t>
            </w:r>
            <w:proofErr w:type="spellEnd"/>
            <w:r w:rsidRPr="00CB718B">
              <w:rPr>
                <w:sz w:val="24"/>
                <w:szCs w:val="24"/>
              </w:rPr>
              <w:t xml:space="preserve">  литература</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sz w:val="24"/>
                <w:szCs w:val="24"/>
              </w:rPr>
            </w:pPr>
            <w:r w:rsidRPr="00CB718B">
              <w:rPr>
                <w:sz w:val="24"/>
                <w:szCs w:val="24"/>
              </w:rPr>
              <w:t xml:space="preserve">Д.Х.Магомедов, У.У.Гасанов, </w:t>
            </w:r>
            <w:proofErr w:type="spellStart"/>
            <w:r w:rsidRPr="00CB718B">
              <w:rPr>
                <w:sz w:val="24"/>
                <w:szCs w:val="24"/>
              </w:rPr>
              <w:t>М.М.Уружбеков</w:t>
            </w:r>
            <w:proofErr w:type="spellEnd"/>
          </w:p>
        </w:tc>
        <w:tc>
          <w:tcPr>
            <w:tcW w:w="1950" w:type="dxa"/>
          </w:tcPr>
          <w:p w:rsidR="00E259FA" w:rsidRPr="00CB718B" w:rsidRDefault="00E259FA" w:rsidP="00E259FA">
            <w:pPr>
              <w:rPr>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РД,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Музыка</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sz w:val="24"/>
                <w:szCs w:val="24"/>
              </w:rPr>
            </w:pPr>
            <w:r w:rsidRPr="00CB718B">
              <w:rPr>
                <w:sz w:val="24"/>
                <w:szCs w:val="24"/>
              </w:rPr>
              <w:t>Критская Е.Д.</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Технология</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sz w:val="24"/>
                <w:szCs w:val="24"/>
              </w:rPr>
            </w:pPr>
            <w:r w:rsidRPr="00CB718B">
              <w:rPr>
                <w:sz w:val="24"/>
                <w:szCs w:val="24"/>
              </w:rPr>
              <w:t>Роговцев Н.И.</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proofErr w:type="spellStart"/>
            <w:r w:rsidRPr="00CB718B">
              <w:rPr>
                <w:sz w:val="24"/>
                <w:szCs w:val="24"/>
              </w:rPr>
              <w:t>Изоброзитель</w:t>
            </w:r>
            <w:proofErr w:type="spellEnd"/>
            <w:r w:rsidRPr="00CB718B">
              <w:rPr>
                <w:sz w:val="24"/>
                <w:szCs w:val="24"/>
              </w:rPr>
              <w:t>. Искусство</w:t>
            </w:r>
          </w:p>
        </w:tc>
        <w:tc>
          <w:tcPr>
            <w:tcW w:w="1310" w:type="dxa"/>
          </w:tcPr>
          <w:p w:rsidR="00E259FA" w:rsidRPr="00CB718B" w:rsidRDefault="00E259FA" w:rsidP="00E259FA">
            <w:pPr>
              <w:rPr>
                <w:b/>
                <w:sz w:val="24"/>
                <w:szCs w:val="24"/>
              </w:rPr>
            </w:pPr>
            <w:r w:rsidRPr="00CB718B">
              <w:rPr>
                <w:b/>
                <w:sz w:val="24"/>
                <w:szCs w:val="24"/>
              </w:rPr>
              <w:t>3</w:t>
            </w:r>
          </w:p>
        </w:tc>
        <w:tc>
          <w:tcPr>
            <w:tcW w:w="2552" w:type="dxa"/>
          </w:tcPr>
          <w:p w:rsidR="00E259FA" w:rsidRPr="00CB718B" w:rsidRDefault="00E259FA" w:rsidP="00E259FA">
            <w:pPr>
              <w:rPr>
                <w:sz w:val="24"/>
                <w:szCs w:val="24"/>
              </w:rPr>
            </w:pPr>
            <w:proofErr w:type="spellStart"/>
            <w:r w:rsidRPr="00CB718B">
              <w:rPr>
                <w:sz w:val="24"/>
                <w:szCs w:val="24"/>
              </w:rPr>
              <w:t>Неменская</w:t>
            </w:r>
            <w:proofErr w:type="spellEnd"/>
            <w:r w:rsidRPr="00CB718B">
              <w:rPr>
                <w:sz w:val="24"/>
                <w:szCs w:val="24"/>
              </w:rPr>
              <w:t xml:space="preserve"> Л.А.</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Физическая культура</w:t>
            </w:r>
          </w:p>
        </w:tc>
        <w:tc>
          <w:tcPr>
            <w:tcW w:w="1310" w:type="dxa"/>
          </w:tcPr>
          <w:p w:rsidR="00E259FA" w:rsidRPr="00CB718B" w:rsidRDefault="00E259FA" w:rsidP="00E259FA">
            <w:pPr>
              <w:rPr>
                <w:b/>
                <w:sz w:val="24"/>
                <w:szCs w:val="24"/>
              </w:rPr>
            </w:pPr>
            <w:r w:rsidRPr="00CB718B">
              <w:rPr>
                <w:b/>
                <w:sz w:val="24"/>
                <w:szCs w:val="24"/>
              </w:rPr>
              <w:t>1-4</w:t>
            </w:r>
          </w:p>
        </w:tc>
        <w:tc>
          <w:tcPr>
            <w:tcW w:w="2552" w:type="dxa"/>
          </w:tcPr>
          <w:p w:rsidR="00E259FA" w:rsidRPr="00CB718B" w:rsidRDefault="00E259FA" w:rsidP="00E259FA">
            <w:pPr>
              <w:rPr>
                <w:sz w:val="24"/>
                <w:szCs w:val="24"/>
              </w:rPr>
            </w:pPr>
            <w:r w:rsidRPr="00CB718B">
              <w:rPr>
                <w:sz w:val="24"/>
                <w:szCs w:val="24"/>
              </w:rPr>
              <w:t>Лях В.И.</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p>
        </w:tc>
        <w:tc>
          <w:tcPr>
            <w:tcW w:w="1310" w:type="dxa"/>
          </w:tcPr>
          <w:p w:rsidR="00E259FA" w:rsidRPr="00CB718B" w:rsidRDefault="00E259FA" w:rsidP="00E259FA">
            <w:pPr>
              <w:rPr>
                <w:b/>
                <w:sz w:val="24"/>
                <w:szCs w:val="24"/>
              </w:rPr>
            </w:pPr>
          </w:p>
        </w:tc>
        <w:tc>
          <w:tcPr>
            <w:tcW w:w="2552" w:type="dxa"/>
          </w:tcPr>
          <w:p w:rsidR="00E259FA" w:rsidRPr="00CB718B" w:rsidRDefault="00E259FA" w:rsidP="00E259FA">
            <w:pPr>
              <w:rPr>
                <w:b/>
                <w:sz w:val="24"/>
                <w:szCs w:val="24"/>
              </w:rPr>
            </w:pPr>
            <w:r w:rsidRPr="00CB718B">
              <w:rPr>
                <w:sz w:val="24"/>
                <w:szCs w:val="24"/>
              </w:rPr>
              <w:t xml:space="preserve">            </w:t>
            </w:r>
            <w:r w:rsidRPr="00CB718B">
              <w:rPr>
                <w:b/>
                <w:sz w:val="24"/>
                <w:szCs w:val="24"/>
              </w:rPr>
              <w:t>4 класс</w:t>
            </w:r>
          </w:p>
        </w:tc>
        <w:tc>
          <w:tcPr>
            <w:tcW w:w="1950" w:type="dxa"/>
          </w:tcPr>
          <w:p w:rsidR="00E259FA" w:rsidRPr="00CB718B" w:rsidRDefault="00E259FA" w:rsidP="00E259FA">
            <w:pPr>
              <w:rPr>
                <w:sz w:val="24"/>
                <w:szCs w:val="24"/>
              </w:rPr>
            </w:pPr>
          </w:p>
        </w:tc>
        <w:tc>
          <w:tcPr>
            <w:tcW w:w="1594" w:type="dxa"/>
          </w:tcPr>
          <w:p w:rsidR="00E259FA" w:rsidRPr="00CB718B" w:rsidRDefault="00E259FA" w:rsidP="00E259FA">
            <w:pPr>
              <w:rPr>
                <w:sz w:val="24"/>
                <w:szCs w:val="24"/>
              </w:rPr>
            </w:pP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Русский язык   1часть</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sz w:val="24"/>
                <w:szCs w:val="24"/>
              </w:rPr>
            </w:pPr>
            <w:r w:rsidRPr="00CB718B">
              <w:rPr>
                <w:sz w:val="24"/>
                <w:szCs w:val="24"/>
              </w:rPr>
              <w:t xml:space="preserve">В.П. </w:t>
            </w:r>
            <w:proofErr w:type="spellStart"/>
            <w:r w:rsidRPr="00CB718B">
              <w:rPr>
                <w:sz w:val="24"/>
                <w:szCs w:val="24"/>
              </w:rPr>
              <w:t>Канакина</w:t>
            </w:r>
            <w:proofErr w:type="spellEnd"/>
            <w:proofErr w:type="gramStart"/>
            <w:r w:rsidRPr="00CB718B">
              <w:rPr>
                <w:sz w:val="24"/>
                <w:szCs w:val="24"/>
              </w:rPr>
              <w:t xml:space="preserve"> ,</w:t>
            </w:r>
            <w:proofErr w:type="gramEnd"/>
            <w:r w:rsidRPr="00CB718B">
              <w:rPr>
                <w:sz w:val="24"/>
                <w:szCs w:val="24"/>
              </w:rPr>
              <w:t xml:space="preserve">      Горецкий В.Г. </w:t>
            </w:r>
          </w:p>
        </w:tc>
        <w:tc>
          <w:tcPr>
            <w:tcW w:w="1950" w:type="dxa"/>
          </w:tcPr>
          <w:p w:rsidR="00E259FA" w:rsidRPr="00CB718B" w:rsidRDefault="00E259FA" w:rsidP="00E259FA">
            <w:pPr>
              <w:rPr>
                <w:sz w:val="24"/>
                <w:szCs w:val="24"/>
              </w:rPr>
            </w:pPr>
            <w:r w:rsidRPr="00CB718B">
              <w:rPr>
                <w:sz w:val="24"/>
                <w:szCs w:val="24"/>
              </w:rPr>
              <w:t>«Просвещение» 2016г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Русский язык   2 часть</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sz w:val="24"/>
                <w:szCs w:val="24"/>
              </w:rPr>
            </w:pPr>
            <w:r w:rsidRPr="00CB718B">
              <w:rPr>
                <w:sz w:val="24"/>
                <w:szCs w:val="24"/>
              </w:rPr>
              <w:t xml:space="preserve">В.П. </w:t>
            </w:r>
            <w:proofErr w:type="spellStart"/>
            <w:r w:rsidRPr="00CB718B">
              <w:rPr>
                <w:sz w:val="24"/>
                <w:szCs w:val="24"/>
              </w:rPr>
              <w:t>Канакина</w:t>
            </w:r>
            <w:proofErr w:type="spellEnd"/>
            <w:proofErr w:type="gramStart"/>
            <w:r w:rsidRPr="00CB718B">
              <w:rPr>
                <w:sz w:val="24"/>
                <w:szCs w:val="24"/>
              </w:rPr>
              <w:t xml:space="preserve"> ,</w:t>
            </w:r>
            <w:proofErr w:type="gramEnd"/>
            <w:r w:rsidRPr="00CB718B">
              <w:rPr>
                <w:sz w:val="24"/>
                <w:szCs w:val="24"/>
              </w:rPr>
              <w:t xml:space="preserve">      Горецкий В.Г. </w:t>
            </w:r>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Русская </w:t>
            </w:r>
            <w:proofErr w:type="spellStart"/>
            <w:proofErr w:type="gramStart"/>
            <w:r w:rsidRPr="00CB718B">
              <w:rPr>
                <w:sz w:val="24"/>
                <w:szCs w:val="24"/>
              </w:rPr>
              <w:t>лите-ра</w:t>
            </w:r>
            <w:proofErr w:type="spellEnd"/>
            <w:proofErr w:type="gramEnd"/>
            <w:r w:rsidRPr="00CB718B">
              <w:rPr>
                <w:sz w:val="24"/>
                <w:szCs w:val="24"/>
              </w:rPr>
              <w:t xml:space="preserve"> 1 часть</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b/>
                <w:sz w:val="24"/>
                <w:szCs w:val="24"/>
              </w:rPr>
            </w:pPr>
            <w:proofErr w:type="spellStart"/>
            <w:r w:rsidRPr="00CB718B">
              <w:rPr>
                <w:rFonts w:eastAsia="Calibri"/>
                <w:sz w:val="24"/>
                <w:szCs w:val="24"/>
              </w:rPr>
              <w:t>Л.Ф.Климанова</w:t>
            </w:r>
            <w:proofErr w:type="gramStart"/>
            <w:r w:rsidRPr="00CB718B">
              <w:rPr>
                <w:rFonts w:eastAsia="Calibri"/>
                <w:sz w:val="24"/>
                <w:szCs w:val="24"/>
              </w:rPr>
              <w:t>,В</w:t>
            </w:r>
            <w:proofErr w:type="gramEnd"/>
            <w:r w:rsidRPr="00CB718B">
              <w:rPr>
                <w:rFonts w:eastAsia="Calibri"/>
                <w:sz w:val="24"/>
                <w:szCs w:val="24"/>
              </w:rPr>
              <w:t>.Г.Горецкий,М.В.Голованова</w:t>
            </w:r>
            <w:proofErr w:type="spellEnd"/>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Русская </w:t>
            </w:r>
            <w:proofErr w:type="spellStart"/>
            <w:proofErr w:type="gramStart"/>
            <w:r w:rsidRPr="00CB718B">
              <w:rPr>
                <w:sz w:val="24"/>
                <w:szCs w:val="24"/>
              </w:rPr>
              <w:t>лите-ра</w:t>
            </w:r>
            <w:proofErr w:type="spellEnd"/>
            <w:proofErr w:type="gramEnd"/>
            <w:r w:rsidRPr="00CB718B">
              <w:rPr>
                <w:sz w:val="24"/>
                <w:szCs w:val="24"/>
              </w:rPr>
              <w:t xml:space="preserve"> 2 часть</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b/>
                <w:sz w:val="24"/>
                <w:szCs w:val="24"/>
              </w:rPr>
            </w:pPr>
            <w:proofErr w:type="spellStart"/>
            <w:r w:rsidRPr="00CB718B">
              <w:rPr>
                <w:rFonts w:eastAsia="Calibri"/>
                <w:sz w:val="24"/>
                <w:szCs w:val="24"/>
              </w:rPr>
              <w:t>Л.Ф.Климанова</w:t>
            </w:r>
            <w:proofErr w:type="gramStart"/>
            <w:r w:rsidRPr="00CB718B">
              <w:rPr>
                <w:rFonts w:eastAsia="Calibri"/>
                <w:sz w:val="24"/>
                <w:szCs w:val="24"/>
              </w:rPr>
              <w:t>,В</w:t>
            </w:r>
            <w:proofErr w:type="gramEnd"/>
            <w:r w:rsidRPr="00CB718B">
              <w:rPr>
                <w:rFonts w:eastAsia="Calibri"/>
                <w:sz w:val="24"/>
                <w:szCs w:val="24"/>
              </w:rPr>
              <w:t>.Г.Горецкий,М.В.Голованова</w:t>
            </w:r>
            <w:proofErr w:type="spellEnd"/>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Математика 1 часть</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b/>
                <w:sz w:val="24"/>
                <w:szCs w:val="24"/>
              </w:rPr>
            </w:pPr>
            <w:r w:rsidRPr="00CB718B">
              <w:rPr>
                <w:rFonts w:eastAsia="Calibri"/>
                <w:sz w:val="24"/>
                <w:szCs w:val="24"/>
              </w:rPr>
              <w:t xml:space="preserve">И.М.Моро, </w:t>
            </w:r>
            <w:proofErr w:type="spellStart"/>
            <w:r w:rsidRPr="00CB718B">
              <w:rPr>
                <w:rFonts w:eastAsia="Calibri"/>
                <w:sz w:val="24"/>
                <w:szCs w:val="24"/>
              </w:rPr>
              <w:t>Бантова</w:t>
            </w:r>
            <w:proofErr w:type="spellEnd"/>
            <w:r w:rsidRPr="00CB718B">
              <w:rPr>
                <w:rFonts w:eastAsia="Calibri"/>
                <w:sz w:val="24"/>
                <w:szCs w:val="24"/>
              </w:rPr>
              <w:t xml:space="preserve"> М.А, </w:t>
            </w:r>
            <w:proofErr w:type="spellStart"/>
            <w:r w:rsidRPr="00CB718B">
              <w:rPr>
                <w:rFonts w:eastAsia="Calibri"/>
                <w:sz w:val="24"/>
                <w:szCs w:val="24"/>
              </w:rPr>
              <w:t>Бельтюкова</w:t>
            </w:r>
            <w:proofErr w:type="spellEnd"/>
            <w:r w:rsidRPr="00CB718B">
              <w:rPr>
                <w:rFonts w:eastAsia="Calibri"/>
                <w:sz w:val="24"/>
                <w:szCs w:val="24"/>
              </w:rPr>
              <w:t xml:space="preserve"> Г.В.</w:t>
            </w:r>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 xml:space="preserve">   Математика 2часть</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b/>
                <w:sz w:val="24"/>
                <w:szCs w:val="24"/>
              </w:rPr>
            </w:pPr>
            <w:r w:rsidRPr="00CB718B">
              <w:rPr>
                <w:rFonts w:eastAsia="Calibri"/>
                <w:sz w:val="24"/>
                <w:szCs w:val="24"/>
              </w:rPr>
              <w:t xml:space="preserve">И.М.Моро, </w:t>
            </w:r>
            <w:proofErr w:type="spellStart"/>
            <w:r w:rsidRPr="00CB718B">
              <w:rPr>
                <w:rFonts w:eastAsia="Calibri"/>
                <w:sz w:val="24"/>
                <w:szCs w:val="24"/>
              </w:rPr>
              <w:t>Бантова</w:t>
            </w:r>
            <w:proofErr w:type="spellEnd"/>
            <w:r w:rsidRPr="00CB718B">
              <w:rPr>
                <w:rFonts w:eastAsia="Calibri"/>
                <w:sz w:val="24"/>
                <w:szCs w:val="24"/>
              </w:rPr>
              <w:t xml:space="preserve"> М.А, </w:t>
            </w:r>
            <w:proofErr w:type="spellStart"/>
            <w:r w:rsidRPr="00CB718B">
              <w:rPr>
                <w:rFonts w:eastAsia="Calibri"/>
                <w:sz w:val="24"/>
                <w:szCs w:val="24"/>
              </w:rPr>
              <w:t>Бельтюкова</w:t>
            </w:r>
            <w:proofErr w:type="spellEnd"/>
            <w:r w:rsidRPr="00CB718B">
              <w:rPr>
                <w:rFonts w:eastAsia="Calibri"/>
                <w:sz w:val="24"/>
                <w:szCs w:val="24"/>
              </w:rPr>
              <w:t xml:space="preserve"> Г.В.</w:t>
            </w:r>
          </w:p>
        </w:tc>
        <w:tc>
          <w:tcPr>
            <w:tcW w:w="1950" w:type="dxa"/>
          </w:tcPr>
          <w:p w:rsidR="00E259FA" w:rsidRPr="00CB718B" w:rsidRDefault="00E259FA" w:rsidP="00E259FA">
            <w:pPr>
              <w:rPr>
                <w:b/>
                <w:sz w:val="24"/>
                <w:szCs w:val="24"/>
              </w:rPr>
            </w:pPr>
            <w:r w:rsidRPr="00CB718B">
              <w:rPr>
                <w:sz w:val="24"/>
                <w:szCs w:val="24"/>
              </w:rPr>
              <w:t>«Просвещение» 2016</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Окружающий мир 1часть</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b/>
                <w:sz w:val="24"/>
                <w:szCs w:val="24"/>
              </w:rPr>
            </w:pPr>
            <w:r w:rsidRPr="00CB718B">
              <w:rPr>
                <w:rFonts w:eastAsia="Calibri"/>
                <w:sz w:val="24"/>
                <w:szCs w:val="24"/>
              </w:rPr>
              <w:t>А.А.Плешаков</w:t>
            </w:r>
          </w:p>
        </w:tc>
        <w:tc>
          <w:tcPr>
            <w:tcW w:w="1950" w:type="dxa"/>
          </w:tcPr>
          <w:p w:rsidR="00E259FA" w:rsidRPr="00CB718B" w:rsidRDefault="00E259FA" w:rsidP="00E259FA">
            <w:pPr>
              <w:rPr>
                <w:b/>
                <w:sz w:val="24"/>
                <w:szCs w:val="24"/>
              </w:rPr>
            </w:pPr>
            <w:r w:rsidRPr="00CB718B">
              <w:rPr>
                <w:sz w:val="24"/>
                <w:szCs w:val="24"/>
              </w:rPr>
              <w:t>«Просвещение»2018г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Окружающий мир 2часть</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b/>
                <w:sz w:val="24"/>
                <w:szCs w:val="24"/>
              </w:rPr>
            </w:pPr>
            <w:r w:rsidRPr="00CB718B">
              <w:rPr>
                <w:rFonts w:eastAsia="Calibri"/>
                <w:sz w:val="24"/>
                <w:szCs w:val="24"/>
              </w:rPr>
              <w:t>А.А.Плешаков</w:t>
            </w:r>
          </w:p>
        </w:tc>
        <w:tc>
          <w:tcPr>
            <w:tcW w:w="1950" w:type="dxa"/>
          </w:tcPr>
          <w:p w:rsidR="00E259FA" w:rsidRPr="00CB718B" w:rsidRDefault="00E259FA" w:rsidP="00E259FA">
            <w:pPr>
              <w:rPr>
                <w:b/>
                <w:sz w:val="24"/>
                <w:szCs w:val="24"/>
              </w:rPr>
            </w:pPr>
            <w:r w:rsidRPr="00CB718B">
              <w:rPr>
                <w:sz w:val="24"/>
                <w:szCs w:val="24"/>
              </w:rPr>
              <w:t>«Просвещение»2018г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proofErr w:type="spellStart"/>
            <w:r w:rsidRPr="00CB718B">
              <w:rPr>
                <w:sz w:val="24"/>
                <w:szCs w:val="24"/>
              </w:rPr>
              <w:t>Дарган</w:t>
            </w:r>
            <w:proofErr w:type="spellEnd"/>
            <w:r w:rsidRPr="00CB718B">
              <w:rPr>
                <w:sz w:val="24"/>
                <w:szCs w:val="24"/>
              </w:rPr>
              <w:t xml:space="preserve">  мез</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rFonts w:eastAsia="Calibri"/>
                <w:sz w:val="24"/>
                <w:szCs w:val="24"/>
              </w:rPr>
            </w:pPr>
            <w:r w:rsidRPr="00CB718B">
              <w:rPr>
                <w:sz w:val="24"/>
                <w:szCs w:val="24"/>
              </w:rPr>
              <w:t>Ахмедов И.О</w:t>
            </w:r>
          </w:p>
        </w:tc>
        <w:tc>
          <w:tcPr>
            <w:tcW w:w="1950" w:type="dxa"/>
          </w:tcPr>
          <w:p w:rsidR="00E259FA" w:rsidRPr="00CB718B" w:rsidRDefault="00E259FA" w:rsidP="00E259FA">
            <w:pPr>
              <w:rPr>
                <w:sz w:val="24"/>
                <w:szCs w:val="24"/>
              </w:rPr>
            </w:pPr>
            <w:r w:rsidRPr="00CB718B">
              <w:rPr>
                <w:sz w:val="24"/>
                <w:szCs w:val="24"/>
              </w:rPr>
              <w:t>«Просвещение»2019г</w:t>
            </w:r>
          </w:p>
        </w:tc>
        <w:tc>
          <w:tcPr>
            <w:tcW w:w="1594" w:type="dxa"/>
          </w:tcPr>
          <w:p w:rsidR="00E259FA" w:rsidRPr="00CB718B" w:rsidRDefault="00E259FA" w:rsidP="00E259FA">
            <w:pPr>
              <w:rPr>
                <w:sz w:val="24"/>
                <w:szCs w:val="24"/>
              </w:rPr>
            </w:pPr>
            <w:r w:rsidRPr="00CB718B">
              <w:rPr>
                <w:sz w:val="24"/>
                <w:szCs w:val="24"/>
              </w:rPr>
              <w:t>МОН РД, педсовет ОУ</w:t>
            </w:r>
          </w:p>
        </w:tc>
      </w:tr>
      <w:tr w:rsidR="00E259FA" w:rsidRPr="00CB718B" w:rsidTr="00891186">
        <w:trPr>
          <w:jc w:val="center"/>
        </w:trPr>
        <w:tc>
          <w:tcPr>
            <w:tcW w:w="2446" w:type="dxa"/>
          </w:tcPr>
          <w:p w:rsidR="00E259FA" w:rsidRPr="00CB718B" w:rsidRDefault="00E259FA" w:rsidP="00E259FA">
            <w:pPr>
              <w:rPr>
                <w:sz w:val="24"/>
                <w:szCs w:val="24"/>
              </w:rPr>
            </w:pPr>
            <w:proofErr w:type="spellStart"/>
            <w:r w:rsidRPr="00CB718B">
              <w:rPr>
                <w:sz w:val="24"/>
                <w:szCs w:val="24"/>
              </w:rPr>
              <w:t>Дарган</w:t>
            </w:r>
            <w:proofErr w:type="spellEnd"/>
            <w:r w:rsidRPr="00CB718B">
              <w:rPr>
                <w:sz w:val="24"/>
                <w:szCs w:val="24"/>
              </w:rPr>
              <w:t xml:space="preserve">  литература</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sz w:val="24"/>
                <w:szCs w:val="24"/>
              </w:rPr>
            </w:pPr>
            <w:r w:rsidRPr="00CB718B">
              <w:rPr>
                <w:sz w:val="24"/>
                <w:szCs w:val="24"/>
              </w:rPr>
              <w:t xml:space="preserve">Ахмедов </w:t>
            </w:r>
            <w:proofErr w:type="spellStart"/>
            <w:r w:rsidRPr="00CB718B">
              <w:rPr>
                <w:sz w:val="24"/>
                <w:szCs w:val="24"/>
              </w:rPr>
              <w:t>И.О</w:t>
            </w:r>
            <w:proofErr w:type="gramStart"/>
            <w:r w:rsidRPr="00CB718B">
              <w:rPr>
                <w:sz w:val="24"/>
                <w:szCs w:val="24"/>
              </w:rPr>
              <w:t>,А</w:t>
            </w:r>
            <w:proofErr w:type="gramEnd"/>
            <w:r w:rsidRPr="00CB718B">
              <w:rPr>
                <w:sz w:val="24"/>
                <w:szCs w:val="24"/>
              </w:rPr>
              <w:t>.А.Сулейманов</w:t>
            </w:r>
            <w:proofErr w:type="spellEnd"/>
          </w:p>
        </w:tc>
        <w:tc>
          <w:tcPr>
            <w:tcW w:w="1950" w:type="dxa"/>
          </w:tcPr>
          <w:p w:rsidR="00E259FA" w:rsidRPr="00CB718B" w:rsidRDefault="00E259FA" w:rsidP="00E259FA">
            <w:pPr>
              <w:rPr>
                <w:sz w:val="24"/>
                <w:szCs w:val="24"/>
              </w:rPr>
            </w:pPr>
            <w:r w:rsidRPr="00CB718B">
              <w:rPr>
                <w:sz w:val="24"/>
                <w:szCs w:val="24"/>
              </w:rPr>
              <w:t>«Просвещение»2019г</w:t>
            </w:r>
          </w:p>
        </w:tc>
        <w:tc>
          <w:tcPr>
            <w:tcW w:w="1594" w:type="dxa"/>
          </w:tcPr>
          <w:p w:rsidR="00E259FA" w:rsidRPr="00CB718B" w:rsidRDefault="00E259FA" w:rsidP="00E259FA">
            <w:pPr>
              <w:rPr>
                <w:sz w:val="24"/>
                <w:szCs w:val="24"/>
              </w:rPr>
            </w:pPr>
            <w:r w:rsidRPr="00CB718B">
              <w:rPr>
                <w:sz w:val="24"/>
                <w:szCs w:val="24"/>
              </w:rPr>
              <w:t>МОН РД,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Французский язык 1часть</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rFonts w:eastAsia="Calibri"/>
                <w:sz w:val="24"/>
                <w:szCs w:val="24"/>
              </w:rPr>
            </w:pPr>
            <w:proofErr w:type="spellStart"/>
            <w:r w:rsidRPr="00CB718B">
              <w:rPr>
                <w:rFonts w:eastAsia="Calibri"/>
                <w:sz w:val="24"/>
                <w:szCs w:val="24"/>
              </w:rPr>
              <w:t>Кулигина</w:t>
            </w:r>
            <w:proofErr w:type="spellEnd"/>
            <w:r w:rsidRPr="00CB718B">
              <w:rPr>
                <w:rFonts w:eastAsia="Calibri"/>
                <w:sz w:val="24"/>
                <w:szCs w:val="24"/>
              </w:rPr>
              <w:t xml:space="preserve"> А.С.</w:t>
            </w:r>
          </w:p>
        </w:tc>
        <w:tc>
          <w:tcPr>
            <w:tcW w:w="1950" w:type="dxa"/>
          </w:tcPr>
          <w:p w:rsidR="00E259FA" w:rsidRPr="00CB718B" w:rsidRDefault="00E259FA" w:rsidP="00E259FA">
            <w:pPr>
              <w:rPr>
                <w:sz w:val="24"/>
                <w:szCs w:val="24"/>
              </w:rPr>
            </w:pPr>
            <w:r w:rsidRPr="00CB718B">
              <w:rPr>
                <w:sz w:val="24"/>
                <w:szCs w:val="24"/>
              </w:rPr>
              <w:t>«Просвещение»2019г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Французский язык 2часть</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rFonts w:eastAsia="Calibri"/>
                <w:sz w:val="24"/>
                <w:szCs w:val="24"/>
              </w:rPr>
            </w:pPr>
            <w:proofErr w:type="spellStart"/>
            <w:r w:rsidRPr="00CB718B">
              <w:rPr>
                <w:rFonts w:eastAsia="Calibri"/>
                <w:sz w:val="24"/>
                <w:szCs w:val="24"/>
              </w:rPr>
              <w:t>Кулигина</w:t>
            </w:r>
            <w:proofErr w:type="spellEnd"/>
            <w:r w:rsidRPr="00CB718B">
              <w:rPr>
                <w:rFonts w:eastAsia="Calibri"/>
                <w:sz w:val="24"/>
                <w:szCs w:val="24"/>
              </w:rPr>
              <w:t xml:space="preserve"> А.С.</w:t>
            </w:r>
          </w:p>
        </w:tc>
        <w:tc>
          <w:tcPr>
            <w:tcW w:w="1950" w:type="dxa"/>
          </w:tcPr>
          <w:p w:rsidR="00E259FA" w:rsidRPr="00CB718B" w:rsidRDefault="00E259FA" w:rsidP="00E259FA">
            <w:pPr>
              <w:rPr>
                <w:sz w:val="24"/>
                <w:szCs w:val="24"/>
              </w:rPr>
            </w:pPr>
            <w:r w:rsidRPr="00CB718B">
              <w:rPr>
                <w:sz w:val="24"/>
                <w:szCs w:val="24"/>
              </w:rPr>
              <w:t>«Просвещение»2019г</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Музыка</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sz w:val="24"/>
                <w:szCs w:val="24"/>
              </w:rPr>
            </w:pPr>
            <w:r w:rsidRPr="00CB718B">
              <w:rPr>
                <w:sz w:val="24"/>
                <w:szCs w:val="24"/>
              </w:rPr>
              <w:t>Критская Е.Д.</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Технология</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sz w:val="24"/>
                <w:szCs w:val="24"/>
              </w:rPr>
            </w:pPr>
            <w:r w:rsidRPr="00CB718B">
              <w:rPr>
                <w:sz w:val="24"/>
                <w:szCs w:val="24"/>
              </w:rPr>
              <w:t>Роговцев Н.И.</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proofErr w:type="spellStart"/>
            <w:r w:rsidRPr="00CB718B">
              <w:rPr>
                <w:sz w:val="24"/>
                <w:szCs w:val="24"/>
              </w:rPr>
              <w:t>Изоброзитель</w:t>
            </w:r>
            <w:proofErr w:type="spellEnd"/>
            <w:r w:rsidRPr="00CB718B">
              <w:rPr>
                <w:sz w:val="24"/>
                <w:szCs w:val="24"/>
              </w:rPr>
              <w:t>. искусство</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sz w:val="24"/>
                <w:szCs w:val="24"/>
              </w:rPr>
            </w:pPr>
            <w:proofErr w:type="spellStart"/>
            <w:r w:rsidRPr="00CB718B">
              <w:rPr>
                <w:sz w:val="24"/>
                <w:szCs w:val="24"/>
              </w:rPr>
              <w:t>Неменская</w:t>
            </w:r>
            <w:proofErr w:type="spellEnd"/>
            <w:r w:rsidRPr="00CB718B">
              <w:rPr>
                <w:sz w:val="24"/>
                <w:szCs w:val="24"/>
              </w:rPr>
              <w:t xml:space="preserve"> Л.А.</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Основы светской этики</w:t>
            </w:r>
          </w:p>
        </w:tc>
        <w:tc>
          <w:tcPr>
            <w:tcW w:w="1310" w:type="dxa"/>
          </w:tcPr>
          <w:p w:rsidR="00E259FA" w:rsidRPr="00CB718B" w:rsidRDefault="00E259FA" w:rsidP="00E259FA">
            <w:pPr>
              <w:rPr>
                <w:b/>
                <w:sz w:val="24"/>
                <w:szCs w:val="24"/>
              </w:rPr>
            </w:pPr>
            <w:r w:rsidRPr="00CB718B">
              <w:rPr>
                <w:b/>
                <w:sz w:val="24"/>
                <w:szCs w:val="24"/>
              </w:rPr>
              <w:t>4</w:t>
            </w:r>
          </w:p>
        </w:tc>
        <w:tc>
          <w:tcPr>
            <w:tcW w:w="2552" w:type="dxa"/>
          </w:tcPr>
          <w:p w:rsidR="00E259FA" w:rsidRPr="00CB718B" w:rsidRDefault="00E259FA" w:rsidP="00E259FA">
            <w:pPr>
              <w:rPr>
                <w:sz w:val="24"/>
                <w:szCs w:val="24"/>
              </w:rPr>
            </w:pPr>
            <w:proofErr w:type="spellStart"/>
            <w:r w:rsidRPr="00CB718B">
              <w:rPr>
                <w:sz w:val="24"/>
                <w:szCs w:val="24"/>
              </w:rPr>
              <w:t>Шемшурина</w:t>
            </w:r>
            <w:proofErr w:type="spellEnd"/>
            <w:r w:rsidRPr="00CB718B">
              <w:rPr>
                <w:sz w:val="24"/>
                <w:szCs w:val="24"/>
              </w:rPr>
              <w:t xml:space="preserve">. А  </w:t>
            </w:r>
          </w:p>
        </w:tc>
        <w:tc>
          <w:tcPr>
            <w:tcW w:w="1950" w:type="dxa"/>
          </w:tcPr>
          <w:p w:rsidR="00E259FA" w:rsidRPr="00CB718B" w:rsidRDefault="00E259FA" w:rsidP="00E259FA">
            <w:pPr>
              <w:rPr>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r w:rsidR="00E259FA" w:rsidRPr="00CB718B" w:rsidTr="00891186">
        <w:trPr>
          <w:jc w:val="center"/>
        </w:trPr>
        <w:tc>
          <w:tcPr>
            <w:tcW w:w="2446" w:type="dxa"/>
          </w:tcPr>
          <w:p w:rsidR="00E259FA" w:rsidRPr="00CB718B" w:rsidRDefault="00E259FA" w:rsidP="00E259FA">
            <w:pPr>
              <w:rPr>
                <w:sz w:val="24"/>
                <w:szCs w:val="24"/>
              </w:rPr>
            </w:pPr>
            <w:r w:rsidRPr="00CB718B">
              <w:rPr>
                <w:sz w:val="24"/>
                <w:szCs w:val="24"/>
              </w:rPr>
              <w:t>Физическая культура</w:t>
            </w:r>
          </w:p>
        </w:tc>
        <w:tc>
          <w:tcPr>
            <w:tcW w:w="1310" w:type="dxa"/>
          </w:tcPr>
          <w:p w:rsidR="00E259FA" w:rsidRPr="00CB718B" w:rsidRDefault="00E259FA" w:rsidP="00E259FA">
            <w:pPr>
              <w:rPr>
                <w:b/>
                <w:sz w:val="24"/>
                <w:szCs w:val="24"/>
              </w:rPr>
            </w:pPr>
            <w:r w:rsidRPr="00CB718B">
              <w:rPr>
                <w:b/>
                <w:sz w:val="24"/>
                <w:szCs w:val="24"/>
              </w:rPr>
              <w:t>1-4</w:t>
            </w:r>
          </w:p>
        </w:tc>
        <w:tc>
          <w:tcPr>
            <w:tcW w:w="2552" w:type="dxa"/>
          </w:tcPr>
          <w:p w:rsidR="00E259FA" w:rsidRPr="00CB718B" w:rsidRDefault="00E259FA" w:rsidP="00E259FA">
            <w:pPr>
              <w:rPr>
                <w:sz w:val="24"/>
                <w:szCs w:val="24"/>
              </w:rPr>
            </w:pPr>
            <w:r w:rsidRPr="00CB718B">
              <w:rPr>
                <w:sz w:val="24"/>
                <w:szCs w:val="24"/>
              </w:rPr>
              <w:t>Лях В.И.</w:t>
            </w:r>
          </w:p>
        </w:tc>
        <w:tc>
          <w:tcPr>
            <w:tcW w:w="1950" w:type="dxa"/>
          </w:tcPr>
          <w:p w:rsidR="00E259FA" w:rsidRPr="00CB718B" w:rsidRDefault="00E259FA" w:rsidP="00E259FA">
            <w:pPr>
              <w:rPr>
                <w:b/>
                <w:sz w:val="24"/>
                <w:szCs w:val="24"/>
              </w:rPr>
            </w:pPr>
            <w:r w:rsidRPr="00CB718B">
              <w:rPr>
                <w:sz w:val="24"/>
                <w:szCs w:val="24"/>
              </w:rPr>
              <w:t>«Просвещение» 2019</w:t>
            </w:r>
          </w:p>
        </w:tc>
        <w:tc>
          <w:tcPr>
            <w:tcW w:w="1594" w:type="dxa"/>
          </w:tcPr>
          <w:p w:rsidR="00E259FA" w:rsidRPr="00CB718B" w:rsidRDefault="00E259FA" w:rsidP="00E259FA">
            <w:pPr>
              <w:rPr>
                <w:sz w:val="24"/>
                <w:szCs w:val="24"/>
              </w:rPr>
            </w:pPr>
            <w:r w:rsidRPr="00CB718B">
              <w:rPr>
                <w:sz w:val="24"/>
                <w:szCs w:val="24"/>
              </w:rPr>
              <w:t>МОН РФ, педсовет ОУ</w:t>
            </w:r>
          </w:p>
        </w:tc>
      </w:tr>
    </w:tbl>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Default="00891186" w:rsidP="00FE6357">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lastRenderedPageBreak/>
        <w:t xml:space="preserve">          </w:t>
      </w:r>
      <w:r w:rsidR="00FE6357" w:rsidRPr="00FE6357">
        <w:rPr>
          <w:rFonts w:ascii="Times New Roman" w:eastAsia="Times New Roman" w:hAnsi="Times New Roman" w:cs="Times New Roman"/>
          <w:b/>
          <w:color w:val="000000" w:themeColor="text1"/>
          <w:sz w:val="24"/>
          <w:szCs w:val="24"/>
          <w:lang w:eastAsia="ru-RU"/>
        </w:rPr>
        <w:t>2) образовательные программы основной школы (2 ступень образования)</w:t>
      </w:r>
    </w:p>
    <w:tbl>
      <w:tblPr>
        <w:tblStyle w:val="affff0"/>
        <w:tblW w:w="10064" w:type="dxa"/>
        <w:tblInd w:w="392" w:type="dxa"/>
        <w:tblLayout w:type="fixed"/>
        <w:tblLook w:val="04A0"/>
      </w:tblPr>
      <w:tblGrid>
        <w:gridCol w:w="2410"/>
        <w:gridCol w:w="1275"/>
        <w:gridCol w:w="2552"/>
        <w:gridCol w:w="1984"/>
        <w:gridCol w:w="1843"/>
      </w:tblGrid>
      <w:tr w:rsidR="00CB718B" w:rsidRPr="00CB718B" w:rsidTr="00891186">
        <w:tc>
          <w:tcPr>
            <w:tcW w:w="2410" w:type="dxa"/>
          </w:tcPr>
          <w:p w:rsidR="00CB718B" w:rsidRPr="00CB718B" w:rsidRDefault="00CB718B" w:rsidP="00A31DD0">
            <w:pPr>
              <w:rPr>
                <w:sz w:val="24"/>
                <w:szCs w:val="24"/>
              </w:rPr>
            </w:pPr>
          </w:p>
        </w:tc>
        <w:tc>
          <w:tcPr>
            <w:tcW w:w="1275" w:type="dxa"/>
          </w:tcPr>
          <w:p w:rsidR="00CB718B" w:rsidRPr="00CB718B" w:rsidRDefault="00CB718B" w:rsidP="00A31DD0">
            <w:pPr>
              <w:rPr>
                <w:b/>
                <w:sz w:val="24"/>
                <w:szCs w:val="24"/>
              </w:rPr>
            </w:pPr>
          </w:p>
        </w:tc>
        <w:tc>
          <w:tcPr>
            <w:tcW w:w="2552" w:type="dxa"/>
          </w:tcPr>
          <w:p w:rsidR="00CB718B" w:rsidRPr="00CB718B" w:rsidRDefault="00CB718B" w:rsidP="00A31DD0">
            <w:pPr>
              <w:rPr>
                <w:b/>
                <w:sz w:val="24"/>
                <w:szCs w:val="24"/>
              </w:rPr>
            </w:pPr>
            <w:r w:rsidRPr="00CB718B">
              <w:rPr>
                <w:b/>
                <w:sz w:val="24"/>
                <w:szCs w:val="24"/>
              </w:rPr>
              <w:t xml:space="preserve">       5 класс</w:t>
            </w:r>
          </w:p>
        </w:tc>
        <w:tc>
          <w:tcPr>
            <w:tcW w:w="1984" w:type="dxa"/>
          </w:tcPr>
          <w:p w:rsidR="00CB718B" w:rsidRPr="00CB718B" w:rsidRDefault="00CB718B" w:rsidP="00A31DD0">
            <w:pPr>
              <w:rPr>
                <w:sz w:val="24"/>
                <w:szCs w:val="24"/>
              </w:rPr>
            </w:pPr>
          </w:p>
        </w:tc>
        <w:tc>
          <w:tcPr>
            <w:tcW w:w="1843" w:type="dxa"/>
          </w:tcPr>
          <w:p w:rsidR="00CB718B" w:rsidRPr="00CB718B" w:rsidRDefault="00CB718B" w:rsidP="00A31DD0">
            <w:pPr>
              <w:rPr>
                <w:sz w:val="24"/>
                <w:szCs w:val="24"/>
              </w:rPr>
            </w:pP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Русский язык   1часть</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sz w:val="24"/>
                <w:szCs w:val="24"/>
              </w:rPr>
            </w:pPr>
            <w:proofErr w:type="spellStart"/>
            <w:r w:rsidRPr="00CB718B">
              <w:rPr>
                <w:sz w:val="24"/>
                <w:szCs w:val="24"/>
              </w:rPr>
              <w:t>Т.А.Ладыженская</w:t>
            </w:r>
            <w:proofErr w:type="spellEnd"/>
            <w:proofErr w:type="gramStart"/>
            <w:r w:rsidRPr="00CB718B">
              <w:rPr>
                <w:sz w:val="24"/>
                <w:szCs w:val="24"/>
              </w:rPr>
              <w:t xml:space="preserve"> ,</w:t>
            </w:r>
            <w:proofErr w:type="gramEnd"/>
            <w:r w:rsidRPr="00CB718B">
              <w:rPr>
                <w:sz w:val="24"/>
                <w:szCs w:val="24"/>
              </w:rPr>
              <w:t xml:space="preserve"> </w:t>
            </w:r>
            <w:proofErr w:type="spellStart"/>
            <w:r w:rsidRPr="00CB718B">
              <w:rPr>
                <w:sz w:val="24"/>
                <w:szCs w:val="24"/>
              </w:rPr>
              <w:t>Тростенцова</w:t>
            </w:r>
            <w:proofErr w:type="spellEnd"/>
            <w:r w:rsidRPr="00CB718B">
              <w:rPr>
                <w:sz w:val="24"/>
                <w:szCs w:val="24"/>
              </w:rPr>
              <w:t xml:space="preserve"> Л.А.</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Русский язык   2 часть</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sz w:val="24"/>
                <w:szCs w:val="24"/>
              </w:rPr>
            </w:pPr>
            <w:proofErr w:type="spellStart"/>
            <w:r w:rsidRPr="00CB718B">
              <w:rPr>
                <w:sz w:val="24"/>
                <w:szCs w:val="24"/>
              </w:rPr>
              <w:t>Т.А.Ладыженская</w:t>
            </w:r>
            <w:proofErr w:type="spellEnd"/>
            <w:proofErr w:type="gramStart"/>
            <w:r w:rsidRPr="00CB718B">
              <w:rPr>
                <w:sz w:val="24"/>
                <w:szCs w:val="24"/>
              </w:rPr>
              <w:t xml:space="preserve"> ,</w:t>
            </w:r>
            <w:proofErr w:type="spellStart"/>
            <w:proofErr w:type="gramEnd"/>
            <w:r w:rsidRPr="00CB718B">
              <w:rPr>
                <w:sz w:val="24"/>
                <w:szCs w:val="24"/>
              </w:rPr>
              <w:t>Тростенцова</w:t>
            </w:r>
            <w:proofErr w:type="spellEnd"/>
            <w:r w:rsidRPr="00CB718B">
              <w:rPr>
                <w:sz w:val="24"/>
                <w:szCs w:val="24"/>
              </w:rPr>
              <w:t xml:space="preserve"> Л.А.</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w:t>
            </w:r>
            <w:proofErr w:type="spellStart"/>
            <w:proofErr w:type="gramStart"/>
            <w:r w:rsidRPr="00CB718B">
              <w:rPr>
                <w:sz w:val="24"/>
                <w:szCs w:val="24"/>
              </w:rPr>
              <w:t>лите-ра</w:t>
            </w:r>
            <w:proofErr w:type="spellEnd"/>
            <w:proofErr w:type="gramEnd"/>
            <w:r w:rsidRPr="00CB718B">
              <w:rPr>
                <w:sz w:val="24"/>
                <w:szCs w:val="24"/>
              </w:rPr>
              <w:t xml:space="preserve"> 1 часть</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sz w:val="24"/>
                <w:szCs w:val="24"/>
              </w:rPr>
            </w:pPr>
            <w:r w:rsidRPr="00CB718B">
              <w:rPr>
                <w:sz w:val="24"/>
                <w:szCs w:val="24"/>
              </w:rPr>
              <w:t xml:space="preserve">В.Я.Коровина, Коровин </w:t>
            </w:r>
            <w:proofErr w:type="spellStart"/>
            <w:r w:rsidRPr="00CB718B">
              <w:rPr>
                <w:sz w:val="24"/>
                <w:szCs w:val="24"/>
              </w:rPr>
              <w:t>В.П</w:t>
            </w:r>
            <w:proofErr w:type="gramStart"/>
            <w:r w:rsidRPr="00CB718B">
              <w:rPr>
                <w:sz w:val="24"/>
                <w:szCs w:val="24"/>
              </w:rPr>
              <w:t>,Ж</w:t>
            </w:r>
            <w:proofErr w:type="gramEnd"/>
            <w:r w:rsidRPr="00CB718B">
              <w:rPr>
                <w:sz w:val="24"/>
                <w:szCs w:val="24"/>
              </w:rPr>
              <w:t>уравлев</w:t>
            </w:r>
            <w:proofErr w:type="spellEnd"/>
            <w:r w:rsidRPr="00CB718B">
              <w:rPr>
                <w:sz w:val="24"/>
                <w:szCs w:val="24"/>
              </w:rPr>
              <w:t xml:space="preserve"> В.П.</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w:t>
            </w:r>
            <w:proofErr w:type="spellStart"/>
            <w:proofErr w:type="gramStart"/>
            <w:r w:rsidRPr="00CB718B">
              <w:rPr>
                <w:sz w:val="24"/>
                <w:szCs w:val="24"/>
              </w:rPr>
              <w:t>лите-ра</w:t>
            </w:r>
            <w:proofErr w:type="spellEnd"/>
            <w:proofErr w:type="gramEnd"/>
            <w:r w:rsidRPr="00CB718B">
              <w:rPr>
                <w:sz w:val="24"/>
                <w:szCs w:val="24"/>
              </w:rPr>
              <w:t xml:space="preserve"> 2 часть</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sz w:val="24"/>
                <w:szCs w:val="24"/>
              </w:rPr>
            </w:pPr>
            <w:r w:rsidRPr="00CB718B">
              <w:rPr>
                <w:sz w:val="24"/>
                <w:szCs w:val="24"/>
              </w:rPr>
              <w:t xml:space="preserve">В.Я.Коровина, Коровин </w:t>
            </w:r>
            <w:proofErr w:type="spellStart"/>
            <w:r w:rsidRPr="00CB718B">
              <w:rPr>
                <w:sz w:val="24"/>
                <w:szCs w:val="24"/>
              </w:rPr>
              <w:t>В.П</w:t>
            </w:r>
            <w:proofErr w:type="gramStart"/>
            <w:r w:rsidRPr="00CB718B">
              <w:rPr>
                <w:sz w:val="24"/>
                <w:szCs w:val="24"/>
              </w:rPr>
              <w:t>,Ж</w:t>
            </w:r>
            <w:proofErr w:type="gramEnd"/>
            <w:r w:rsidRPr="00CB718B">
              <w:rPr>
                <w:sz w:val="24"/>
                <w:szCs w:val="24"/>
              </w:rPr>
              <w:t>уравлев</w:t>
            </w:r>
            <w:proofErr w:type="spellEnd"/>
            <w:r w:rsidRPr="00CB718B">
              <w:rPr>
                <w:sz w:val="24"/>
                <w:szCs w:val="24"/>
              </w:rPr>
              <w:t xml:space="preserve"> В.П.</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Математика </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sz w:val="24"/>
                <w:szCs w:val="24"/>
              </w:rPr>
            </w:pPr>
            <w:proofErr w:type="spellStart"/>
            <w:r w:rsidRPr="00CB718B">
              <w:rPr>
                <w:sz w:val="24"/>
                <w:szCs w:val="24"/>
              </w:rPr>
              <w:t>Н.Я.Виленкин</w:t>
            </w:r>
            <w:proofErr w:type="spellEnd"/>
          </w:p>
        </w:tc>
        <w:tc>
          <w:tcPr>
            <w:tcW w:w="1984" w:type="dxa"/>
          </w:tcPr>
          <w:p w:rsidR="00CB718B" w:rsidRPr="00CB718B" w:rsidRDefault="00CB718B" w:rsidP="00A31DD0">
            <w:pPr>
              <w:rPr>
                <w:sz w:val="24"/>
                <w:szCs w:val="24"/>
              </w:rPr>
            </w:pPr>
            <w:r w:rsidRPr="00CB718B">
              <w:rPr>
                <w:sz w:val="24"/>
                <w:szCs w:val="24"/>
              </w:rPr>
              <w:t>«Просвещение» 2016</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География. Планета Земля.</w:t>
            </w:r>
          </w:p>
        </w:tc>
        <w:tc>
          <w:tcPr>
            <w:tcW w:w="1275" w:type="dxa"/>
          </w:tcPr>
          <w:p w:rsidR="00CB718B" w:rsidRPr="00CB718B" w:rsidRDefault="00CB718B" w:rsidP="00A31DD0">
            <w:pPr>
              <w:rPr>
                <w:b/>
                <w:sz w:val="24"/>
                <w:szCs w:val="24"/>
              </w:rPr>
            </w:pPr>
            <w:r w:rsidRPr="00CB718B">
              <w:rPr>
                <w:b/>
                <w:sz w:val="24"/>
                <w:szCs w:val="24"/>
              </w:rPr>
              <w:t>5-6</w:t>
            </w:r>
          </w:p>
        </w:tc>
        <w:tc>
          <w:tcPr>
            <w:tcW w:w="2552" w:type="dxa"/>
          </w:tcPr>
          <w:p w:rsidR="00CB718B" w:rsidRPr="00CB718B" w:rsidRDefault="00CB718B" w:rsidP="00A31DD0">
            <w:pPr>
              <w:rPr>
                <w:sz w:val="24"/>
                <w:szCs w:val="24"/>
              </w:rPr>
            </w:pPr>
            <w:proofErr w:type="spellStart"/>
            <w:r w:rsidRPr="00CB718B">
              <w:rPr>
                <w:sz w:val="24"/>
                <w:szCs w:val="24"/>
              </w:rPr>
              <w:t>Лобжанидзе</w:t>
            </w:r>
            <w:proofErr w:type="spellEnd"/>
            <w:r w:rsidRPr="00CB718B">
              <w:rPr>
                <w:sz w:val="24"/>
                <w:szCs w:val="24"/>
              </w:rPr>
              <w:t xml:space="preserve">  А.А.</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.Обществознание</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sz w:val="24"/>
                <w:szCs w:val="24"/>
              </w:rPr>
            </w:pPr>
            <w:r w:rsidRPr="00CB718B">
              <w:rPr>
                <w:sz w:val="24"/>
                <w:szCs w:val="24"/>
              </w:rPr>
              <w:t>Л.Н.Боголюбов</w:t>
            </w:r>
            <w:proofErr w:type="gramStart"/>
            <w:r w:rsidRPr="00CB718B">
              <w:rPr>
                <w:sz w:val="24"/>
                <w:szCs w:val="24"/>
              </w:rPr>
              <w:t xml:space="preserve"> ,</w:t>
            </w:r>
            <w:proofErr w:type="gramEnd"/>
            <w:r w:rsidRPr="00CB718B">
              <w:rPr>
                <w:sz w:val="24"/>
                <w:szCs w:val="24"/>
              </w:rPr>
              <w:t xml:space="preserve">Виноградова </w:t>
            </w:r>
            <w:proofErr w:type="spellStart"/>
            <w:r w:rsidRPr="00CB718B">
              <w:rPr>
                <w:sz w:val="24"/>
                <w:szCs w:val="24"/>
              </w:rPr>
              <w:t>Н.Ф,Городецкая</w:t>
            </w:r>
            <w:proofErr w:type="spellEnd"/>
            <w:r w:rsidRPr="00CB718B">
              <w:rPr>
                <w:sz w:val="24"/>
                <w:szCs w:val="24"/>
              </w:rPr>
              <w:t xml:space="preserve"> Н.И.</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История древнего мира</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sz w:val="24"/>
                <w:szCs w:val="24"/>
              </w:rPr>
            </w:pPr>
            <w:proofErr w:type="spellStart"/>
            <w:r w:rsidRPr="00CB718B">
              <w:rPr>
                <w:sz w:val="24"/>
                <w:szCs w:val="24"/>
              </w:rPr>
              <w:t>А.А.Вигасин</w:t>
            </w:r>
            <w:proofErr w:type="spellEnd"/>
            <w:proofErr w:type="gramStart"/>
            <w:r w:rsidRPr="00CB718B">
              <w:rPr>
                <w:sz w:val="24"/>
                <w:szCs w:val="24"/>
              </w:rPr>
              <w:t xml:space="preserve"> ,</w:t>
            </w:r>
            <w:proofErr w:type="gramEnd"/>
            <w:r w:rsidRPr="00CB718B">
              <w:rPr>
                <w:sz w:val="24"/>
                <w:szCs w:val="24"/>
              </w:rPr>
              <w:t xml:space="preserve"> </w:t>
            </w:r>
            <w:proofErr w:type="spellStart"/>
            <w:r w:rsidRPr="00CB718B">
              <w:rPr>
                <w:sz w:val="24"/>
                <w:szCs w:val="24"/>
              </w:rPr>
              <w:t>Г.И.Гордер,И.С</w:t>
            </w:r>
            <w:proofErr w:type="spellEnd"/>
            <w:r w:rsidRPr="00CB718B">
              <w:rPr>
                <w:sz w:val="24"/>
                <w:szCs w:val="24"/>
              </w:rPr>
              <w:t>. Свенцицкая.</w:t>
            </w:r>
          </w:p>
        </w:tc>
        <w:tc>
          <w:tcPr>
            <w:tcW w:w="1984" w:type="dxa"/>
          </w:tcPr>
          <w:p w:rsidR="00CB718B" w:rsidRPr="00CB718B" w:rsidRDefault="00CB718B" w:rsidP="00A31DD0">
            <w:pPr>
              <w:rPr>
                <w:sz w:val="24"/>
                <w:szCs w:val="24"/>
              </w:rPr>
            </w:pPr>
            <w:r w:rsidRPr="00CB718B">
              <w:rPr>
                <w:sz w:val="24"/>
                <w:szCs w:val="24"/>
              </w:rPr>
              <w:t>«Русское слово»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Биология</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sz w:val="24"/>
                <w:szCs w:val="24"/>
              </w:rPr>
            </w:pPr>
            <w:r w:rsidRPr="00CB718B">
              <w:rPr>
                <w:sz w:val="24"/>
                <w:szCs w:val="24"/>
              </w:rPr>
              <w:t xml:space="preserve">А.А.Плешаков, Н.И.Сонин </w:t>
            </w:r>
          </w:p>
        </w:tc>
        <w:tc>
          <w:tcPr>
            <w:tcW w:w="1984" w:type="dxa"/>
          </w:tcPr>
          <w:p w:rsidR="00CB718B" w:rsidRPr="00CB718B" w:rsidRDefault="00CB718B" w:rsidP="00A31DD0">
            <w:pPr>
              <w:rPr>
                <w:sz w:val="24"/>
                <w:szCs w:val="24"/>
              </w:rPr>
            </w:pPr>
            <w:r w:rsidRPr="00CB718B">
              <w:rPr>
                <w:sz w:val="24"/>
                <w:szCs w:val="24"/>
              </w:rPr>
              <w:t>«Дрофа»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Французский язык 1часть</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rFonts w:eastAsia="Calibri"/>
                <w:sz w:val="24"/>
                <w:szCs w:val="24"/>
              </w:rPr>
            </w:pPr>
            <w:proofErr w:type="spellStart"/>
            <w:r w:rsidRPr="00CB718B">
              <w:rPr>
                <w:rFonts w:eastAsia="Calibri"/>
                <w:sz w:val="24"/>
                <w:szCs w:val="24"/>
              </w:rPr>
              <w:t>Кулигина</w:t>
            </w:r>
            <w:proofErr w:type="spellEnd"/>
            <w:r w:rsidRPr="00CB718B">
              <w:rPr>
                <w:rFonts w:eastAsia="Calibri"/>
                <w:sz w:val="24"/>
                <w:szCs w:val="24"/>
              </w:rPr>
              <w:t xml:space="preserve"> А.С.</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Французский язык 2часть</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rFonts w:eastAsia="Calibri"/>
                <w:sz w:val="24"/>
                <w:szCs w:val="24"/>
              </w:rPr>
            </w:pPr>
            <w:proofErr w:type="spellStart"/>
            <w:r w:rsidRPr="00CB718B">
              <w:rPr>
                <w:rFonts w:eastAsia="Calibri"/>
                <w:sz w:val="24"/>
                <w:szCs w:val="24"/>
              </w:rPr>
              <w:t>Кулигина</w:t>
            </w:r>
            <w:proofErr w:type="spellEnd"/>
            <w:r w:rsidRPr="00CB718B">
              <w:rPr>
                <w:rFonts w:eastAsia="Calibri"/>
                <w:sz w:val="24"/>
                <w:szCs w:val="24"/>
              </w:rPr>
              <w:t xml:space="preserve"> А.С.</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proofErr w:type="spellStart"/>
            <w:r w:rsidRPr="00CB718B">
              <w:rPr>
                <w:sz w:val="24"/>
                <w:szCs w:val="24"/>
              </w:rPr>
              <w:t>Дарган</w:t>
            </w:r>
            <w:proofErr w:type="spellEnd"/>
            <w:r w:rsidRPr="00CB718B">
              <w:rPr>
                <w:sz w:val="24"/>
                <w:szCs w:val="24"/>
              </w:rPr>
              <w:t xml:space="preserve"> мез</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rFonts w:eastAsia="Calibri"/>
                <w:sz w:val="24"/>
                <w:szCs w:val="24"/>
              </w:rPr>
            </w:pPr>
            <w:r w:rsidRPr="00CB718B">
              <w:rPr>
                <w:rFonts w:eastAsia="Calibri"/>
                <w:sz w:val="24"/>
                <w:szCs w:val="24"/>
              </w:rPr>
              <w:t>М.М.Мусаев, М.А.Исаев.</w:t>
            </w:r>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НИИ педагогики»2005</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proofErr w:type="spellStart"/>
            <w:r w:rsidRPr="00CB718B">
              <w:rPr>
                <w:sz w:val="24"/>
                <w:szCs w:val="24"/>
              </w:rPr>
              <w:t>Даргала</w:t>
            </w:r>
            <w:proofErr w:type="spellEnd"/>
            <w:r w:rsidRPr="00CB718B">
              <w:rPr>
                <w:sz w:val="24"/>
                <w:szCs w:val="24"/>
              </w:rPr>
              <w:t xml:space="preserve"> литература</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36512C" w:rsidRDefault="00CB718B" w:rsidP="00A31DD0">
            <w:pPr>
              <w:rPr>
                <w:rFonts w:eastAsia="Calibri"/>
                <w:sz w:val="24"/>
                <w:szCs w:val="24"/>
              </w:rPr>
            </w:pPr>
            <w:proofErr w:type="spellStart"/>
            <w:r w:rsidRPr="00CB718B">
              <w:rPr>
                <w:rFonts w:eastAsia="Calibri"/>
                <w:sz w:val="24"/>
                <w:szCs w:val="24"/>
              </w:rPr>
              <w:t>М.Р.Багомедов</w:t>
            </w:r>
            <w:proofErr w:type="spellEnd"/>
            <w:r w:rsidRPr="00CB718B">
              <w:rPr>
                <w:rFonts w:eastAsia="Calibri"/>
                <w:sz w:val="24"/>
                <w:szCs w:val="24"/>
              </w:rPr>
              <w:t>,</w:t>
            </w:r>
          </w:p>
          <w:p w:rsidR="00CB718B" w:rsidRPr="00CB718B" w:rsidRDefault="00CB718B" w:rsidP="00A31DD0">
            <w:pPr>
              <w:rPr>
                <w:rFonts w:eastAsia="Calibri"/>
                <w:sz w:val="24"/>
                <w:szCs w:val="24"/>
              </w:rPr>
            </w:pPr>
            <w:r w:rsidRPr="00CB718B">
              <w:rPr>
                <w:rFonts w:eastAsia="Calibri"/>
                <w:sz w:val="24"/>
                <w:szCs w:val="24"/>
              </w:rPr>
              <w:t>З.А.Магомедов</w:t>
            </w:r>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НИИ педагогики»2015</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Музыка</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sz w:val="24"/>
                <w:szCs w:val="24"/>
              </w:rPr>
            </w:pPr>
            <w:proofErr w:type="spellStart"/>
            <w:r w:rsidRPr="00CB718B">
              <w:rPr>
                <w:sz w:val="24"/>
                <w:szCs w:val="24"/>
              </w:rPr>
              <w:t>Е.Д.Критская</w:t>
            </w:r>
            <w:proofErr w:type="gramStart"/>
            <w:r w:rsidRPr="00CB718B">
              <w:rPr>
                <w:sz w:val="24"/>
                <w:szCs w:val="24"/>
              </w:rPr>
              <w:t>,С</w:t>
            </w:r>
            <w:proofErr w:type="gramEnd"/>
            <w:r w:rsidRPr="00CB718B">
              <w:rPr>
                <w:sz w:val="24"/>
                <w:szCs w:val="24"/>
              </w:rPr>
              <w:t>ергеева</w:t>
            </w:r>
            <w:proofErr w:type="spellEnd"/>
            <w:r w:rsidRPr="00CB718B">
              <w:rPr>
                <w:sz w:val="24"/>
                <w:szCs w:val="24"/>
              </w:rPr>
              <w:t xml:space="preserve"> Г.П.  </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Технология</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sz w:val="24"/>
                <w:szCs w:val="24"/>
              </w:rPr>
            </w:pPr>
            <w:r w:rsidRPr="00CB718B">
              <w:rPr>
                <w:sz w:val="24"/>
                <w:szCs w:val="24"/>
              </w:rPr>
              <w:t>Синица Н.</w:t>
            </w:r>
            <w:proofErr w:type="gramStart"/>
            <w:r w:rsidRPr="00CB718B">
              <w:rPr>
                <w:sz w:val="24"/>
                <w:szCs w:val="24"/>
              </w:rPr>
              <w:t>В</w:t>
            </w:r>
            <w:proofErr w:type="gramEnd"/>
          </w:p>
        </w:tc>
        <w:tc>
          <w:tcPr>
            <w:tcW w:w="1984" w:type="dxa"/>
          </w:tcPr>
          <w:p w:rsidR="00CB718B" w:rsidRPr="00CB718B" w:rsidRDefault="00CB718B" w:rsidP="00A31DD0">
            <w:pPr>
              <w:rPr>
                <w:sz w:val="24"/>
                <w:szCs w:val="24"/>
              </w:rPr>
            </w:pPr>
            <w:r w:rsidRPr="00CB718B">
              <w:rPr>
                <w:sz w:val="24"/>
                <w:szCs w:val="24"/>
              </w:rPr>
              <w:t>«</w:t>
            </w:r>
            <w:proofErr w:type="spellStart"/>
            <w:r w:rsidRPr="00CB718B">
              <w:rPr>
                <w:sz w:val="24"/>
                <w:szCs w:val="24"/>
              </w:rPr>
              <w:t>Вентана-граф</w:t>
            </w:r>
            <w:proofErr w:type="spellEnd"/>
            <w:r w:rsidRPr="00CB718B">
              <w:rPr>
                <w:sz w:val="24"/>
                <w:szCs w:val="24"/>
              </w:rPr>
              <w:t>»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proofErr w:type="spellStart"/>
            <w:r w:rsidRPr="00CB718B">
              <w:rPr>
                <w:sz w:val="24"/>
                <w:szCs w:val="24"/>
              </w:rPr>
              <w:t>Изоброзитель</w:t>
            </w:r>
            <w:proofErr w:type="spellEnd"/>
            <w:r w:rsidRPr="00CB718B">
              <w:rPr>
                <w:sz w:val="24"/>
                <w:szCs w:val="24"/>
              </w:rPr>
              <w:t>. искусство</w:t>
            </w:r>
          </w:p>
        </w:tc>
        <w:tc>
          <w:tcPr>
            <w:tcW w:w="1275" w:type="dxa"/>
          </w:tcPr>
          <w:p w:rsidR="00CB718B" w:rsidRPr="00CB718B" w:rsidRDefault="00CB718B" w:rsidP="00A31DD0">
            <w:pPr>
              <w:rPr>
                <w:b/>
                <w:sz w:val="24"/>
                <w:szCs w:val="24"/>
              </w:rPr>
            </w:pPr>
            <w:r w:rsidRPr="00CB718B">
              <w:rPr>
                <w:b/>
                <w:sz w:val="24"/>
                <w:szCs w:val="24"/>
              </w:rPr>
              <w:t>5</w:t>
            </w:r>
          </w:p>
        </w:tc>
        <w:tc>
          <w:tcPr>
            <w:tcW w:w="2552" w:type="dxa"/>
          </w:tcPr>
          <w:p w:rsidR="00CB718B" w:rsidRPr="00CB718B" w:rsidRDefault="00CB718B" w:rsidP="00A31DD0">
            <w:pPr>
              <w:rPr>
                <w:sz w:val="24"/>
                <w:szCs w:val="24"/>
              </w:rPr>
            </w:pPr>
            <w:r w:rsidRPr="00CB718B">
              <w:rPr>
                <w:sz w:val="24"/>
                <w:szCs w:val="24"/>
              </w:rPr>
              <w:t xml:space="preserve">ИЗО </w:t>
            </w:r>
            <w:proofErr w:type="spellStart"/>
            <w:r w:rsidRPr="00CB718B">
              <w:rPr>
                <w:sz w:val="24"/>
                <w:szCs w:val="24"/>
              </w:rPr>
              <w:t>Неменская</w:t>
            </w:r>
            <w:proofErr w:type="spellEnd"/>
            <w:r w:rsidRPr="00CB718B">
              <w:rPr>
                <w:sz w:val="24"/>
                <w:szCs w:val="24"/>
              </w:rPr>
              <w:t xml:space="preserve"> Л.А, Островская О.</w:t>
            </w:r>
            <w:proofErr w:type="gramStart"/>
            <w:r w:rsidRPr="00CB718B">
              <w:rPr>
                <w:sz w:val="24"/>
                <w:szCs w:val="24"/>
              </w:rPr>
              <w:t>В</w:t>
            </w:r>
            <w:proofErr w:type="gramEnd"/>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p>
        </w:tc>
        <w:tc>
          <w:tcPr>
            <w:tcW w:w="1275" w:type="dxa"/>
          </w:tcPr>
          <w:p w:rsidR="00CB718B" w:rsidRPr="00CB718B" w:rsidRDefault="00CB718B" w:rsidP="00A31DD0">
            <w:pPr>
              <w:rPr>
                <w:b/>
                <w:sz w:val="24"/>
                <w:szCs w:val="24"/>
              </w:rPr>
            </w:pPr>
          </w:p>
        </w:tc>
        <w:tc>
          <w:tcPr>
            <w:tcW w:w="2552" w:type="dxa"/>
          </w:tcPr>
          <w:p w:rsidR="00CB718B" w:rsidRPr="00CB718B" w:rsidRDefault="00CB718B" w:rsidP="00A31DD0">
            <w:pPr>
              <w:rPr>
                <w:b/>
                <w:sz w:val="24"/>
                <w:szCs w:val="24"/>
              </w:rPr>
            </w:pPr>
            <w:r w:rsidRPr="00CB718B">
              <w:rPr>
                <w:b/>
                <w:sz w:val="24"/>
                <w:szCs w:val="24"/>
              </w:rPr>
              <w:t xml:space="preserve">           6класс</w:t>
            </w:r>
          </w:p>
        </w:tc>
        <w:tc>
          <w:tcPr>
            <w:tcW w:w="1984" w:type="dxa"/>
          </w:tcPr>
          <w:p w:rsidR="00CB718B" w:rsidRPr="00CB718B" w:rsidRDefault="00CB718B" w:rsidP="00A31DD0">
            <w:pPr>
              <w:rPr>
                <w:sz w:val="24"/>
                <w:szCs w:val="24"/>
              </w:rPr>
            </w:pPr>
          </w:p>
        </w:tc>
        <w:tc>
          <w:tcPr>
            <w:tcW w:w="1843" w:type="dxa"/>
          </w:tcPr>
          <w:p w:rsidR="00CB718B" w:rsidRPr="00CB718B" w:rsidRDefault="00CB718B" w:rsidP="00A31DD0">
            <w:pPr>
              <w:rPr>
                <w:sz w:val="24"/>
                <w:szCs w:val="24"/>
              </w:rPr>
            </w:pP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Русский язык   1часть</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proofErr w:type="spellStart"/>
            <w:r w:rsidRPr="00CB718B">
              <w:rPr>
                <w:sz w:val="24"/>
                <w:szCs w:val="24"/>
              </w:rPr>
              <w:t>М.Т.Баранов</w:t>
            </w:r>
            <w:proofErr w:type="gramStart"/>
            <w:r w:rsidRPr="00CB718B">
              <w:rPr>
                <w:sz w:val="24"/>
                <w:szCs w:val="24"/>
              </w:rPr>
              <w:t>,Т</w:t>
            </w:r>
            <w:proofErr w:type="gramEnd"/>
            <w:r w:rsidRPr="00CB718B">
              <w:rPr>
                <w:sz w:val="24"/>
                <w:szCs w:val="24"/>
              </w:rPr>
              <w:t>.А.Ладыженская</w:t>
            </w:r>
            <w:proofErr w:type="spellEnd"/>
            <w:r w:rsidRPr="00CB718B">
              <w:rPr>
                <w:sz w:val="24"/>
                <w:szCs w:val="24"/>
              </w:rPr>
              <w:t>.</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Русский язык   2 часть</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proofErr w:type="spellStart"/>
            <w:r w:rsidRPr="00CB718B">
              <w:rPr>
                <w:sz w:val="24"/>
                <w:szCs w:val="24"/>
              </w:rPr>
              <w:t>М.Т.Баранов</w:t>
            </w:r>
            <w:proofErr w:type="gramStart"/>
            <w:r w:rsidRPr="00CB718B">
              <w:rPr>
                <w:sz w:val="24"/>
                <w:szCs w:val="24"/>
              </w:rPr>
              <w:t>,Т</w:t>
            </w:r>
            <w:proofErr w:type="gramEnd"/>
            <w:r w:rsidRPr="00CB718B">
              <w:rPr>
                <w:sz w:val="24"/>
                <w:szCs w:val="24"/>
              </w:rPr>
              <w:t>.А.Ладыженская</w:t>
            </w:r>
            <w:proofErr w:type="spellEnd"/>
            <w:r w:rsidRPr="00CB718B">
              <w:rPr>
                <w:sz w:val="24"/>
                <w:szCs w:val="24"/>
              </w:rPr>
              <w:t>.</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w:t>
            </w:r>
            <w:proofErr w:type="spellStart"/>
            <w:proofErr w:type="gramStart"/>
            <w:r w:rsidRPr="00CB718B">
              <w:rPr>
                <w:sz w:val="24"/>
                <w:szCs w:val="24"/>
              </w:rPr>
              <w:t>лите-ра</w:t>
            </w:r>
            <w:proofErr w:type="spellEnd"/>
            <w:proofErr w:type="gramEnd"/>
            <w:r w:rsidRPr="00CB718B">
              <w:rPr>
                <w:sz w:val="24"/>
                <w:szCs w:val="24"/>
              </w:rPr>
              <w:t xml:space="preserve"> 1 часть</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r w:rsidRPr="00CB718B">
              <w:rPr>
                <w:sz w:val="24"/>
                <w:szCs w:val="24"/>
              </w:rPr>
              <w:t xml:space="preserve">В.П. </w:t>
            </w:r>
            <w:proofErr w:type="spellStart"/>
            <w:r w:rsidRPr="00CB718B">
              <w:rPr>
                <w:sz w:val="24"/>
                <w:szCs w:val="24"/>
              </w:rPr>
              <w:t>Полухина</w:t>
            </w:r>
            <w:proofErr w:type="spellEnd"/>
            <w:r w:rsidRPr="00CB718B">
              <w:rPr>
                <w:sz w:val="24"/>
                <w:szCs w:val="24"/>
              </w:rPr>
              <w:t xml:space="preserve">, Коровин </w:t>
            </w:r>
            <w:proofErr w:type="spellStart"/>
            <w:r w:rsidRPr="00CB718B">
              <w:rPr>
                <w:sz w:val="24"/>
                <w:szCs w:val="24"/>
              </w:rPr>
              <w:t>В.П</w:t>
            </w:r>
            <w:proofErr w:type="gramStart"/>
            <w:r w:rsidRPr="00CB718B">
              <w:rPr>
                <w:sz w:val="24"/>
                <w:szCs w:val="24"/>
              </w:rPr>
              <w:t>,Ж</w:t>
            </w:r>
            <w:proofErr w:type="gramEnd"/>
            <w:r w:rsidRPr="00CB718B">
              <w:rPr>
                <w:sz w:val="24"/>
                <w:szCs w:val="24"/>
              </w:rPr>
              <w:t>уравлев</w:t>
            </w:r>
            <w:proofErr w:type="spellEnd"/>
            <w:r w:rsidRPr="00CB718B">
              <w:rPr>
                <w:sz w:val="24"/>
                <w:szCs w:val="24"/>
              </w:rPr>
              <w:t xml:space="preserve"> В.П.</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w:t>
            </w:r>
            <w:proofErr w:type="spellStart"/>
            <w:proofErr w:type="gramStart"/>
            <w:r w:rsidRPr="00CB718B">
              <w:rPr>
                <w:sz w:val="24"/>
                <w:szCs w:val="24"/>
              </w:rPr>
              <w:t>лите-ра</w:t>
            </w:r>
            <w:proofErr w:type="spellEnd"/>
            <w:proofErr w:type="gramEnd"/>
            <w:r w:rsidRPr="00CB718B">
              <w:rPr>
                <w:sz w:val="24"/>
                <w:szCs w:val="24"/>
              </w:rPr>
              <w:t xml:space="preserve"> 2 часть</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r w:rsidRPr="00CB718B">
              <w:rPr>
                <w:sz w:val="24"/>
                <w:szCs w:val="24"/>
              </w:rPr>
              <w:t xml:space="preserve">В.П. </w:t>
            </w:r>
            <w:proofErr w:type="spellStart"/>
            <w:r w:rsidRPr="00CB718B">
              <w:rPr>
                <w:sz w:val="24"/>
                <w:szCs w:val="24"/>
              </w:rPr>
              <w:t>Полухина</w:t>
            </w:r>
            <w:proofErr w:type="spellEnd"/>
            <w:r w:rsidRPr="00CB718B">
              <w:rPr>
                <w:sz w:val="24"/>
                <w:szCs w:val="24"/>
              </w:rPr>
              <w:t xml:space="preserve">, Коровин </w:t>
            </w:r>
            <w:proofErr w:type="spellStart"/>
            <w:r w:rsidRPr="00CB718B">
              <w:rPr>
                <w:sz w:val="24"/>
                <w:szCs w:val="24"/>
              </w:rPr>
              <w:t>В.П</w:t>
            </w:r>
            <w:proofErr w:type="gramStart"/>
            <w:r w:rsidRPr="00CB718B">
              <w:rPr>
                <w:sz w:val="24"/>
                <w:szCs w:val="24"/>
              </w:rPr>
              <w:t>,Ж</w:t>
            </w:r>
            <w:proofErr w:type="gramEnd"/>
            <w:r w:rsidRPr="00CB718B">
              <w:rPr>
                <w:sz w:val="24"/>
                <w:szCs w:val="24"/>
              </w:rPr>
              <w:t>уравлев</w:t>
            </w:r>
            <w:proofErr w:type="spellEnd"/>
            <w:r w:rsidRPr="00CB718B">
              <w:rPr>
                <w:sz w:val="24"/>
                <w:szCs w:val="24"/>
              </w:rPr>
              <w:t xml:space="preserve"> В.П.</w:t>
            </w:r>
          </w:p>
        </w:tc>
        <w:tc>
          <w:tcPr>
            <w:tcW w:w="1984" w:type="dxa"/>
          </w:tcPr>
          <w:p w:rsidR="00CB718B" w:rsidRPr="00CB718B" w:rsidRDefault="00CB718B" w:rsidP="00A31DD0">
            <w:pPr>
              <w:rPr>
                <w:sz w:val="24"/>
                <w:szCs w:val="24"/>
              </w:rPr>
            </w:pPr>
            <w:r w:rsidRPr="00CB718B">
              <w:rPr>
                <w:sz w:val="24"/>
                <w:szCs w:val="24"/>
              </w:rPr>
              <w:t>«Просвещение»2015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lastRenderedPageBreak/>
              <w:t xml:space="preserve">  Математика </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proofErr w:type="spellStart"/>
            <w:r w:rsidRPr="00CB718B">
              <w:rPr>
                <w:sz w:val="24"/>
                <w:szCs w:val="24"/>
              </w:rPr>
              <w:t>Н.Я.Виленкин</w:t>
            </w:r>
            <w:proofErr w:type="spellEnd"/>
          </w:p>
        </w:tc>
        <w:tc>
          <w:tcPr>
            <w:tcW w:w="1984" w:type="dxa"/>
          </w:tcPr>
          <w:p w:rsidR="00CB718B" w:rsidRPr="00CB718B" w:rsidRDefault="00CB718B" w:rsidP="00A31DD0">
            <w:pPr>
              <w:rPr>
                <w:sz w:val="24"/>
                <w:szCs w:val="24"/>
              </w:rPr>
            </w:pPr>
            <w:r w:rsidRPr="00CB718B">
              <w:rPr>
                <w:sz w:val="24"/>
                <w:szCs w:val="24"/>
              </w:rPr>
              <w:t>«Просвещение» 2016</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География. Планета Земля.</w:t>
            </w:r>
          </w:p>
        </w:tc>
        <w:tc>
          <w:tcPr>
            <w:tcW w:w="1275" w:type="dxa"/>
          </w:tcPr>
          <w:p w:rsidR="00CB718B" w:rsidRPr="00CB718B" w:rsidRDefault="00CB718B" w:rsidP="00A31DD0">
            <w:pPr>
              <w:rPr>
                <w:b/>
                <w:sz w:val="24"/>
                <w:szCs w:val="24"/>
              </w:rPr>
            </w:pPr>
            <w:r w:rsidRPr="00CB718B">
              <w:rPr>
                <w:b/>
                <w:sz w:val="24"/>
                <w:szCs w:val="24"/>
              </w:rPr>
              <w:t>5-6</w:t>
            </w:r>
          </w:p>
        </w:tc>
        <w:tc>
          <w:tcPr>
            <w:tcW w:w="2552" w:type="dxa"/>
          </w:tcPr>
          <w:p w:rsidR="00CB718B" w:rsidRPr="00CB718B" w:rsidRDefault="00CB718B" w:rsidP="00A31DD0">
            <w:pPr>
              <w:rPr>
                <w:sz w:val="24"/>
                <w:szCs w:val="24"/>
              </w:rPr>
            </w:pPr>
            <w:proofErr w:type="spellStart"/>
            <w:r w:rsidRPr="00CB718B">
              <w:rPr>
                <w:sz w:val="24"/>
                <w:szCs w:val="24"/>
              </w:rPr>
              <w:t>Лобжанидзе</w:t>
            </w:r>
            <w:proofErr w:type="spellEnd"/>
            <w:r w:rsidRPr="00CB718B">
              <w:rPr>
                <w:sz w:val="24"/>
                <w:szCs w:val="24"/>
              </w:rPr>
              <w:t xml:space="preserve">  А.А.</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.Обществознание</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r w:rsidRPr="00CB718B">
              <w:rPr>
                <w:sz w:val="24"/>
                <w:szCs w:val="24"/>
              </w:rPr>
              <w:t>Л.Н.Боголюбов</w:t>
            </w:r>
            <w:proofErr w:type="gramStart"/>
            <w:r w:rsidRPr="00CB718B">
              <w:rPr>
                <w:sz w:val="24"/>
                <w:szCs w:val="24"/>
              </w:rPr>
              <w:t xml:space="preserve"> ,</w:t>
            </w:r>
            <w:proofErr w:type="gramEnd"/>
            <w:r w:rsidRPr="00CB718B">
              <w:rPr>
                <w:sz w:val="24"/>
                <w:szCs w:val="24"/>
              </w:rPr>
              <w:t xml:space="preserve">Виноградова </w:t>
            </w:r>
            <w:proofErr w:type="spellStart"/>
            <w:r w:rsidRPr="00CB718B">
              <w:rPr>
                <w:sz w:val="24"/>
                <w:szCs w:val="24"/>
              </w:rPr>
              <w:t>Н.Ф,Городецкая</w:t>
            </w:r>
            <w:proofErr w:type="spellEnd"/>
            <w:r w:rsidRPr="00CB718B">
              <w:rPr>
                <w:sz w:val="24"/>
                <w:szCs w:val="24"/>
              </w:rPr>
              <w:t xml:space="preserve"> Н.И.</w:t>
            </w:r>
          </w:p>
        </w:tc>
        <w:tc>
          <w:tcPr>
            <w:tcW w:w="1984" w:type="dxa"/>
          </w:tcPr>
          <w:p w:rsidR="00CB718B" w:rsidRPr="00CB718B" w:rsidRDefault="00CB718B" w:rsidP="00A31DD0">
            <w:pPr>
              <w:rPr>
                <w:sz w:val="24"/>
                <w:szCs w:val="24"/>
              </w:rPr>
            </w:pPr>
            <w:r w:rsidRPr="00CB718B">
              <w:rPr>
                <w:sz w:val="24"/>
                <w:szCs w:val="24"/>
              </w:rPr>
              <w:t>«Просвещение» 2015</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История России</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proofErr w:type="spellStart"/>
            <w:r w:rsidRPr="00CB718B">
              <w:rPr>
                <w:sz w:val="24"/>
                <w:szCs w:val="24"/>
              </w:rPr>
              <w:t>Е.В.Пчелов</w:t>
            </w:r>
            <w:proofErr w:type="spellEnd"/>
            <w:r w:rsidRPr="00CB718B">
              <w:rPr>
                <w:sz w:val="24"/>
                <w:szCs w:val="24"/>
              </w:rPr>
              <w:t>, П.В.Лукин.</w:t>
            </w:r>
          </w:p>
        </w:tc>
        <w:tc>
          <w:tcPr>
            <w:tcW w:w="1984" w:type="dxa"/>
          </w:tcPr>
          <w:p w:rsidR="00CB718B" w:rsidRPr="00CB718B" w:rsidRDefault="00CB718B" w:rsidP="00A31DD0">
            <w:pPr>
              <w:rPr>
                <w:sz w:val="24"/>
                <w:szCs w:val="24"/>
              </w:rPr>
            </w:pPr>
            <w:r w:rsidRPr="00CB718B">
              <w:rPr>
                <w:sz w:val="24"/>
                <w:szCs w:val="24"/>
              </w:rPr>
              <w:t>«Русское слово» 2018</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Всеобщая  История</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r w:rsidRPr="00CB718B">
              <w:rPr>
                <w:sz w:val="24"/>
                <w:szCs w:val="24"/>
              </w:rPr>
              <w:t xml:space="preserve">М.А.Бойцов, </w:t>
            </w:r>
            <w:proofErr w:type="spellStart"/>
            <w:r w:rsidRPr="00CB718B">
              <w:rPr>
                <w:sz w:val="24"/>
                <w:szCs w:val="24"/>
              </w:rPr>
              <w:t>Р.М.Шукуров</w:t>
            </w:r>
            <w:proofErr w:type="spellEnd"/>
            <w:r w:rsidRPr="00CB718B">
              <w:rPr>
                <w:sz w:val="24"/>
                <w:szCs w:val="24"/>
              </w:rPr>
              <w:t>.</w:t>
            </w:r>
          </w:p>
        </w:tc>
        <w:tc>
          <w:tcPr>
            <w:tcW w:w="1984" w:type="dxa"/>
          </w:tcPr>
          <w:p w:rsidR="00CB718B" w:rsidRPr="00CB718B" w:rsidRDefault="00CB718B" w:rsidP="00A31DD0">
            <w:pPr>
              <w:rPr>
                <w:sz w:val="24"/>
                <w:szCs w:val="24"/>
              </w:rPr>
            </w:pPr>
            <w:r w:rsidRPr="00CB718B">
              <w:rPr>
                <w:sz w:val="24"/>
                <w:szCs w:val="24"/>
              </w:rPr>
              <w:t>«Русское слово» 2018</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Биология</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r w:rsidRPr="00CB718B">
              <w:rPr>
                <w:sz w:val="24"/>
                <w:szCs w:val="24"/>
              </w:rPr>
              <w:t>Н.И.Сонин</w:t>
            </w:r>
          </w:p>
        </w:tc>
        <w:tc>
          <w:tcPr>
            <w:tcW w:w="1984" w:type="dxa"/>
          </w:tcPr>
          <w:p w:rsidR="00CB718B" w:rsidRPr="00CB718B" w:rsidRDefault="00CB718B" w:rsidP="00A31DD0">
            <w:pPr>
              <w:rPr>
                <w:sz w:val="24"/>
                <w:szCs w:val="24"/>
              </w:rPr>
            </w:pPr>
            <w:r w:rsidRPr="00CB718B">
              <w:rPr>
                <w:sz w:val="24"/>
                <w:szCs w:val="24"/>
              </w:rPr>
              <w:t>«Дрофа»2016</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Французский язык </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proofErr w:type="spellStart"/>
            <w:r w:rsidRPr="00CB718B">
              <w:rPr>
                <w:rFonts w:eastAsia="Calibri"/>
                <w:sz w:val="24"/>
                <w:szCs w:val="24"/>
              </w:rPr>
              <w:t>Кулигина</w:t>
            </w:r>
            <w:proofErr w:type="spellEnd"/>
            <w:r w:rsidRPr="00CB718B">
              <w:rPr>
                <w:rFonts w:eastAsia="Calibri"/>
                <w:sz w:val="24"/>
                <w:szCs w:val="24"/>
              </w:rPr>
              <w:t xml:space="preserve"> А.С.</w:t>
            </w:r>
          </w:p>
        </w:tc>
        <w:tc>
          <w:tcPr>
            <w:tcW w:w="1984" w:type="dxa"/>
          </w:tcPr>
          <w:p w:rsidR="00CB718B" w:rsidRPr="00CB718B" w:rsidRDefault="00CB718B" w:rsidP="00A31DD0">
            <w:pPr>
              <w:rPr>
                <w:sz w:val="24"/>
                <w:szCs w:val="24"/>
              </w:rPr>
            </w:pPr>
            <w:r w:rsidRPr="00CB718B">
              <w:rPr>
                <w:sz w:val="24"/>
                <w:szCs w:val="24"/>
              </w:rPr>
              <w:t>«Просвещение» 2016</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proofErr w:type="spellStart"/>
            <w:r w:rsidRPr="00CB718B">
              <w:rPr>
                <w:sz w:val="24"/>
                <w:szCs w:val="24"/>
              </w:rPr>
              <w:t>Дарган</w:t>
            </w:r>
            <w:proofErr w:type="spellEnd"/>
            <w:r w:rsidRPr="00CB718B">
              <w:rPr>
                <w:sz w:val="24"/>
                <w:szCs w:val="24"/>
              </w:rPr>
              <w:t xml:space="preserve"> мез</w:t>
            </w:r>
          </w:p>
        </w:tc>
        <w:tc>
          <w:tcPr>
            <w:tcW w:w="1275" w:type="dxa"/>
          </w:tcPr>
          <w:p w:rsidR="00CB718B" w:rsidRPr="00CB718B" w:rsidRDefault="00CB718B" w:rsidP="00A31DD0">
            <w:pPr>
              <w:rPr>
                <w:b/>
                <w:sz w:val="24"/>
                <w:szCs w:val="24"/>
              </w:rPr>
            </w:pPr>
            <w:r w:rsidRPr="00CB718B">
              <w:rPr>
                <w:b/>
                <w:sz w:val="24"/>
                <w:szCs w:val="24"/>
              </w:rPr>
              <w:t>6-7</w:t>
            </w:r>
          </w:p>
        </w:tc>
        <w:tc>
          <w:tcPr>
            <w:tcW w:w="2552" w:type="dxa"/>
          </w:tcPr>
          <w:p w:rsidR="00CB718B" w:rsidRPr="00CB718B" w:rsidRDefault="00CB718B" w:rsidP="00A31DD0">
            <w:pPr>
              <w:rPr>
                <w:rFonts w:eastAsia="Calibri"/>
                <w:sz w:val="24"/>
                <w:szCs w:val="24"/>
              </w:rPr>
            </w:pPr>
            <w:proofErr w:type="spellStart"/>
            <w:r w:rsidRPr="00CB718B">
              <w:rPr>
                <w:rFonts w:eastAsia="Calibri"/>
                <w:sz w:val="24"/>
                <w:szCs w:val="24"/>
              </w:rPr>
              <w:t>М.Р.Багомедов</w:t>
            </w:r>
            <w:proofErr w:type="gramStart"/>
            <w:r w:rsidRPr="00CB718B">
              <w:rPr>
                <w:rFonts w:eastAsia="Calibri"/>
                <w:sz w:val="24"/>
                <w:szCs w:val="24"/>
              </w:rPr>
              <w:t>,Б</w:t>
            </w:r>
            <w:proofErr w:type="gramEnd"/>
            <w:r w:rsidRPr="00CB718B">
              <w:rPr>
                <w:rFonts w:eastAsia="Calibri"/>
                <w:sz w:val="24"/>
                <w:szCs w:val="24"/>
              </w:rPr>
              <w:t>.С.Сулейманов</w:t>
            </w:r>
            <w:proofErr w:type="spellEnd"/>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НИИ педагогики»2013</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proofErr w:type="spellStart"/>
            <w:r w:rsidRPr="00CB718B">
              <w:rPr>
                <w:sz w:val="24"/>
                <w:szCs w:val="24"/>
              </w:rPr>
              <w:t>Даргала</w:t>
            </w:r>
            <w:proofErr w:type="spellEnd"/>
            <w:r w:rsidRPr="00CB718B">
              <w:rPr>
                <w:sz w:val="24"/>
                <w:szCs w:val="24"/>
              </w:rPr>
              <w:t xml:space="preserve"> литература</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rFonts w:eastAsia="Calibri"/>
                <w:sz w:val="24"/>
                <w:szCs w:val="24"/>
              </w:rPr>
            </w:pPr>
            <w:proofErr w:type="spellStart"/>
            <w:r w:rsidRPr="00CB718B">
              <w:rPr>
                <w:rFonts w:eastAsia="Calibri"/>
                <w:sz w:val="24"/>
                <w:szCs w:val="24"/>
              </w:rPr>
              <w:t>Б.О.Алибеков</w:t>
            </w:r>
            <w:proofErr w:type="gramStart"/>
            <w:r w:rsidRPr="00CB718B">
              <w:rPr>
                <w:rFonts w:eastAsia="Calibri"/>
                <w:sz w:val="24"/>
                <w:szCs w:val="24"/>
              </w:rPr>
              <w:t>,А</w:t>
            </w:r>
            <w:proofErr w:type="gramEnd"/>
            <w:r w:rsidRPr="00CB718B">
              <w:rPr>
                <w:rFonts w:eastAsia="Calibri"/>
                <w:sz w:val="24"/>
                <w:szCs w:val="24"/>
              </w:rPr>
              <w:t>.А.Сулейманов</w:t>
            </w:r>
            <w:proofErr w:type="spellEnd"/>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НИИ педагогики»2008</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Музыка</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r w:rsidRPr="00CB718B">
              <w:rPr>
                <w:sz w:val="24"/>
                <w:szCs w:val="24"/>
              </w:rPr>
              <w:t>Е.Д.Критская</w:t>
            </w:r>
            <w:proofErr w:type="gramStart"/>
            <w:r w:rsidRPr="00CB718B">
              <w:rPr>
                <w:sz w:val="24"/>
                <w:szCs w:val="24"/>
              </w:rPr>
              <w:t xml:space="preserve"> ,</w:t>
            </w:r>
            <w:proofErr w:type="gramEnd"/>
            <w:r w:rsidRPr="00CB718B">
              <w:rPr>
                <w:sz w:val="24"/>
                <w:szCs w:val="24"/>
              </w:rPr>
              <w:t>Сергеева Г.П.</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Технология</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r w:rsidRPr="00CB718B">
              <w:rPr>
                <w:sz w:val="24"/>
                <w:szCs w:val="24"/>
              </w:rPr>
              <w:t>Синица Н.</w:t>
            </w:r>
            <w:proofErr w:type="gramStart"/>
            <w:r w:rsidRPr="00CB718B">
              <w:rPr>
                <w:sz w:val="24"/>
                <w:szCs w:val="24"/>
              </w:rPr>
              <w:t>В</w:t>
            </w:r>
            <w:proofErr w:type="gramEnd"/>
          </w:p>
        </w:tc>
        <w:tc>
          <w:tcPr>
            <w:tcW w:w="1984" w:type="dxa"/>
          </w:tcPr>
          <w:p w:rsidR="00CB718B" w:rsidRPr="00CB718B" w:rsidRDefault="00CB718B" w:rsidP="00A31DD0">
            <w:pPr>
              <w:rPr>
                <w:sz w:val="24"/>
                <w:szCs w:val="24"/>
              </w:rPr>
            </w:pPr>
            <w:r w:rsidRPr="00CB718B">
              <w:rPr>
                <w:sz w:val="24"/>
                <w:szCs w:val="24"/>
              </w:rPr>
              <w:t>«</w:t>
            </w:r>
            <w:proofErr w:type="spellStart"/>
            <w:r w:rsidRPr="00CB718B">
              <w:rPr>
                <w:sz w:val="24"/>
                <w:szCs w:val="24"/>
              </w:rPr>
              <w:t>Вентана-граф</w:t>
            </w:r>
            <w:proofErr w:type="spellEnd"/>
            <w:r w:rsidRPr="00CB718B">
              <w:rPr>
                <w:sz w:val="24"/>
                <w:szCs w:val="24"/>
              </w:rPr>
              <w:t>»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proofErr w:type="spellStart"/>
            <w:r w:rsidRPr="00CB718B">
              <w:rPr>
                <w:sz w:val="24"/>
                <w:szCs w:val="24"/>
              </w:rPr>
              <w:t>Изоброзитель</w:t>
            </w:r>
            <w:proofErr w:type="spellEnd"/>
            <w:r w:rsidRPr="00CB718B">
              <w:rPr>
                <w:sz w:val="24"/>
                <w:szCs w:val="24"/>
              </w:rPr>
              <w:t>. искусство</w:t>
            </w:r>
          </w:p>
        </w:tc>
        <w:tc>
          <w:tcPr>
            <w:tcW w:w="1275" w:type="dxa"/>
          </w:tcPr>
          <w:p w:rsidR="00CB718B" w:rsidRPr="00CB718B" w:rsidRDefault="00CB718B" w:rsidP="00A31DD0">
            <w:pPr>
              <w:rPr>
                <w:b/>
                <w:sz w:val="24"/>
                <w:szCs w:val="24"/>
              </w:rPr>
            </w:pPr>
            <w:r w:rsidRPr="00CB718B">
              <w:rPr>
                <w:b/>
                <w:sz w:val="24"/>
                <w:szCs w:val="24"/>
              </w:rPr>
              <w:t>6</w:t>
            </w:r>
          </w:p>
        </w:tc>
        <w:tc>
          <w:tcPr>
            <w:tcW w:w="2552" w:type="dxa"/>
          </w:tcPr>
          <w:p w:rsidR="00CB718B" w:rsidRPr="00CB718B" w:rsidRDefault="00CB718B" w:rsidP="00A31DD0">
            <w:pPr>
              <w:rPr>
                <w:sz w:val="24"/>
                <w:szCs w:val="24"/>
              </w:rPr>
            </w:pPr>
            <w:proofErr w:type="spellStart"/>
            <w:r w:rsidRPr="00CB718B">
              <w:rPr>
                <w:sz w:val="24"/>
                <w:szCs w:val="24"/>
              </w:rPr>
              <w:t>Шпикалова</w:t>
            </w:r>
            <w:proofErr w:type="spellEnd"/>
            <w:r w:rsidRPr="00CB718B">
              <w:rPr>
                <w:sz w:val="24"/>
                <w:szCs w:val="24"/>
              </w:rPr>
              <w:t xml:space="preserve"> </w:t>
            </w:r>
            <w:proofErr w:type="spellStart"/>
            <w:r w:rsidRPr="00CB718B">
              <w:rPr>
                <w:sz w:val="24"/>
                <w:szCs w:val="24"/>
              </w:rPr>
              <w:t>Т.Я</w:t>
            </w:r>
            <w:proofErr w:type="gramStart"/>
            <w:r w:rsidRPr="00CB718B">
              <w:rPr>
                <w:sz w:val="24"/>
                <w:szCs w:val="24"/>
              </w:rPr>
              <w:t>,Е</w:t>
            </w:r>
            <w:proofErr w:type="gramEnd"/>
            <w:r w:rsidRPr="00CB718B">
              <w:rPr>
                <w:sz w:val="24"/>
                <w:szCs w:val="24"/>
              </w:rPr>
              <w:t>ршова</w:t>
            </w:r>
            <w:proofErr w:type="spellEnd"/>
            <w:r w:rsidRPr="00CB718B">
              <w:rPr>
                <w:sz w:val="24"/>
                <w:szCs w:val="24"/>
              </w:rPr>
              <w:t xml:space="preserve"> Л.В</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p>
        </w:tc>
        <w:tc>
          <w:tcPr>
            <w:tcW w:w="1275" w:type="dxa"/>
          </w:tcPr>
          <w:p w:rsidR="00CB718B" w:rsidRPr="00CB718B" w:rsidRDefault="00CB718B" w:rsidP="00A31DD0">
            <w:pPr>
              <w:rPr>
                <w:b/>
                <w:sz w:val="24"/>
                <w:szCs w:val="24"/>
              </w:rPr>
            </w:pPr>
          </w:p>
        </w:tc>
        <w:tc>
          <w:tcPr>
            <w:tcW w:w="2552" w:type="dxa"/>
          </w:tcPr>
          <w:p w:rsidR="00CB718B" w:rsidRPr="00CB718B" w:rsidRDefault="00CB718B" w:rsidP="00A31DD0">
            <w:pPr>
              <w:rPr>
                <w:b/>
                <w:sz w:val="24"/>
                <w:szCs w:val="24"/>
              </w:rPr>
            </w:pPr>
            <w:r w:rsidRPr="00CB718B">
              <w:rPr>
                <w:b/>
                <w:sz w:val="24"/>
                <w:szCs w:val="24"/>
              </w:rPr>
              <w:t xml:space="preserve">     7 класс</w:t>
            </w:r>
          </w:p>
        </w:tc>
        <w:tc>
          <w:tcPr>
            <w:tcW w:w="1984" w:type="dxa"/>
          </w:tcPr>
          <w:p w:rsidR="00CB718B" w:rsidRPr="00CB718B" w:rsidRDefault="00CB718B" w:rsidP="00A31DD0">
            <w:pPr>
              <w:rPr>
                <w:sz w:val="24"/>
                <w:szCs w:val="24"/>
              </w:rPr>
            </w:pPr>
          </w:p>
        </w:tc>
        <w:tc>
          <w:tcPr>
            <w:tcW w:w="1843" w:type="dxa"/>
          </w:tcPr>
          <w:p w:rsidR="00CB718B" w:rsidRPr="00CB718B" w:rsidRDefault="00CB718B" w:rsidP="00A31DD0">
            <w:pPr>
              <w:rPr>
                <w:sz w:val="24"/>
                <w:szCs w:val="24"/>
              </w:rPr>
            </w:pP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Русский язык   </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 xml:space="preserve">Т.А. </w:t>
            </w:r>
            <w:proofErr w:type="spellStart"/>
            <w:r w:rsidRPr="00CB718B">
              <w:rPr>
                <w:sz w:val="24"/>
                <w:szCs w:val="24"/>
              </w:rPr>
              <w:t>Ладыженская</w:t>
            </w:r>
            <w:proofErr w:type="spellEnd"/>
            <w:r w:rsidRPr="00CB718B">
              <w:rPr>
                <w:sz w:val="24"/>
                <w:szCs w:val="24"/>
              </w:rPr>
              <w:t xml:space="preserve"> </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w:t>
            </w:r>
            <w:proofErr w:type="spellStart"/>
            <w:proofErr w:type="gramStart"/>
            <w:r w:rsidRPr="00CB718B">
              <w:rPr>
                <w:sz w:val="24"/>
                <w:szCs w:val="24"/>
              </w:rPr>
              <w:t>лите-ра</w:t>
            </w:r>
            <w:proofErr w:type="spellEnd"/>
            <w:proofErr w:type="gramEnd"/>
            <w:r w:rsidRPr="00CB718B">
              <w:rPr>
                <w:sz w:val="24"/>
                <w:szCs w:val="24"/>
              </w:rPr>
              <w:t xml:space="preserve"> 1 часть</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В.Я.Коровина</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w:t>
            </w:r>
            <w:proofErr w:type="spellStart"/>
            <w:proofErr w:type="gramStart"/>
            <w:r w:rsidRPr="00CB718B">
              <w:rPr>
                <w:sz w:val="24"/>
                <w:szCs w:val="24"/>
              </w:rPr>
              <w:t>лите-ра</w:t>
            </w:r>
            <w:proofErr w:type="spellEnd"/>
            <w:proofErr w:type="gramEnd"/>
            <w:r w:rsidRPr="00CB718B">
              <w:rPr>
                <w:sz w:val="24"/>
                <w:szCs w:val="24"/>
              </w:rPr>
              <w:t xml:space="preserve"> 2 часть</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 xml:space="preserve">В.Я.Коровина </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Алгебра</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 xml:space="preserve">Н.Г. </w:t>
            </w:r>
            <w:proofErr w:type="spellStart"/>
            <w:r w:rsidRPr="00CB718B">
              <w:rPr>
                <w:sz w:val="24"/>
                <w:szCs w:val="24"/>
              </w:rPr>
              <w:t>Миндюк</w:t>
            </w:r>
            <w:proofErr w:type="spellEnd"/>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proofErr w:type="spellStart"/>
            <w:r w:rsidRPr="00CB718B">
              <w:rPr>
                <w:sz w:val="24"/>
                <w:szCs w:val="24"/>
              </w:rPr>
              <w:t>Дарган</w:t>
            </w:r>
            <w:proofErr w:type="spellEnd"/>
            <w:r w:rsidRPr="00CB718B">
              <w:rPr>
                <w:sz w:val="24"/>
                <w:szCs w:val="24"/>
              </w:rPr>
              <w:t xml:space="preserve"> мез</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rFonts w:eastAsia="Calibri"/>
                <w:sz w:val="24"/>
                <w:szCs w:val="24"/>
              </w:rPr>
            </w:pPr>
            <w:r w:rsidRPr="00CB718B">
              <w:rPr>
                <w:rFonts w:eastAsia="Calibri"/>
                <w:sz w:val="24"/>
                <w:szCs w:val="24"/>
              </w:rPr>
              <w:t xml:space="preserve">М.Р. </w:t>
            </w:r>
            <w:proofErr w:type="spellStart"/>
            <w:r w:rsidRPr="00CB718B">
              <w:rPr>
                <w:rFonts w:eastAsia="Calibri"/>
                <w:sz w:val="24"/>
                <w:szCs w:val="24"/>
              </w:rPr>
              <w:t>Багомедов</w:t>
            </w:r>
            <w:proofErr w:type="spellEnd"/>
            <w:r w:rsidRPr="00CB718B">
              <w:rPr>
                <w:rFonts w:eastAsia="Calibri"/>
                <w:sz w:val="24"/>
                <w:szCs w:val="24"/>
              </w:rPr>
              <w:t>, Б.С.Сулейманов</w:t>
            </w:r>
          </w:p>
        </w:tc>
        <w:tc>
          <w:tcPr>
            <w:tcW w:w="1984" w:type="dxa"/>
          </w:tcPr>
          <w:p w:rsidR="00CB718B" w:rsidRPr="00CB718B" w:rsidRDefault="00CB718B" w:rsidP="00A31DD0">
            <w:pPr>
              <w:rPr>
                <w:sz w:val="24"/>
                <w:szCs w:val="24"/>
              </w:rPr>
            </w:pPr>
            <w:r w:rsidRPr="00CB718B">
              <w:rPr>
                <w:sz w:val="24"/>
                <w:szCs w:val="24"/>
              </w:rPr>
              <w:t xml:space="preserve">ООО «Издательство </w:t>
            </w:r>
          </w:p>
          <w:p w:rsidR="00CB718B" w:rsidRPr="00CB718B" w:rsidRDefault="00CB718B" w:rsidP="00A31DD0">
            <w:pPr>
              <w:rPr>
                <w:sz w:val="24"/>
                <w:szCs w:val="24"/>
              </w:rPr>
            </w:pPr>
            <w:r w:rsidRPr="00CB718B">
              <w:rPr>
                <w:sz w:val="24"/>
                <w:szCs w:val="24"/>
              </w:rPr>
              <w:t>НИИ педагогики»2013</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proofErr w:type="spellStart"/>
            <w:r w:rsidRPr="00CB718B">
              <w:rPr>
                <w:sz w:val="24"/>
                <w:szCs w:val="24"/>
              </w:rPr>
              <w:t>Даргала</w:t>
            </w:r>
            <w:proofErr w:type="spellEnd"/>
            <w:r w:rsidRPr="00CB718B">
              <w:rPr>
                <w:sz w:val="24"/>
                <w:szCs w:val="24"/>
              </w:rPr>
              <w:t xml:space="preserve">  литература</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М.Р.Магомедов</w:t>
            </w:r>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НИИ педагогики»2005</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География. Планета Земля.</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А.П.Кузнецов</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.Обществознание</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color w:val="000000" w:themeColor="text1"/>
                <w:sz w:val="24"/>
                <w:szCs w:val="24"/>
              </w:rPr>
              <w:t>Л.Н. Боголюбов</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Физика</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color w:val="000000" w:themeColor="text1"/>
                <w:sz w:val="24"/>
                <w:szCs w:val="24"/>
              </w:rPr>
            </w:pPr>
            <w:r w:rsidRPr="00CB718B">
              <w:rPr>
                <w:sz w:val="24"/>
                <w:szCs w:val="24"/>
              </w:rPr>
              <w:t xml:space="preserve">А.В. </w:t>
            </w:r>
            <w:proofErr w:type="spellStart"/>
            <w:r w:rsidRPr="00CB718B">
              <w:rPr>
                <w:sz w:val="24"/>
                <w:szCs w:val="24"/>
              </w:rPr>
              <w:t>Пёрышкин</w:t>
            </w:r>
            <w:proofErr w:type="spellEnd"/>
            <w:r w:rsidRPr="00CB718B">
              <w:rPr>
                <w:sz w:val="24"/>
                <w:szCs w:val="24"/>
              </w:rPr>
              <w:t xml:space="preserve">  </w:t>
            </w:r>
          </w:p>
        </w:tc>
        <w:tc>
          <w:tcPr>
            <w:tcW w:w="1984" w:type="dxa"/>
          </w:tcPr>
          <w:p w:rsidR="00CB718B" w:rsidRPr="00CB718B" w:rsidRDefault="00CB718B" w:rsidP="00A31DD0">
            <w:pPr>
              <w:rPr>
                <w:sz w:val="24"/>
                <w:szCs w:val="24"/>
              </w:rPr>
            </w:pPr>
            <w:r w:rsidRPr="00CB718B">
              <w:rPr>
                <w:sz w:val="24"/>
                <w:szCs w:val="24"/>
              </w:rPr>
              <w:t>«Дрофа»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Геометрия </w:t>
            </w:r>
          </w:p>
        </w:tc>
        <w:tc>
          <w:tcPr>
            <w:tcW w:w="1275" w:type="dxa"/>
          </w:tcPr>
          <w:p w:rsidR="00CB718B" w:rsidRPr="00CB718B" w:rsidRDefault="00CB718B" w:rsidP="00A31DD0">
            <w:pPr>
              <w:rPr>
                <w:b/>
                <w:sz w:val="24"/>
                <w:szCs w:val="24"/>
              </w:rPr>
            </w:pPr>
            <w:r w:rsidRPr="00CB718B">
              <w:rPr>
                <w:b/>
                <w:sz w:val="24"/>
                <w:szCs w:val="24"/>
              </w:rPr>
              <w:t>7-9</w:t>
            </w:r>
          </w:p>
        </w:tc>
        <w:tc>
          <w:tcPr>
            <w:tcW w:w="2552" w:type="dxa"/>
          </w:tcPr>
          <w:p w:rsidR="00CB718B" w:rsidRPr="00CB718B" w:rsidRDefault="00CB718B" w:rsidP="00A31DD0">
            <w:pPr>
              <w:rPr>
                <w:sz w:val="24"/>
                <w:szCs w:val="24"/>
              </w:rPr>
            </w:pPr>
            <w:r w:rsidRPr="00CB718B">
              <w:rPr>
                <w:sz w:val="24"/>
                <w:szCs w:val="24"/>
              </w:rPr>
              <w:t xml:space="preserve">А.С. </w:t>
            </w:r>
            <w:proofErr w:type="spellStart"/>
            <w:r w:rsidRPr="00CB718B">
              <w:rPr>
                <w:sz w:val="24"/>
                <w:szCs w:val="24"/>
              </w:rPr>
              <w:t>Атаносян</w:t>
            </w:r>
            <w:proofErr w:type="spellEnd"/>
          </w:p>
        </w:tc>
        <w:tc>
          <w:tcPr>
            <w:tcW w:w="1984" w:type="dxa"/>
          </w:tcPr>
          <w:p w:rsidR="00CB718B" w:rsidRPr="00CB718B" w:rsidRDefault="00CB718B" w:rsidP="00A31DD0">
            <w:pPr>
              <w:rPr>
                <w:sz w:val="24"/>
                <w:szCs w:val="24"/>
              </w:rPr>
            </w:pPr>
            <w:r w:rsidRPr="00CB718B">
              <w:rPr>
                <w:sz w:val="24"/>
                <w:szCs w:val="24"/>
              </w:rPr>
              <w:t xml:space="preserve">«Просвещение» </w:t>
            </w:r>
            <w:r w:rsidRPr="00CB718B">
              <w:rPr>
                <w:sz w:val="24"/>
                <w:szCs w:val="24"/>
              </w:rPr>
              <w:lastRenderedPageBreak/>
              <w:t>2017</w:t>
            </w:r>
          </w:p>
        </w:tc>
        <w:tc>
          <w:tcPr>
            <w:tcW w:w="1843" w:type="dxa"/>
          </w:tcPr>
          <w:p w:rsidR="00CB718B" w:rsidRPr="00CB718B" w:rsidRDefault="00CB718B" w:rsidP="00A31DD0">
            <w:pPr>
              <w:rPr>
                <w:sz w:val="24"/>
                <w:szCs w:val="24"/>
              </w:rPr>
            </w:pPr>
            <w:r w:rsidRPr="00CB718B">
              <w:rPr>
                <w:sz w:val="24"/>
                <w:szCs w:val="24"/>
              </w:rPr>
              <w:lastRenderedPageBreak/>
              <w:t xml:space="preserve">МОН РФ, </w:t>
            </w:r>
            <w:r w:rsidRPr="00CB718B">
              <w:rPr>
                <w:sz w:val="24"/>
                <w:szCs w:val="24"/>
              </w:rPr>
              <w:lastRenderedPageBreak/>
              <w:t>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lastRenderedPageBreak/>
              <w:t>История России</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proofErr w:type="spellStart"/>
            <w:r w:rsidRPr="00CB718B">
              <w:rPr>
                <w:sz w:val="24"/>
                <w:szCs w:val="24"/>
              </w:rPr>
              <w:t>Е.В.Пчелов</w:t>
            </w:r>
            <w:proofErr w:type="spellEnd"/>
            <w:r w:rsidRPr="00CB718B">
              <w:rPr>
                <w:sz w:val="24"/>
                <w:szCs w:val="24"/>
              </w:rPr>
              <w:t>, П.В.Лукин.</w:t>
            </w:r>
          </w:p>
        </w:tc>
        <w:tc>
          <w:tcPr>
            <w:tcW w:w="1984" w:type="dxa"/>
          </w:tcPr>
          <w:p w:rsidR="00CB718B" w:rsidRPr="00CB718B" w:rsidRDefault="00CB718B" w:rsidP="00A31DD0">
            <w:pPr>
              <w:rPr>
                <w:sz w:val="24"/>
                <w:szCs w:val="24"/>
              </w:rPr>
            </w:pPr>
            <w:r w:rsidRPr="00CB718B">
              <w:rPr>
                <w:sz w:val="24"/>
                <w:szCs w:val="24"/>
              </w:rPr>
              <w:t>«Русское слово»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Всеобщая  История</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 xml:space="preserve">В.О.Дмитриевна  </w:t>
            </w:r>
          </w:p>
        </w:tc>
        <w:tc>
          <w:tcPr>
            <w:tcW w:w="1984" w:type="dxa"/>
          </w:tcPr>
          <w:p w:rsidR="00CB718B" w:rsidRPr="00CB718B" w:rsidRDefault="00CB718B" w:rsidP="00A31DD0">
            <w:pPr>
              <w:rPr>
                <w:sz w:val="24"/>
                <w:szCs w:val="24"/>
              </w:rPr>
            </w:pPr>
            <w:r w:rsidRPr="00CB718B">
              <w:rPr>
                <w:sz w:val="24"/>
                <w:szCs w:val="24"/>
              </w:rPr>
              <w:t>«Русское слово»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Биология</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Сонин Н.И</w:t>
            </w:r>
          </w:p>
        </w:tc>
        <w:tc>
          <w:tcPr>
            <w:tcW w:w="1984" w:type="dxa"/>
          </w:tcPr>
          <w:p w:rsidR="00CB718B" w:rsidRPr="00CB718B" w:rsidRDefault="00CB718B" w:rsidP="00A31DD0">
            <w:pPr>
              <w:rPr>
                <w:sz w:val="24"/>
                <w:szCs w:val="24"/>
              </w:rPr>
            </w:pPr>
            <w:r w:rsidRPr="00CB718B">
              <w:rPr>
                <w:sz w:val="24"/>
                <w:szCs w:val="24"/>
              </w:rPr>
              <w:t>Дрофа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Французский язык </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А.Ю. Шашурина</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Музыка</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Е.Д.Критская</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Технология</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Синица Н.</w:t>
            </w:r>
            <w:proofErr w:type="gramStart"/>
            <w:r w:rsidRPr="00CB718B">
              <w:rPr>
                <w:sz w:val="24"/>
                <w:szCs w:val="24"/>
              </w:rPr>
              <w:t>В</w:t>
            </w:r>
            <w:proofErr w:type="gramEnd"/>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proofErr w:type="spellStart"/>
            <w:r w:rsidRPr="00CB718B">
              <w:rPr>
                <w:sz w:val="24"/>
                <w:szCs w:val="24"/>
              </w:rPr>
              <w:t>Изоброзитель</w:t>
            </w:r>
            <w:proofErr w:type="spellEnd"/>
            <w:r w:rsidRPr="00CB718B">
              <w:rPr>
                <w:sz w:val="24"/>
                <w:szCs w:val="24"/>
              </w:rPr>
              <w:t>. искусство</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Питерских А.С.</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p>
        </w:tc>
        <w:tc>
          <w:tcPr>
            <w:tcW w:w="1275" w:type="dxa"/>
          </w:tcPr>
          <w:p w:rsidR="00CB718B" w:rsidRPr="00CB718B" w:rsidRDefault="00CB718B" w:rsidP="00A31DD0">
            <w:pPr>
              <w:rPr>
                <w:b/>
                <w:sz w:val="24"/>
                <w:szCs w:val="24"/>
              </w:rPr>
            </w:pPr>
          </w:p>
        </w:tc>
        <w:tc>
          <w:tcPr>
            <w:tcW w:w="2552" w:type="dxa"/>
          </w:tcPr>
          <w:p w:rsidR="00CB718B" w:rsidRPr="00CB718B" w:rsidRDefault="00CB718B" w:rsidP="00A31DD0">
            <w:pPr>
              <w:rPr>
                <w:b/>
                <w:sz w:val="24"/>
                <w:szCs w:val="24"/>
              </w:rPr>
            </w:pPr>
            <w:r w:rsidRPr="00CB718B">
              <w:rPr>
                <w:b/>
                <w:sz w:val="24"/>
                <w:szCs w:val="24"/>
              </w:rPr>
              <w:t xml:space="preserve">                8 класс</w:t>
            </w:r>
          </w:p>
        </w:tc>
        <w:tc>
          <w:tcPr>
            <w:tcW w:w="1984" w:type="dxa"/>
          </w:tcPr>
          <w:p w:rsidR="00CB718B" w:rsidRPr="00CB718B" w:rsidRDefault="00CB718B" w:rsidP="00A31DD0">
            <w:pPr>
              <w:rPr>
                <w:sz w:val="24"/>
                <w:szCs w:val="24"/>
              </w:rPr>
            </w:pPr>
          </w:p>
        </w:tc>
        <w:tc>
          <w:tcPr>
            <w:tcW w:w="1843" w:type="dxa"/>
          </w:tcPr>
          <w:p w:rsidR="00CB718B" w:rsidRPr="00CB718B" w:rsidRDefault="00CB718B" w:rsidP="00A31DD0">
            <w:pPr>
              <w:rPr>
                <w:sz w:val="24"/>
                <w:szCs w:val="24"/>
              </w:rPr>
            </w:pP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Русский язык   </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 xml:space="preserve">Т.А. </w:t>
            </w:r>
            <w:proofErr w:type="spellStart"/>
            <w:r w:rsidRPr="00CB718B">
              <w:rPr>
                <w:sz w:val="24"/>
                <w:szCs w:val="24"/>
              </w:rPr>
              <w:t>Ладыженская</w:t>
            </w:r>
            <w:proofErr w:type="spellEnd"/>
            <w:r w:rsidRPr="00CB718B">
              <w:rPr>
                <w:sz w:val="24"/>
                <w:szCs w:val="24"/>
              </w:rPr>
              <w:t xml:space="preserve"> </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w:t>
            </w:r>
            <w:proofErr w:type="spellStart"/>
            <w:proofErr w:type="gramStart"/>
            <w:r w:rsidRPr="00CB718B">
              <w:rPr>
                <w:sz w:val="24"/>
                <w:szCs w:val="24"/>
              </w:rPr>
              <w:t>лите-ра</w:t>
            </w:r>
            <w:proofErr w:type="spellEnd"/>
            <w:proofErr w:type="gramEnd"/>
            <w:r w:rsidRPr="00CB718B">
              <w:rPr>
                <w:sz w:val="24"/>
                <w:szCs w:val="24"/>
              </w:rPr>
              <w:t xml:space="preserve"> 1 часть</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В.Я.Коровина</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w:t>
            </w:r>
            <w:proofErr w:type="spellStart"/>
            <w:proofErr w:type="gramStart"/>
            <w:r w:rsidRPr="00CB718B">
              <w:rPr>
                <w:sz w:val="24"/>
                <w:szCs w:val="24"/>
              </w:rPr>
              <w:t>лите-ра</w:t>
            </w:r>
            <w:proofErr w:type="spellEnd"/>
            <w:proofErr w:type="gramEnd"/>
            <w:r w:rsidRPr="00CB718B">
              <w:rPr>
                <w:sz w:val="24"/>
                <w:szCs w:val="24"/>
              </w:rPr>
              <w:t xml:space="preserve"> 2 часть</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 xml:space="preserve">В.Я.Коровина </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Алгебра</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Ю.Н.Макарычев</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proofErr w:type="spellStart"/>
            <w:r w:rsidRPr="00CB718B">
              <w:rPr>
                <w:sz w:val="24"/>
                <w:szCs w:val="24"/>
              </w:rPr>
              <w:t>Дарган</w:t>
            </w:r>
            <w:proofErr w:type="spellEnd"/>
            <w:r w:rsidRPr="00CB718B">
              <w:rPr>
                <w:sz w:val="24"/>
                <w:szCs w:val="24"/>
              </w:rPr>
              <w:t xml:space="preserve"> мез</w:t>
            </w:r>
          </w:p>
        </w:tc>
        <w:tc>
          <w:tcPr>
            <w:tcW w:w="1275" w:type="dxa"/>
          </w:tcPr>
          <w:p w:rsidR="00CB718B" w:rsidRPr="00CB718B" w:rsidRDefault="00CB718B" w:rsidP="00A31DD0">
            <w:pPr>
              <w:rPr>
                <w:b/>
                <w:sz w:val="24"/>
                <w:szCs w:val="24"/>
              </w:rPr>
            </w:pPr>
            <w:r w:rsidRPr="00CB718B">
              <w:rPr>
                <w:b/>
                <w:sz w:val="24"/>
                <w:szCs w:val="24"/>
              </w:rPr>
              <w:t>8 -9</w:t>
            </w:r>
          </w:p>
        </w:tc>
        <w:tc>
          <w:tcPr>
            <w:tcW w:w="2552" w:type="dxa"/>
          </w:tcPr>
          <w:p w:rsidR="00CB718B" w:rsidRPr="00CB718B" w:rsidRDefault="00CB718B" w:rsidP="00A31DD0">
            <w:pPr>
              <w:rPr>
                <w:sz w:val="24"/>
                <w:szCs w:val="24"/>
              </w:rPr>
            </w:pPr>
            <w:r w:rsidRPr="00CB718B">
              <w:rPr>
                <w:sz w:val="24"/>
                <w:szCs w:val="24"/>
              </w:rPr>
              <w:t xml:space="preserve"> М.М.Мусаев</w:t>
            </w:r>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НИИ педагогики»2005</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proofErr w:type="spellStart"/>
            <w:r w:rsidRPr="00CB718B">
              <w:rPr>
                <w:sz w:val="24"/>
                <w:szCs w:val="24"/>
              </w:rPr>
              <w:t>Даргала</w:t>
            </w:r>
            <w:proofErr w:type="spellEnd"/>
            <w:r w:rsidRPr="00CB718B">
              <w:rPr>
                <w:sz w:val="24"/>
                <w:szCs w:val="24"/>
              </w:rPr>
              <w:t xml:space="preserve">  литература</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М.М.Мусаев</w:t>
            </w:r>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НИИ педагогики»2005</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География. </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В.П.Дронов, Л.Е.Савельев</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.Обществознание</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color w:val="000000" w:themeColor="text1"/>
                <w:sz w:val="24"/>
                <w:szCs w:val="24"/>
              </w:rPr>
              <w:t>Л.Н. Боголюбов</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Физика</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 xml:space="preserve">А.В. </w:t>
            </w:r>
            <w:proofErr w:type="spellStart"/>
            <w:r w:rsidRPr="00CB718B">
              <w:rPr>
                <w:sz w:val="24"/>
                <w:szCs w:val="24"/>
              </w:rPr>
              <w:t>Пёрышкин</w:t>
            </w:r>
            <w:proofErr w:type="spellEnd"/>
            <w:r w:rsidRPr="00CB718B">
              <w:rPr>
                <w:sz w:val="24"/>
                <w:szCs w:val="24"/>
              </w:rPr>
              <w:t xml:space="preserve">  </w:t>
            </w:r>
          </w:p>
        </w:tc>
        <w:tc>
          <w:tcPr>
            <w:tcW w:w="1984" w:type="dxa"/>
          </w:tcPr>
          <w:p w:rsidR="00CB718B" w:rsidRPr="00CB718B" w:rsidRDefault="00CB718B" w:rsidP="00A31DD0">
            <w:pPr>
              <w:rPr>
                <w:sz w:val="24"/>
                <w:szCs w:val="24"/>
              </w:rPr>
            </w:pPr>
            <w:r w:rsidRPr="00CB718B">
              <w:rPr>
                <w:sz w:val="24"/>
                <w:szCs w:val="24"/>
              </w:rPr>
              <w:t>«Дрофа» 2018</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Геометрия </w:t>
            </w:r>
          </w:p>
        </w:tc>
        <w:tc>
          <w:tcPr>
            <w:tcW w:w="1275" w:type="dxa"/>
          </w:tcPr>
          <w:p w:rsidR="00CB718B" w:rsidRPr="00CB718B" w:rsidRDefault="00CB718B" w:rsidP="00A31DD0">
            <w:pPr>
              <w:rPr>
                <w:b/>
                <w:sz w:val="24"/>
                <w:szCs w:val="24"/>
              </w:rPr>
            </w:pPr>
            <w:r w:rsidRPr="00CB718B">
              <w:rPr>
                <w:b/>
                <w:sz w:val="24"/>
                <w:szCs w:val="24"/>
              </w:rPr>
              <w:t>7-9</w:t>
            </w:r>
          </w:p>
        </w:tc>
        <w:tc>
          <w:tcPr>
            <w:tcW w:w="2552" w:type="dxa"/>
          </w:tcPr>
          <w:p w:rsidR="00CB718B" w:rsidRPr="00CB718B" w:rsidRDefault="00CB718B" w:rsidP="00A31DD0">
            <w:pPr>
              <w:rPr>
                <w:sz w:val="24"/>
                <w:szCs w:val="24"/>
              </w:rPr>
            </w:pPr>
            <w:r w:rsidRPr="00CB718B">
              <w:rPr>
                <w:sz w:val="24"/>
                <w:szCs w:val="24"/>
              </w:rPr>
              <w:t xml:space="preserve">А.С. </w:t>
            </w:r>
            <w:proofErr w:type="spellStart"/>
            <w:r w:rsidRPr="00CB718B">
              <w:rPr>
                <w:sz w:val="24"/>
                <w:szCs w:val="24"/>
              </w:rPr>
              <w:t>Атаносян</w:t>
            </w:r>
            <w:proofErr w:type="spellEnd"/>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История России</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 xml:space="preserve">В.Н.Захаров, </w:t>
            </w:r>
            <w:proofErr w:type="spellStart"/>
            <w:r w:rsidRPr="00CB718B">
              <w:rPr>
                <w:sz w:val="24"/>
                <w:szCs w:val="24"/>
              </w:rPr>
              <w:t>Е.В.Пчелов</w:t>
            </w:r>
            <w:proofErr w:type="spellEnd"/>
          </w:p>
        </w:tc>
        <w:tc>
          <w:tcPr>
            <w:tcW w:w="1984" w:type="dxa"/>
          </w:tcPr>
          <w:p w:rsidR="00CB718B" w:rsidRPr="00CB718B" w:rsidRDefault="00CB718B" w:rsidP="00A31DD0">
            <w:pPr>
              <w:rPr>
                <w:sz w:val="24"/>
                <w:szCs w:val="24"/>
              </w:rPr>
            </w:pPr>
            <w:r w:rsidRPr="00CB718B">
              <w:rPr>
                <w:sz w:val="24"/>
                <w:szCs w:val="24"/>
              </w:rPr>
              <w:t>«Русское слово»2018</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Всеобщая  История</w:t>
            </w:r>
          </w:p>
        </w:tc>
        <w:tc>
          <w:tcPr>
            <w:tcW w:w="1275" w:type="dxa"/>
          </w:tcPr>
          <w:p w:rsidR="00CB718B" w:rsidRPr="00CB718B" w:rsidRDefault="00CB718B" w:rsidP="00A31DD0">
            <w:pPr>
              <w:rPr>
                <w:b/>
                <w:sz w:val="24"/>
                <w:szCs w:val="24"/>
              </w:rPr>
            </w:pPr>
            <w:r w:rsidRPr="00CB718B">
              <w:rPr>
                <w:b/>
                <w:sz w:val="24"/>
                <w:szCs w:val="24"/>
              </w:rPr>
              <w:t>7</w:t>
            </w:r>
          </w:p>
        </w:tc>
        <w:tc>
          <w:tcPr>
            <w:tcW w:w="2552" w:type="dxa"/>
          </w:tcPr>
          <w:p w:rsidR="00CB718B" w:rsidRPr="00CB718B" w:rsidRDefault="00CB718B" w:rsidP="00A31DD0">
            <w:pPr>
              <w:rPr>
                <w:sz w:val="24"/>
                <w:szCs w:val="24"/>
              </w:rPr>
            </w:pPr>
            <w:r w:rsidRPr="00CB718B">
              <w:rPr>
                <w:sz w:val="24"/>
                <w:szCs w:val="24"/>
              </w:rPr>
              <w:t>О.В.Дмитриева</w:t>
            </w:r>
          </w:p>
        </w:tc>
        <w:tc>
          <w:tcPr>
            <w:tcW w:w="1984" w:type="dxa"/>
          </w:tcPr>
          <w:p w:rsidR="00CB718B" w:rsidRPr="00CB718B" w:rsidRDefault="00CB718B" w:rsidP="00A31DD0">
            <w:pPr>
              <w:rPr>
                <w:sz w:val="24"/>
                <w:szCs w:val="24"/>
              </w:rPr>
            </w:pPr>
            <w:r w:rsidRPr="00CB718B">
              <w:rPr>
                <w:sz w:val="24"/>
                <w:szCs w:val="24"/>
              </w:rPr>
              <w:t>«Русское слово»2017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О.Б.Ж.</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Смирнов А.Т</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Информатика</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Семакин И.Г,</w:t>
            </w:r>
          </w:p>
        </w:tc>
        <w:tc>
          <w:tcPr>
            <w:tcW w:w="1984" w:type="dxa"/>
          </w:tcPr>
          <w:p w:rsidR="00CB718B" w:rsidRPr="00CB718B" w:rsidRDefault="00CB718B" w:rsidP="00A31DD0">
            <w:pPr>
              <w:rPr>
                <w:sz w:val="24"/>
                <w:szCs w:val="24"/>
              </w:rPr>
            </w:pPr>
            <w:r w:rsidRPr="00CB718B">
              <w:rPr>
                <w:sz w:val="24"/>
                <w:szCs w:val="24"/>
              </w:rPr>
              <w:t>«Бином»2019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Биология</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Сонин Н.И, Захаров В.Б.</w:t>
            </w:r>
          </w:p>
        </w:tc>
        <w:tc>
          <w:tcPr>
            <w:tcW w:w="1984" w:type="dxa"/>
          </w:tcPr>
          <w:p w:rsidR="00CB718B" w:rsidRPr="00CB718B" w:rsidRDefault="00CB718B" w:rsidP="00A31DD0">
            <w:pPr>
              <w:rPr>
                <w:sz w:val="24"/>
                <w:szCs w:val="24"/>
              </w:rPr>
            </w:pPr>
            <w:r w:rsidRPr="00CB718B">
              <w:rPr>
                <w:sz w:val="24"/>
                <w:szCs w:val="24"/>
              </w:rPr>
              <w:t>«Дрофа»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Химия</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Габриелян О.С.</w:t>
            </w:r>
          </w:p>
        </w:tc>
        <w:tc>
          <w:tcPr>
            <w:tcW w:w="1984" w:type="dxa"/>
          </w:tcPr>
          <w:p w:rsidR="00CB718B" w:rsidRPr="00CB718B" w:rsidRDefault="00CB718B" w:rsidP="00A31DD0">
            <w:pPr>
              <w:rPr>
                <w:sz w:val="24"/>
                <w:szCs w:val="24"/>
              </w:rPr>
            </w:pPr>
            <w:r w:rsidRPr="00CB718B">
              <w:rPr>
                <w:sz w:val="24"/>
                <w:szCs w:val="24"/>
              </w:rPr>
              <w:t xml:space="preserve"> «Дрофа»2019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Французский язык </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 xml:space="preserve">А.С. </w:t>
            </w:r>
            <w:proofErr w:type="spellStart"/>
            <w:r w:rsidRPr="00CB718B">
              <w:rPr>
                <w:sz w:val="24"/>
                <w:szCs w:val="24"/>
              </w:rPr>
              <w:t>Кулигина</w:t>
            </w:r>
            <w:proofErr w:type="spellEnd"/>
          </w:p>
        </w:tc>
        <w:tc>
          <w:tcPr>
            <w:tcW w:w="1984" w:type="dxa"/>
          </w:tcPr>
          <w:p w:rsidR="00CB718B" w:rsidRPr="00CB718B" w:rsidRDefault="00CB718B" w:rsidP="00A31DD0">
            <w:pPr>
              <w:rPr>
                <w:sz w:val="24"/>
                <w:szCs w:val="24"/>
              </w:rPr>
            </w:pPr>
            <w:r w:rsidRPr="00CB718B">
              <w:rPr>
                <w:sz w:val="24"/>
                <w:szCs w:val="24"/>
              </w:rPr>
              <w:t xml:space="preserve">«Просвещение» </w:t>
            </w:r>
            <w:r w:rsidRPr="00CB718B">
              <w:rPr>
                <w:sz w:val="24"/>
                <w:szCs w:val="24"/>
              </w:rPr>
              <w:lastRenderedPageBreak/>
              <w:t>2017</w:t>
            </w:r>
          </w:p>
        </w:tc>
        <w:tc>
          <w:tcPr>
            <w:tcW w:w="1843" w:type="dxa"/>
          </w:tcPr>
          <w:p w:rsidR="00CB718B" w:rsidRPr="00CB718B" w:rsidRDefault="00CB718B" w:rsidP="00A31DD0">
            <w:pPr>
              <w:rPr>
                <w:sz w:val="24"/>
                <w:szCs w:val="24"/>
              </w:rPr>
            </w:pPr>
            <w:r w:rsidRPr="00CB718B">
              <w:rPr>
                <w:sz w:val="24"/>
                <w:szCs w:val="24"/>
              </w:rPr>
              <w:lastRenderedPageBreak/>
              <w:t xml:space="preserve">МОН РФ, </w:t>
            </w:r>
            <w:r w:rsidRPr="00CB718B">
              <w:rPr>
                <w:sz w:val="24"/>
                <w:szCs w:val="24"/>
              </w:rPr>
              <w:lastRenderedPageBreak/>
              <w:t>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lastRenderedPageBreak/>
              <w:t>Музыка</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proofErr w:type="spellStart"/>
            <w:r w:rsidRPr="00CB718B">
              <w:rPr>
                <w:sz w:val="24"/>
                <w:szCs w:val="24"/>
              </w:rPr>
              <w:t>Науменко</w:t>
            </w:r>
            <w:proofErr w:type="spellEnd"/>
            <w:r w:rsidRPr="00CB718B">
              <w:rPr>
                <w:sz w:val="24"/>
                <w:szCs w:val="24"/>
              </w:rPr>
              <w:t xml:space="preserve"> Т.И</w:t>
            </w:r>
          </w:p>
        </w:tc>
        <w:tc>
          <w:tcPr>
            <w:tcW w:w="1984" w:type="dxa"/>
          </w:tcPr>
          <w:p w:rsidR="00CB718B" w:rsidRPr="00CB718B" w:rsidRDefault="00CB718B" w:rsidP="00A31DD0">
            <w:pPr>
              <w:rPr>
                <w:sz w:val="24"/>
                <w:szCs w:val="24"/>
              </w:rPr>
            </w:pPr>
            <w:r w:rsidRPr="00CB718B">
              <w:rPr>
                <w:sz w:val="24"/>
                <w:szCs w:val="24"/>
              </w:rPr>
              <w:t>«Дрофа»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Технология</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Симоненко В.Д.</w:t>
            </w:r>
          </w:p>
        </w:tc>
        <w:tc>
          <w:tcPr>
            <w:tcW w:w="1984" w:type="dxa"/>
          </w:tcPr>
          <w:p w:rsidR="00CB718B" w:rsidRPr="00CB718B" w:rsidRDefault="00CB718B" w:rsidP="00A31DD0">
            <w:pPr>
              <w:rPr>
                <w:sz w:val="24"/>
                <w:szCs w:val="24"/>
              </w:rPr>
            </w:pPr>
            <w:r w:rsidRPr="00CB718B">
              <w:rPr>
                <w:sz w:val="24"/>
                <w:szCs w:val="24"/>
              </w:rPr>
              <w:t>«</w:t>
            </w:r>
            <w:proofErr w:type="spellStart"/>
            <w:r w:rsidRPr="00CB718B">
              <w:rPr>
                <w:sz w:val="24"/>
                <w:szCs w:val="24"/>
              </w:rPr>
              <w:t>Ветана</w:t>
            </w:r>
            <w:proofErr w:type="spellEnd"/>
            <w:r w:rsidRPr="00CB718B">
              <w:rPr>
                <w:sz w:val="24"/>
                <w:szCs w:val="24"/>
              </w:rPr>
              <w:t xml:space="preserve"> </w:t>
            </w:r>
            <w:proofErr w:type="gramStart"/>
            <w:r w:rsidRPr="00CB718B">
              <w:rPr>
                <w:sz w:val="24"/>
                <w:szCs w:val="24"/>
              </w:rPr>
              <w:t>–</w:t>
            </w:r>
            <w:proofErr w:type="spellStart"/>
            <w:r w:rsidRPr="00CB718B">
              <w:rPr>
                <w:sz w:val="24"/>
                <w:szCs w:val="24"/>
              </w:rPr>
              <w:t>Г</w:t>
            </w:r>
            <w:proofErr w:type="gramEnd"/>
            <w:r w:rsidRPr="00CB718B">
              <w:rPr>
                <w:sz w:val="24"/>
                <w:szCs w:val="24"/>
              </w:rPr>
              <w:t>ранф</w:t>
            </w:r>
            <w:proofErr w:type="spellEnd"/>
            <w:r w:rsidRPr="00CB718B">
              <w:rPr>
                <w:sz w:val="24"/>
                <w:szCs w:val="24"/>
              </w:rPr>
              <w:t>»2019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proofErr w:type="spellStart"/>
            <w:r w:rsidRPr="00CB718B">
              <w:rPr>
                <w:sz w:val="24"/>
                <w:szCs w:val="24"/>
              </w:rPr>
              <w:t>Изоброзитель</w:t>
            </w:r>
            <w:proofErr w:type="spellEnd"/>
            <w:r w:rsidRPr="00CB718B">
              <w:rPr>
                <w:sz w:val="24"/>
                <w:szCs w:val="24"/>
              </w:rPr>
              <w:t>. Искусство</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r w:rsidRPr="00CB718B">
              <w:rPr>
                <w:sz w:val="24"/>
                <w:szCs w:val="24"/>
              </w:rPr>
              <w:t>Питерских А.С.</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p>
        </w:tc>
        <w:tc>
          <w:tcPr>
            <w:tcW w:w="1275" w:type="dxa"/>
          </w:tcPr>
          <w:p w:rsidR="00CB718B" w:rsidRPr="00CB718B" w:rsidRDefault="00CB718B" w:rsidP="00A31DD0">
            <w:pPr>
              <w:rPr>
                <w:b/>
                <w:sz w:val="24"/>
                <w:szCs w:val="24"/>
              </w:rPr>
            </w:pPr>
          </w:p>
        </w:tc>
        <w:tc>
          <w:tcPr>
            <w:tcW w:w="2552" w:type="dxa"/>
          </w:tcPr>
          <w:p w:rsidR="00CB718B" w:rsidRPr="00CB718B" w:rsidRDefault="00CB718B" w:rsidP="00A31DD0">
            <w:pPr>
              <w:rPr>
                <w:b/>
                <w:sz w:val="24"/>
                <w:szCs w:val="24"/>
              </w:rPr>
            </w:pPr>
            <w:r w:rsidRPr="00CB718B">
              <w:rPr>
                <w:b/>
                <w:sz w:val="24"/>
                <w:szCs w:val="24"/>
              </w:rPr>
              <w:t xml:space="preserve">          9класс</w:t>
            </w:r>
          </w:p>
        </w:tc>
        <w:tc>
          <w:tcPr>
            <w:tcW w:w="1984" w:type="dxa"/>
          </w:tcPr>
          <w:p w:rsidR="00CB718B" w:rsidRPr="00CB718B" w:rsidRDefault="00CB718B" w:rsidP="00A31DD0">
            <w:pPr>
              <w:rPr>
                <w:sz w:val="24"/>
                <w:szCs w:val="24"/>
              </w:rPr>
            </w:pPr>
          </w:p>
        </w:tc>
        <w:tc>
          <w:tcPr>
            <w:tcW w:w="1843" w:type="dxa"/>
          </w:tcPr>
          <w:p w:rsidR="00CB718B" w:rsidRPr="00CB718B" w:rsidRDefault="00CB718B" w:rsidP="00A31DD0">
            <w:pPr>
              <w:rPr>
                <w:sz w:val="24"/>
                <w:szCs w:val="24"/>
              </w:rPr>
            </w:pP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Русский язык   </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proofErr w:type="spellStart"/>
            <w:r w:rsidRPr="00CB718B">
              <w:rPr>
                <w:sz w:val="24"/>
                <w:szCs w:val="24"/>
              </w:rPr>
              <w:t>Тронстенцова</w:t>
            </w:r>
            <w:proofErr w:type="spellEnd"/>
            <w:r w:rsidRPr="00CB718B">
              <w:rPr>
                <w:sz w:val="24"/>
                <w:szCs w:val="24"/>
              </w:rPr>
              <w:t xml:space="preserve"> Л.А, Т.А. </w:t>
            </w:r>
            <w:proofErr w:type="spellStart"/>
            <w:r w:rsidRPr="00CB718B">
              <w:rPr>
                <w:sz w:val="24"/>
                <w:szCs w:val="24"/>
              </w:rPr>
              <w:t>Ладыженская</w:t>
            </w:r>
            <w:proofErr w:type="spellEnd"/>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w:t>
            </w:r>
            <w:proofErr w:type="spellStart"/>
            <w:proofErr w:type="gramStart"/>
            <w:r w:rsidRPr="00CB718B">
              <w:rPr>
                <w:sz w:val="24"/>
                <w:szCs w:val="24"/>
              </w:rPr>
              <w:t>лите-ра</w:t>
            </w:r>
            <w:proofErr w:type="spellEnd"/>
            <w:proofErr w:type="gramEnd"/>
            <w:r w:rsidRPr="00CB718B">
              <w:rPr>
                <w:sz w:val="24"/>
                <w:szCs w:val="24"/>
              </w:rPr>
              <w:t xml:space="preserve"> 1 часть</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В.Я.Коровина</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w:t>
            </w:r>
            <w:proofErr w:type="spellStart"/>
            <w:proofErr w:type="gramStart"/>
            <w:r w:rsidRPr="00CB718B">
              <w:rPr>
                <w:sz w:val="24"/>
                <w:szCs w:val="24"/>
              </w:rPr>
              <w:t>лите-ра</w:t>
            </w:r>
            <w:proofErr w:type="spellEnd"/>
            <w:proofErr w:type="gramEnd"/>
            <w:r w:rsidRPr="00CB718B">
              <w:rPr>
                <w:sz w:val="24"/>
                <w:szCs w:val="24"/>
              </w:rPr>
              <w:t xml:space="preserve"> 2 часть</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 xml:space="preserve">В.Я.Коровина </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Алгебра</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Ю.Н.Макарычев</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proofErr w:type="spellStart"/>
            <w:r w:rsidRPr="00CB718B">
              <w:rPr>
                <w:sz w:val="24"/>
                <w:szCs w:val="24"/>
              </w:rPr>
              <w:t>Дарган</w:t>
            </w:r>
            <w:proofErr w:type="spellEnd"/>
            <w:r w:rsidRPr="00CB718B">
              <w:rPr>
                <w:sz w:val="24"/>
                <w:szCs w:val="24"/>
              </w:rPr>
              <w:t xml:space="preserve"> мез</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М.М.Мусаев</w:t>
            </w:r>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НИИ педагогики»2005</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proofErr w:type="spellStart"/>
            <w:r w:rsidRPr="00CB718B">
              <w:rPr>
                <w:sz w:val="24"/>
                <w:szCs w:val="24"/>
              </w:rPr>
              <w:t>Даргала</w:t>
            </w:r>
            <w:proofErr w:type="spellEnd"/>
            <w:r w:rsidRPr="00CB718B">
              <w:rPr>
                <w:sz w:val="24"/>
                <w:szCs w:val="24"/>
              </w:rPr>
              <w:t xml:space="preserve">  литература</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Г.Д.Юсупов, Б.А.Алиев.</w:t>
            </w:r>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НИИ педагогики»2003</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География. </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proofErr w:type="spellStart"/>
            <w:r w:rsidRPr="00CB718B">
              <w:rPr>
                <w:sz w:val="24"/>
                <w:szCs w:val="24"/>
              </w:rPr>
              <w:t>В.П.Дронов</w:t>
            </w:r>
            <w:proofErr w:type="gramStart"/>
            <w:r w:rsidRPr="00CB718B">
              <w:rPr>
                <w:sz w:val="24"/>
                <w:szCs w:val="24"/>
              </w:rPr>
              <w:t>,Л</w:t>
            </w:r>
            <w:proofErr w:type="gramEnd"/>
            <w:r w:rsidRPr="00CB718B">
              <w:rPr>
                <w:sz w:val="24"/>
                <w:szCs w:val="24"/>
              </w:rPr>
              <w:t>.Е.Савельев</w:t>
            </w:r>
            <w:proofErr w:type="spellEnd"/>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.Обществознание</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Л.Н.Боголюбов</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Физика</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proofErr w:type="spellStart"/>
            <w:r w:rsidRPr="00CB718B">
              <w:rPr>
                <w:sz w:val="24"/>
                <w:szCs w:val="24"/>
              </w:rPr>
              <w:t>Перышкин</w:t>
            </w:r>
            <w:proofErr w:type="spellEnd"/>
            <w:r w:rsidRPr="00CB718B">
              <w:rPr>
                <w:sz w:val="24"/>
                <w:szCs w:val="24"/>
              </w:rPr>
              <w:t xml:space="preserve"> А.В,</w:t>
            </w:r>
          </w:p>
        </w:tc>
        <w:tc>
          <w:tcPr>
            <w:tcW w:w="1984" w:type="dxa"/>
          </w:tcPr>
          <w:p w:rsidR="00CB718B" w:rsidRPr="00CB718B" w:rsidRDefault="00CB718B" w:rsidP="00A31DD0">
            <w:pPr>
              <w:rPr>
                <w:sz w:val="24"/>
                <w:szCs w:val="24"/>
              </w:rPr>
            </w:pPr>
            <w:r w:rsidRPr="00CB718B">
              <w:rPr>
                <w:sz w:val="24"/>
                <w:szCs w:val="24"/>
              </w:rPr>
              <w:t>«Дрофа»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Геометрия </w:t>
            </w:r>
          </w:p>
        </w:tc>
        <w:tc>
          <w:tcPr>
            <w:tcW w:w="1275" w:type="dxa"/>
          </w:tcPr>
          <w:p w:rsidR="00CB718B" w:rsidRPr="00CB718B" w:rsidRDefault="00CB718B" w:rsidP="00A31DD0">
            <w:pPr>
              <w:rPr>
                <w:b/>
                <w:sz w:val="24"/>
                <w:szCs w:val="24"/>
              </w:rPr>
            </w:pPr>
            <w:r w:rsidRPr="00CB718B">
              <w:rPr>
                <w:b/>
                <w:sz w:val="24"/>
                <w:szCs w:val="24"/>
              </w:rPr>
              <w:t>7-9</w:t>
            </w:r>
          </w:p>
        </w:tc>
        <w:tc>
          <w:tcPr>
            <w:tcW w:w="2552" w:type="dxa"/>
          </w:tcPr>
          <w:p w:rsidR="00CB718B" w:rsidRPr="00CB718B" w:rsidRDefault="00CB718B" w:rsidP="00A31DD0">
            <w:pPr>
              <w:rPr>
                <w:sz w:val="24"/>
                <w:szCs w:val="24"/>
              </w:rPr>
            </w:pPr>
            <w:r w:rsidRPr="00CB718B">
              <w:rPr>
                <w:sz w:val="24"/>
                <w:szCs w:val="24"/>
              </w:rPr>
              <w:t xml:space="preserve">А.С. </w:t>
            </w:r>
            <w:proofErr w:type="spellStart"/>
            <w:r w:rsidRPr="00CB718B">
              <w:rPr>
                <w:sz w:val="24"/>
                <w:szCs w:val="24"/>
              </w:rPr>
              <w:t>Атаносян</w:t>
            </w:r>
            <w:proofErr w:type="spellEnd"/>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История России</w:t>
            </w:r>
          </w:p>
        </w:tc>
        <w:tc>
          <w:tcPr>
            <w:tcW w:w="1275" w:type="dxa"/>
          </w:tcPr>
          <w:p w:rsidR="00CB718B" w:rsidRPr="00CB718B" w:rsidRDefault="00CB718B" w:rsidP="00A31DD0">
            <w:pPr>
              <w:rPr>
                <w:b/>
                <w:sz w:val="24"/>
                <w:szCs w:val="24"/>
              </w:rPr>
            </w:pPr>
            <w:r w:rsidRPr="00CB718B">
              <w:rPr>
                <w:b/>
                <w:sz w:val="24"/>
                <w:szCs w:val="24"/>
              </w:rPr>
              <w:t>8</w:t>
            </w:r>
          </w:p>
        </w:tc>
        <w:tc>
          <w:tcPr>
            <w:tcW w:w="2552" w:type="dxa"/>
          </w:tcPr>
          <w:p w:rsidR="00CB718B" w:rsidRPr="00CB718B" w:rsidRDefault="00CB718B" w:rsidP="00A31DD0">
            <w:pPr>
              <w:rPr>
                <w:sz w:val="24"/>
                <w:szCs w:val="24"/>
              </w:rPr>
            </w:pPr>
            <w:proofErr w:type="spellStart"/>
            <w:r w:rsidRPr="00CB718B">
              <w:rPr>
                <w:sz w:val="24"/>
                <w:szCs w:val="24"/>
              </w:rPr>
              <w:t>Н.В.Загладин</w:t>
            </w:r>
            <w:proofErr w:type="spellEnd"/>
          </w:p>
        </w:tc>
        <w:tc>
          <w:tcPr>
            <w:tcW w:w="1984" w:type="dxa"/>
          </w:tcPr>
          <w:p w:rsidR="00CB718B" w:rsidRPr="00CB718B" w:rsidRDefault="00CB718B" w:rsidP="00A31DD0">
            <w:pPr>
              <w:rPr>
                <w:sz w:val="24"/>
                <w:szCs w:val="24"/>
              </w:rPr>
            </w:pPr>
            <w:r w:rsidRPr="00CB718B">
              <w:rPr>
                <w:sz w:val="24"/>
                <w:szCs w:val="24"/>
              </w:rPr>
              <w:t>«Русское слово»2019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Всеобщая  История</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Соловьев К.А.</w:t>
            </w:r>
          </w:p>
        </w:tc>
        <w:tc>
          <w:tcPr>
            <w:tcW w:w="1984" w:type="dxa"/>
          </w:tcPr>
          <w:p w:rsidR="00CB718B" w:rsidRPr="00CB718B" w:rsidRDefault="00CB718B" w:rsidP="00A31DD0">
            <w:pPr>
              <w:rPr>
                <w:sz w:val="24"/>
                <w:szCs w:val="24"/>
              </w:rPr>
            </w:pPr>
            <w:r w:rsidRPr="00CB718B">
              <w:rPr>
                <w:sz w:val="24"/>
                <w:szCs w:val="24"/>
              </w:rPr>
              <w:t>«Русское слово»2019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О.Б.Ж.</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Смирнов А.Т</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Информатика</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Семакин И.Г,</w:t>
            </w:r>
          </w:p>
        </w:tc>
        <w:tc>
          <w:tcPr>
            <w:tcW w:w="1984" w:type="dxa"/>
          </w:tcPr>
          <w:p w:rsidR="00CB718B" w:rsidRPr="00CB718B" w:rsidRDefault="00CB718B" w:rsidP="00A31DD0">
            <w:pPr>
              <w:rPr>
                <w:sz w:val="24"/>
                <w:szCs w:val="24"/>
              </w:rPr>
            </w:pPr>
            <w:r w:rsidRPr="00CB718B">
              <w:rPr>
                <w:sz w:val="24"/>
                <w:szCs w:val="24"/>
              </w:rPr>
              <w:t>«Бином»2018</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Биология</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Сонин Н.И.</w:t>
            </w:r>
          </w:p>
        </w:tc>
        <w:tc>
          <w:tcPr>
            <w:tcW w:w="1984" w:type="dxa"/>
          </w:tcPr>
          <w:p w:rsidR="00CB718B" w:rsidRPr="00CB718B" w:rsidRDefault="00CB718B" w:rsidP="00A31DD0">
            <w:pPr>
              <w:rPr>
                <w:sz w:val="24"/>
                <w:szCs w:val="24"/>
              </w:rPr>
            </w:pPr>
            <w:r w:rsidRPr="00CB718B">
              <w:rPr>
                <w:sz w:val="24"/>
                <w:szCs w:val="24"/>
              </w:rPr>
              <w:t>«Дрофа»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Химия</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Габриелян О.С.</w:t>
            </w:r>
          </w:p>
        </w:tc>
        <w:tc>
          <w:tcPr>
            <w:tcW w:w="1984" w:type="dxa"/>
          </w:tcPr>
          <w:p w:rsidR="00CB718B" w:rsidRPr="00CB718B" w:rsidRDefault="00CB718B" w:rsidP="00A31DD0">
            <w:pPr>
              <w:rPr>
                <w:sz w:val="24"/>
                <w:szCs w:val="24"/>
              </w:rPr>
            </w:pPr>
            <w:r w:rsidRPr="00CB718B">
              <w:rPr>
                <w:sz w:val="24"/>
                <w:szCs w:val="24"/>
              </w:rPr>
              <w:t>«Дрофа»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Французский язык </w:t>
            </w:r>
          </w:p>
        </w:tc>
        <w:tc>
          <w:tcPr>
            <w:tcW w:w="1275" w:type="dxa"/>
          </w:tcPr>
          <w:p w:rsidR="00CB718B" w:rsidRPr="00CB718B" w:rsidRDefault="00CB718B" w:rsidP="00A31DD0">
            <w:pPr>
              <w:rPr>
                <w:b/>
                <w:sz w:val="24"/>
                <w:szCs w:val="24"/>
              </w:rPr>
            </w:pPr>
            <w:r w:rsidRPr="00CB718B">
              <w:rPr>
                <w:b/>
                <w:sz w:val="24"/>
                <w:szCs w:val="24"/>
              </w:rPr>
              <w:t>9</w:t>
            </w:r>
          </w:p>
        </w:tc>
        <w:tc>
          <w:tcPr>
            <w:tcW w:w="2552" w:type="dxa"/>
          </w:tcPr>
          <w:p w:rsidR="00CB718B" w:rsidRPr="00CB718B" w:rsidRDefault="00CB718B" w:rsidP="00A31DD0">
            <w:pPr>
              <w:rPr>
                <w:sz w:val="24"/>
                <w:szCs w:val="24"/>
              </w:rPr>
            </w:pPr>
            <w:r w:rsidRPr="00CB718B">
              <w:rPr>
                <w:sz w:val="24"/>
                <w:szCs w:val="24"/>
              </w:rPr>
              <w:t>А.Ю. Шашурина</w:t>
            </w:r>
          </w:p>
        </w:tc>
        <w:tc>
          <w:tcPr>
            <w:tcW w:w="1984" w:type="dxa"/>
          </w:tcPr>
          <w:p w:rsidR="00CB718B" w:rsidRPr="00CB718B" w:rsidRDefault="00CB718B" w:rsidP="00A31DD0">
            <w:pPr>
              <w:rPr>
                <w:sz w:val="24"/>
                <w:szCs w:val="24"/>
              </w:rPr>
            </w:pPr>
            <w:r w:rsidRPr="00CB718B">
              <w:rPr>
                <w:sz w:val="24"/>
                <w:szCs w:val="24"/>
              </w:rPr>
              <w:t>«Просвещение»2019</w:t>
            </w:r>
          </w:p>
        </w:tc>
        <w:tc>
          <w:tcPr>
            <w:tcW w:w="1843" w:type="dxa"/>
          </w:tcPr>
          <w:p w:rsidR="00CB718B" w:rsidRPr="00CB718B" w:rsidRDefault="00CB718B" w:rsidP="00A31DD0">
            <w:pPr>
              <w:rPr>
                <w:sz w:val="24"/>
                <w:szCs w:val="24"/>
              </w:rPr>
            </w:pPr>
            <w:r w:rsidRPr="00CB718B">
              <w:rPr>
                <w:sz w:val="24"/>
                <w:szCs w:val="24"/>
              </w:rPr>
              <w:t>МОН РФ, педсовет ОУ</w:t>
            </w:r>
          </w:p>
        </w:tc>
      </w:tr>
    </w:tbl>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Default="00FE6357" w:rsidP="00FE6357">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3) образовательные программы средней  школы (3 ступень образования)</w:t>
      </w:r>
    </w:p>
    <w:tbl>
      <w:tblPr>
        <w:tblStyle w:val="affff0"/>
        <w:tblW w:w="10064" w:type="dxa"/>
        <w:tblInd w:w="392" w:type="dxa"/>
        <w:tblLayout w:type="fixed"/>
        <w:tblLook w:val="04A0"/>
      </w:tblPr>
      <w:tblGrid>
        <w:gridCol w:w="2410"/>
        <w:gridCol w:w="1275"/>
        <w:gridCol w:w="2552"/>
        <w:gridCol w:w="1984"/>
        <w:gridCol w:w="1843"/>
      </w:tblGrid>
      <w:tr w:rsidR="00CB718B" w:rsidRPr="00CB718B" w:rsidTr="00891186">
        <w:tc>
          <w:tcPr>
            <w:tcW w:w="2410" w:type="dxa"/>
          </w:tcPr>
          <w:p w:rsidR="00CB718B" w:rsidRPr="00CB718B" w:rsidRDefault="00CB718B" w:rsidP="00A31DD0">
            <w:pPr>
              <w:rPr>
                <w:sz w:val="24"/>
                <w:szCs w:val="24"/>
              </w:rPr>
            </w:pPr>
          </w:p>
        </w:tc>
        <w:tc>
          <w:tcPr>
            <w:tcW w:w="1275" w:type="dxa"/>
          </w:tcPr>
          <w:p w:rsidR="00CB718B" w:rsidRPr="00CB718B" w:rsidRDefault="00CB718B" w:rsidP="00A31DD0">
            <w:pPr>
              <w:rPr>
                <w:b/>
                <w:sz w:val="24"/>
                <w:szCs w:val="24"/>
              </w:rPr>
            </w:pPr>
          </w:p>
        </w:tc>
        <w:tc>
          <w:tcPr>
            <w:tcW w:w="2552" w:type="dxa"/>
          </w:tcPr>
          <w:p w:rsidR="00CB718B" w:rsidRPr="00CB718B" w:rsidRDefault="00CB718B" w:rsidP="00A31DD0">
            <w:pPr>
              <w:rPr>
                <w:b/>
                <w:sz w:val="24"/>
                <w:szCs w:val="24"/>
              </w:rPr>
            </w:pPr>
            <w:r w:rsidRPr="00CB718B">
              <w:rPr>
                <w:b/>
                <w:sz w:val="24"/>
                <w:szCs w:val="24"/>
              </w:rPr>
              <w:t xml:space="preserve">             10класс</w:t>
            </w:r>
          </w:p>
        </w:tc>
        <w:tc>
          <w:tcPr>
            <w:tcW w:w="1984" w:type="dxa"/>
          </w:tcPr>
          <w:p w:rsidR="00CB718B" w:rsidRPr="00CB718B" w:rsidRDefault="00CB718B" w:rsidP="00A31DD0">
            <w:pPr>
              <w:rPr>
                <w:sz w:val="24"/>
                <w:szCs w:val="24"/>
              </w:rPr>
            </w:pPr>
          </w:p>
        </w:tc>
        <w:tc>
          <w:tcPr>
            <w:tcW w:w="1843" w:type="dxa"/>
          </w:tcPr>
          <w:p w:rsidR="00CB718B" w:rsidRPr="00CB718B" w:rsidRDefault="00CB718B" w:rsidP="00A31DD0">
            <w:pPr>
              <w:rPr>
                <w:sz w:val="24"/>
                <w:szCs w:val="24"/>
              </w:rPr>
            </w:pP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Русский язык   </w:t>
            </w:r>
          </w:p>
        </w:tc>
        <w:tc>
          <w:tcPr>
            <w:tcW w:w="1275" w:type="dxa"/>
          </w:tcPr>
          <w:p w:rsidR="00CB718B" w:rsidRPr="00CB718B" w:rsidRDefault="00CB718B" w:rsidP="00A31DD0">
            <w:pPr>
              <w:rPr>
                <w:b/>
                <w:sz w:val="24"/>
                <w:szCs w:val="24"/>
              </w:rPr>
            </w:pPr>
            <w:r w:rsidRPr="00CB718B">
              <w:rPr>
                <w:b/>
                <w:sz w:val="24"/>
                <w:szCs w:val="24"/>
              </w:rPr>
              <w:t>10-11</w:t>
            </w:r>
          </w:p>
        </w:tc>
        <w:tc>
          <w:tcPr>
            <w:tcW w:w="2552" w:type="dxa"/>
          </w:tcPr>
          <w:p w:rsidR="00CB718B" w:rsidRPr="00CB718B" w:rsidRDefault="00CB718B" w:rsidP="00A31DD0">
            <w:pPr>
              <w:rPr>
                <w:sz w:val="24"/>
                <w:szCs w:val="24"/>
              </w:rPr>
            </w:pPr>
            <w:proofErr w:type="spellStart"/>
            <w:r w:rsidRPr="00CB718B">
              <w:rPr>
                <w:sz w:val="24"/>
                <w:szCs w:val="24"/>
              </w:rPr>
              <w:t>Гольцова</w:t>
            </w:r>
            <w:proofErr w:type="spellEnd"/>
            <w:r w:rsidRPr="00CB718B">
              <w:rPr>
                <w:sz w:val="24"/>
                <w:szCs w:val="24"/>
              </w:rPr>
              <w:t xml:space="preserve"> Н.Г, </w:t>
            </w:r>
            <w:proofErr w:type="spellStart"/>
            <w:r w:rsidRPr="00CB718B">
              <w:rPr>
                <w:sz w:val="24"/>
                <w:szCs w:val="24"/>
              </w:rPr>
              <w:t>Шамшина</w:t>
            </w:r>
            <w:proofErr w:type="spellEnd"/>
            <w:r w:rsidRPr="00CB718B">
              <w:rPr>
                <w:sz w:val="24"/>
                <w:szCs w:val="24"/>
              </w:rPr>
              <w:t xml:space="preserve"> И.В.</w:t>
            </w:r>
          </w:p>
        </w:tc>
        <w:tc>
          <w:tcPr>
            <w:tcW w:w="1984" w:type="dxa"/>
          </w:tcPr>
          <w:p w:rsidR="00CB718B" w:rsidRPr="00CB718B" w:rsidRDefault="00CB718B" w:rsidP="00A31DD0">
            <w:pPr>
              <w:rPr>
                <w:sz w:val="24"/>
                <w:szCs w:val="24"/>
              </w:rPr>
            </w:pPr>
            <w:r w:rsidRPr="00CB718B">
              <w:rPr>
                <w:sz w:val="24"/>
                <w:szCs w:val="24"/>
              </w:rPr>
              <w:t>«Просвещение» 2020</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w:t>
            </w:r>
            <w:proofErr w:type="spellStart"/>
            <w:proofErr w:type="gramStart"/>
            <w:r w:rsidRPr="00CB718B">
              <w:rPr>
                <w:sz w:val="24"/>
                <w:szCs w:val="24"/>
              </w:rPr>
              <w:t>лите-ра</w:t>
            </w:r>
            <w:proofErr w:type="spellEnd"/>
            <w:proofErr w:type="gramEnd"/>
            <w:r w:rsidRPr="00CB718B">
              <w:rPr>
                <w:sz w:val="24"/>
                <w:szCs w:val="24"/>
              </w:rPr>
              <w:t xml:space="preserve"> 1 часть</w:t>
            </w:r>
          </w:p>
        </w:tc>
        <w:tc>
          <w:tcPr>
            <w:tcW w:w="1275" w:type="dxa"/>
          </w:tcPr>
          <w:p w:rsidR="00CB718B" w:rsidRPr="00CB718B" w:rsidRDefault="00CB718B" w:rsidP="00A31DD0">
            <w:pPr>
              <w:rPr>
                <w:b/>
                <w:sz w:val="24"/>
                <w:szCs w:val="24"/>
              </w:rPr>
            </w:pPr>
            <w:r w:rsidRPr="00CB718B">
              <w:rPr>
                <w:b/>
                <w:sz w:val="24"/>
                <w:szCs w:val="24"/>
              </w:rPr>
              <w:t>10</w:t>
            </w:r>
          </w:p>
        </w:tc>
        <w:tc>
          <w:tcPr>
            <w:tcW w:w="2552" w:type="dxa"/>
          </w:tcPr>
          <w:p w:rsidR="00CB718B" w:rsidRPr="00CB718B" w:rsidRDefault="00CB718B" w:rsidP="00A31DD0">
            <w:pPr>
              <w:rPr>
                <w:sz w:val="24"/>
                <w:szCs w:val="24"/>
              </w:rPr>
            </w:pPr>
            <w:r w:rsidRPr="00CB718B">
              <w:rPr>
                <w:sz w:val="24"/>
                <w:szCs w:val="24"/>
              </w:rPr>
              <w:t>В.Я.Коровина</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lastRenderedPageBreak/>
              <w:t xml:space="preserve">  Русская </w:t>
            </w:r>
            <w:proofErr w:type="spellStart"/>
            <w:proofErr w:type="gramStart"/>
            <w:r w:rsidRPr="00CB718B">
              <w:rPr>
                <w:sz w:val="24"/>
                <w:szCs w:val="24"/>
              </w:rPr>
              <w:t>лите-ра</w:t>
            </w:r>
            <w:proofErr w:type="spellEnd"/>
            <w:proofErr w:type="gramEnd"/>
            <w:r w:rsidRPr="00CB718B">
              <w:rPr>
                <w:sz w:val="24"/>
                <w:szCs w:val="24"/>
              </w:rPr>
              <w:t xml:space="preserve"> 2 часть</w:t>
            </w:r>
          </w:p>
        </w:tc>
        <w:tc>
          <w:tcPr>
            <w:tcW w:w="1275" w:type="dxa"/>
          </w:tcPr>
          <w:p w:rsidR="00CB718B" w:rsidRPr="00CB718B" w:rsidRDefault="00CB718B" w:rsidP="00A31DD0">
            <w:pPr>
              <w:rPr>
                <w:b/>
                <w:sz w:val="24"/>
                <w:szCs w:val="24"/>
              </w:rPr>
            </w:pPr>
            <w:r w:rsidRPr="00CB718B">
              <w:rPr>
                <w:b/>
                <w:sz w:val="24"/>
                <w:szCs w:val="24"/>
              </w:rPr>
              <w:t>10</w:t>
            </w:r>
          </w:p>
        </w:tc>
        <w:tc>
          <w:tcPr>
            <w:tcW w:w="2552" w:type="dxa"/>
          </w:tcPr>
          <w:p w:rsidR="00CB718B" w:rsidRPr="00CB718B" w:rsidRDefault="00CB718B" w:rsidP="00A31DD0">
            <w:pPr>
              <w:rPr>
                <w:sz w:val="24"/>
                <w:szCs w:val="24"/>
              </w:rPr>
            </w:pPr>
            <w:r w:rsidRPr="00CB718B">
              <w:rPr>
                <w:sz w:val="24"/>
                <w:szCs w:val="24"/>
              </w:rPr>
              <w:t>В.Я.Коровина</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Алгебра</w:t>
            </w:r>
          </w:p>
        </w:tc>
        <w:tc>
          <w:tcPr>
            <w:tcW w:w="1275" w:type="dxa"/>
          </w:tcPr>
          <w:p w:rsidR="00CB718B" w:rsidRPr="00CB718B" w:rsidRDefault="00CB718B" w:rsidP="00A31DD0">
            <w:pPr>
              <w:rPr>
                <w:b/>
                <w:sz w:val="24"/>
                <w:szCs w:val="24"/>
              </w:rPr>
            </w:pPr>
            <w:r w:rsidRPr="00CB718B">
              <w:rPr>
                <w:b/>
                <w:sz w:val="24"/>
                <w:szCs w:val="24"/>
              </w:rPr>
              <w:t>10-11</w:t>
            </w:r>
          </w:p>
        </w:tc>
        <w:tc>
          <w:tcPr>
            <w:tcW w:w="2552" w:type="dxa"/>
          </w:tcPr>
          <w:p w:rsidR="00CB718B" w:rsidRPr="00CB718B" w:rsidRDefault="00CB718B" w:rsidP="00A31DD0">
            <w:pPr>
              <w:rPr>
                <w:sz w:val="24"/>
                <w:szCs w:val="24"/>
              </w:rPr>
            </w:pPr>
            <w:r w:rsidRPr="00CB718B">
              <w:rPr>
                <w:sz w:val="24"/>
                <w:szCs w:val="24"/>
              </w:rPr>
              <w:t>А.Ш. Алимов</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proofErr w:type="spellStart"/>
            <w:r w:rsidRPr="00CB718B">
              <w:rPr>
                <w:sz w:val="24"/>
                <w:szCs w:val="24"/>
              </w:rPr>
              <w:t>Дарган</w:t>
            </w:r>
            <w:proofErr w:type="spellEnd"/>
            <w:r w:rsidRPr="00CB718B">
              <w:rPr>
                <w:sz w:val="24"/>
                <w:szCs w:val="24"/>
              </w:rPr>
              <w:t xml:space="preserve"> мез</w:t>
            </w:r>
          </w:p>
        </w:tc>
        <w:tc>
          <w:tcPr>
            <w:tcW w:w="1275" w:type="dxa"/>
          </w:tcPr>
          <w:p w:rsidR="00CB718B" w:rsidRPr="00CB718B" w:rsidRDefault="00CB718B" w:rsidP="00A31DD0">
            <w:pPr>
              <w:rPr>
                <w:b/>
                <w:sz w:val="24"/>
                <w:szCs w:val="24"/>
              </w:rPr>
            </w:pPr>
            <w:r w:rsidRPr="00CB718B">
              <w:rPr>
                <w:b/>
                <w:sz w:val="24"/>
                <w:szCs w:val="24"/>
              </w:rPr>
              <w:t>10-11</w:t>
            </w:r>
          </w:p>
        </w:tc>
        <w:tc>
          <w:tcPr>
            <w:tcW w:w="2552" w:type="dxa"/>
          </w:tcPr>
          <w:p w:rsidR="00CB718B" w:rsidRPr="00CB718B" w:rsidRDefault="00CB718B" w:rsidP="00A31DD0">
            <w:pPr>
              <w:rPr>
                <w:sz w:val="24"/>
                <w:szCs w:val="24"/>
              </w:rPr>
            </w:pPr>
            <w:proofErr w:type="spellStart"/>
            <w:r w:rsidRPr="00CB718B">
              <w:rPr>
                <w:sz w:val="24"/>
                <w:szCs w:val="24"/>
              </w:rPr>
              <w:t>Абдусаламов</w:t>
            </w:r>
            <w:proofErr w:type="spellEnd"/>
            <w:r w:rsidRPr="00CB718B">
              <w:rPr>
                <w:sz w:val="24"/>
                <w:szCs w:val="24"/>
              </w:rPr>
              <w:t xml:space="preserve"> А. А, М.А Исаев.</w:t>
            </w:r>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НИИ педагогики»2012</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proofErr w:type="spellStart"/>
            <w:r w:rsidRPr="00CB718B">
              <w:rPr>
                <w:sz w:val="24"/>
                <w:szCs w:val="24"/>
              </w:rPr>
              <w:t>Даргала</w:t>
            </w:r>
            <w:proofErr w:type="spellEnd"/>
            <w:r w:rsidRPr="00CB718B">
              <w:rPr>
                <w:sz w:val="24"/>
                <w:szCs w:val="24"/>
              </w:rPr>
              <w:t xml:space="preserve">  литература</w:t>
            </w:r>
          </w:p>
        </w:tc>
        <w:tc>
          <w:tcPr>
            <w:tcW w:w="1275" w:type="dxa"/>
          </w:tcPr>
          <w:p w:rsidR="00CB718B" w:rsidRPr="00CB718B" w:rsidRDefault="00CB718B" w:rsidP="00A31DD0">
            <w:pPr>
              <w:rPr>
                <w:b/>
                <w:sz w:val="24"/>
                <w:szCs w:val="24"/>
              </w:rPr>
            </w:pPr>
            <w:r w:rsidRPr="00CB718B">
              <w:rPr>
                <w:b/>
                <w:sz w:val="24"/>
                <w:szCs w:val="24"/>
              </w:rPr>
              <w:t>10</w:t>
            </w:r>
          </w:p>
        </w:tc>
        <w:tc>
          <w:tcPr>
            <w:tcW w:w="2552" w:type="dxa"/>
          </w:tcPr>
          <w:p w:rsidR="00CB718B" w:rsidRPr="00CB718B" w:rsidRDefault="00CB718B" w:rsidP="00A31DD0">
            <w:pPr>
              <w:rPr>
                <w:sz w:val="24"/>
                <w:szCs w:val="24"/>
              </w:rPr>
            </w:pPr>
            <w:proofErr w:type="spellStart"/>
            <w:r w:rsidRPr="00CB718B">
              <w:rPr>
                <w:sz w:val="24"/>
                <w:szCs w:val="24"/>
              </w:rPr>
              <w:t>Алибеков</w:t>
            </w:r>
            <w:proofErr w:type="spellEnd"/>
            <w:r w:rsidRPr="00CB718B">
              <w:rPr>
                <w:sz w:val="24"/>
                <w:szCs w:val="24"/>
              </w:rPr>
              <w:t xml:space="preserve"> Б. </w:t>
            </w:r>
            <w:proofErr w:type="spellStart"/>
            <w:r w:rsidRPr="00CB718B">
              <w:rPr>
                <w:sz w:val="24"/>
                <w:szCs w:val="24"/>
              </w:rPr>
              <w:t>О</w:t>
            </w:r>
            <w:proofErr w:type="gramStart"/>
            <w:r w:rsidRPr="00CB718B">
              <w:rPr>
                <w:sz w:val="24"/>
                <w:szCs w:val="24"/>
              </w:rPr>
              <w:t>,З</w:t>
            </w:r>
            <w:proofErr w:type="gramEnd"/>
            <w:r w:rsidRPr="00CB718B">
              <w:rPr>
                <w:sz w:val="24"/>
                <w:szCs w:val="24"/>
              </w:rPr>
              <w:t>.А.Магомедов</w:t>
            </w:r>
            <w:proofErr w:type="spellEnd"/>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НИИ педагогики»2012</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География. </w:t>
            </w:r>
          </w:p>
        </w:tc>
        <w:tc>
          <w:tcPr>
            <w:tcW w:w="1275" w:type="dxa"/>
          </w:tcPr>
          <w:p w:rsidR="00CB718B" w:rsidRPr="00CB718B" w:rsidRDefault="00CB718B" w:rsidP="00A31DD0">
            <w:pPr>
              <w:rPr>
                <w:b/>
                <w:sz w:val="24"/>
                <w:szCs w:val="24"/>
              </w:rPr>
            </w:pPr>
            <w:r w:rsidRPr="00CB718B">
              <w:rPr>
                <w:b/>
                <w:sz w:val="24"/>
                <w:szCs w:val="24"/>
              </w:rPr>
              <w:t>10</w:t>
            </w:r>
          </w:p>
        </w:tc>
        <w:tc>
          <w:tcPr>
            <w:tcW w:w="2552" w:type="dxa"/>
          </w:tcPr>
          <w:p w:rsidR="00CB718B" w:rsidRPr="00CB718B" w:rsidRDefault="00CB718B" w:rsidP="00A31DD0">
            <w:pPr>
              <w:rPr>
                <w:sz w:val="24"/>
                <w:szCs w:val="24"/>
              </w:rPr>
            </w:pPr>
            <w:r w:rsidRPr="00CB718B">
              <w:rPr>
                <w:sz w:val="24"/>
                <w:szCs w:val="24"/>
              </w:rPr>
              <w:t>В.П</w:t>
            </w:r>
            <w:proofErr w:type="gramStart"/>
            <w:r w:rsidRPr="00CB718B">
              <w:rPr>
                <w:sz w:val="24"/>
                <w:szCs w:val="24"/>
              </w:rPr>
              <w:t xml:space="preserve"> .</w:t>
            </w:r>
            <w:proofErr w:type="spellStart"/>
            <w:proofErr w:type="gramEnd"/>
            <w:r w:rsidRPr="00CB718B">
              <w:rPr>
                <w:sz w:val="24"/>
                <w:szCs w:val="24"/>
              </w:rPr>
              <w:t>Максаковский</w:t>
            </w:r>
            <w:proofErr w:type="spellEnd"/>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.Обществознание</w:t>
            </w:r>
          </w:p>
        </w:tc>
        <w:tc>
          <w:tcPr>
            <w:tcW w:w="1275" w:type="dxa"/>
          </w:tcPr>
          <w:p w:rsidR="00CB718B" w:rsidRPr="00CB718B" w:rsidRDefault="00CB718B" w:rsidP="00A31DD0">
            <w:pPr>
              <w:rPr>
                <w:b/>
                <w:sz w:val="24"/>
                <w:szCs w:val="24"/>
              </w:rPr>
            </w:pPr>
            <w:r w:rsidRPr="00CB718B">
              <w:rPr>
                <w:b/>
                <w:sz w:val="24"/>
                <w:szCs w:val="24"/>
              </w:rPr>
              <w:t>10</w:t>
            </w:r>
          </w:p>
        </w:tc>
        <w:tc>
          <w:tcPr>
            <w:tcW w:w="2552" w:type="dxa"/>
          </w:tcPr>
          <w:p w:rsidR="00CB718B" w:rsidRPr="00CB718B" w:rsidRDefault="00CB718B" w:rsidP="00A31DD0">
            <w:pPr>
              <w:rPr>
                <w:sz w:val="24"/>
                <w:szCs w:val="24"/>
              </w:rPr>
            </w:pPr>
            <w:r w:rsidRPr="00CB718B">
              <w:rPr>
                <w:sz w:val="24"/>
                <w:szCs w:val="24"/>
              </w:rPr>
              <w:t>Л.Н.Боголюбов</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Физика</w:t>
            </w:r>
          </w:p>
        </w:tc>
        <w:tc>
          <w:tcPr>
            <w:tcW w:w="1275" w:type="dxa"/>
          </w:tcPr>
          <w:p w:rsidR="00CB718B" w:rsidRPr="00CB718B" w:rsidRDefault="00CB718B" w:rsidP="00A31DD0">
            <w:pPr>
              <w:rPr>
                <w:b/>
                <w:sz w:val="24"/>
                <w:szCs w:val="24"/>
              </w:rPr>
            </w:pPr>
            <w:r w:rsidRPr="00CB718B">
              <w:rPr>
                <w:b/>
                <w:sz w:val="24"/>
                <w:szCs w:val="24"/>
              </w:rPr>
              <w:t>10</w:t>
            </w:r>
          </w:p>
        </w:tc>
        <w:tc>
          <w:tcPr>
            <w:tcW w:w="2552" w:type="dxa"/>
          </w:tcPr>
          <w:p w:rsidR="00CB718B" w:rsidRPr="00CB718B" w:rsidRDefault="00CB718B" w:rsidP="00A31DD0">
            <w:pPr>
              <w:rPr>
                <w:sz w:val="24"/>
                <w:szCs w:val="24"/>
              </w:rPr>
            </w:pPr>
            <w:r w:rsidRPr="00CB718B">
              <w:rPr>
                <w:sz w:val="24"/>
                <w:szCs w:val="24"/>
              </w:rPr>
              <w:t xml:space="preserve">Г.Я. </w:t>
            </w:r>
            <w:proofErr w:type="spellStart"/>
            <w:r w:rsidRPr="00CB718B">
              <w:rPr>
                <w:sz w:val="24"/>
                <w:szCs w:val="24"/>
              </w:rPr>
              <w:t>Мякишев</w:t>
            </w:r>
            <w:proofErr w:type="spellEnd"/>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Геометрия </w:t>
            </w:r>
          </w:p>
        </w:tc>
        <w:tc>
          <w:tcPr>
            <w:tcW w:w="1275" w:type="dxa"/>
          </w:tcPr>
          <w:p w:rsidR="00CB718B" w:rsidRPr="00CB718B" w:rsidRDefault="00CB718B" w:rsidP="00A31DD0">
            <w:pPr>
              <w:rPr>
                <w:b/>
                <w:sz w:val="24"/>
                <w:szCs w:val="24"/>
              </w:rPr>
            </w:pPr>
            <w:r w:rsidRPr="00CB718B">
              <w:rPr>
                <w:b/>
                <w:sz w:val="24"/>
                <w:szCs w:val="24"/>
              </w:rPr>
              <w:t>10-11</w:t>
            </w:r>
          </w:p>
        </w:tc>
        <w:tc>
          <w:tcPr>
            <w:tcW w:w="2552" w:type="dxa"/>
          </w:tcPr>
          <w:p w:rsidR="00CB718B" w:rsidRPr="00CB718B" w:rsidRDefault="00CB718B" w:rsidP="00A31DD0">
            <w:pPr>
              <w:rPr>
                <w:sz w:val="24"/>
                <w:szCs w:val="24"/>
              </w:rPr>
            </w:pPr>
            <w:r w:rsidRPr="00CB718B">
              <w:rPr>
                <w:sz w:val="24"/>
                <w:szCs w:val="24"/>
              </w:rPr>
              <w:t xml:space="preserve">А.С. </w:t>
            </w:r>
            <w:proofErr w:type="spellStart"/>
            <w:r w:rsidRPr="00CB718B">
              <w:rPr>
                <w:sz w:val="24"/>
                <w:szCs w:val="24"/>
              </w:rPr>
              <w:t>Атаносян</w:t>
            </w:r>
            <w:proofErr w:type="spellEnd"/>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История России</w:t>
            </w:r>
          </w:p>
        </w:tc>
        <w:tc>
          <w:tcPr>
            <w:tcW w:w="1275" w:type="dxa"/>
          </w:tcPr>
          <w:p w:rsidR="00CB718B" w:rsidRPr="00CB718B" w:rsidRDefault="00CB718B" w:rsidP="00A31DD0">
            <w:pPr>
              <w:rPr>
                <w:b/>
                <w:sz w:val="24"/>
                <w:szCs w:val="24"/>
              </w:rPr>
            </w:pPr>
            <w:r w:rsidRPr="00CB718B">
              <w:rPr>
                <w:b/>
                <w:sz w:val="24"/>
                <w:szCs w:val="24"/>
              </w:rPr>
              <w:t>10</w:t>
            </w:r>
          </w:p>
        </w:tc>
        <w:tc>
          <w:tcPr>
            <w:tcW w:w="2552" w:type="dxa"/>
          </w:tcPr>
          <w:p w:rsidR="00CB718B" w:rsidRPr="00CB718B" w:rsidRDefault="00CB718B" w:rsidP="00A31DD0">
            <w:pPr>
              <w:rPr>
                <w:sz w:val="24"/>
                <w:szCs w:val="24"/>
              </w:rPr>
            </w:pPr>
            <w:r w:rsidRPr="00CB718B">
              <w:rPr>
                <w:sz w:val="24"/>
                <w:szCs w:val="24"/>
              </w:rPr>
              <w:t xml:space="preserve">Сахаров А.Н,  </w:t>
            </w:r>
            <w:proofErr w:type="spellStart"/>
            <w:r w:rsidRPr="00CB718B">
              <w:rPr>
                <w:sz w:val="24"/>
                <w:szCs w:val="24"/>
              </w:rPr>
              <w:t>Загладин</w:t>
            </w:r>
            <w:proofErr w:type="spellEnd"/>
            <w:r w:rsidRPr="00CB718B">
              <w:rPr>
                <w:sz w:val="24"/>
                <w:szCs w:val="24"/>
              </w:rPr>
              <w:t xml:space="preserve"> В.Н.</w:t>
            </w:r>
          </w:p>
        </w:tc>
        <w:tc>
          <w:tcPr>
            <w:tcW w:w="1984" w:type="dxa"/>
          </w:tcPr>
          <w:p w:rsidR="00CB718B" w:rsidRPr="00CB718B" w:rsidRDefault="00CB718B" w:rsidP="00A31DD0">
            <w:pPr>
              <w:rPr>
                <w:sz w:val="24"/>
                <w:szCs w:val="24"/>
              </w:rPr>
            </w:pPr>
            <w:r w:rsidRPr="00CB718B">
              <w:rPr>
                <w:sz w:val="24"/>
                <w:szCs w:val="24"/>
              </w:rPr>
              <w:t>«Русское слово»2019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Всеобщая  История</w:t>
            </w:r>
          </w:p>
        </w:tc>
        <w:tc>
          <w:tcPr>
            <w:tcW w:w="1275" w:type="dxa"/>
          </w:tcPr>
          <w:p w:rsidR="00CB718B" w:rsidRPr="00CB718B" w:rsidRDefault="00CB718B" w:rsidP="00A31DD0">
            <w:pPr>
              <w:rPr>
                <w:b/>
                <w:sz w:val="24"/>
                <w:szCs w:val="24"/>
              </w:rPr>
            </w:pPr>
            <w:r w:rsidRPr="00CB718B">
              <w:rPr>
                <w:b/>
                <w:sz w:val="24"/>
                <w:szCs w:val="24"/>
              </w:rPr>
              <w:t>10</w:t>
            </w:r>
          </w:p>
        </w:tc>
        <w:tc>
          <w:tcPr>
            <w:tcW w:w="2552" w:type="dxa"/>
          </w:tcPr>
          <w:p w:rsidR="00CB718B" w:rsidRPr="00CB718B" w:rsidRDefault="00CB718B" w:rsidP="00A31DD0">
            <w:pPr>
              <w:rPr>
                <w:sz w:val="24"/>
                <w:szCs w:val="24"/>
              </w:rPr>
            </w:pPr>
            <w:proofErr w:type="spellStart"/>
            <w:r w:rsidRPr="00CB718B">
              <w:rPr>
                <w:sz w:val="24"/>
                <w:szCs w:val="24"/>
              </w:rPr>
              <w:t>Загладин</w:t>
            </w:r>
            <w:proofErr w:type="spellEnd"/>
            <w:r w:rsidRPr="00CB718B">
              <w:rPr>
                <w:sz w:val="24"/>
                <w:szCs w:val="24"/>
              </w:rPr>
              <w:t xml:space="preserve"> </w:t>
            </w:r>
            <w:proofErr w:type="spellStart"/>
            <w:r w:rsidRPr="00CB718B">
              <w:rPr>
                <w:sz w:val="24"/>
                <w:szCs w:val="24"/>
              </w:rPr>
              <w:t>В.Н</w:t>
            </w:r>
            <w:proofErr w:type="gramStart"/>
            <w:r w:rsidRPr="00CB718B">
              <w:rPr>
                <w:sz w:val="24"/>
                <w:szCs w:val="24"/>
              </w:rPr>
              <w:t>,Л</w:t>
            </w:r>
            <w:proofErr w:type="gramEnd"/>
            <w:r w:rsidRPr="00CB718B">
              <w:rPr>
                <w:sz w:val="24"/>
                <w:szCs w:val="24"/>
              </w:rPr>
              <w:t>.С.Белоусов</w:t>
            </w:r>
            <w:proofErr w:type="spellEnd"/>
            <w:r w:rsidRPr="00CB718B">
              <w:rPr>
                <w:sz w:val="24"/>
                <w:szCs w:val="24"/>
              </w:rPr>
              <w:t>.</w:t>
            </w:r>
          </w:p>
        </w:tc>
        <w:tc>
          <w:tcPr>
            <w:tcW w:w="1984" w:type="dxa"/>
          </w:tcPr>
          <w:p w:rsidR="00CB718B" w:rsidRPr="00CB718B" w:rsidRDefault="00CB718B" w:rsidP="00A31DD0">
            <w:pPr>
              <w:rPr>
                <w:sz w:val="24"/>
                <w:szCs w:val="24"/>
              </w:rPr>
            </w:pPr>
            <w:r w:rsidRPr="00CB718B">
              <w:rPr>
                <w:sz w:val="24"/>
                <w:szCs w:val="24"/>
              </w:rPr>
              <w:t>«Русское слово»2020</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О.Б.Ж.</w:t>
            </w:r>
          </w:p>
        </w:tc>
        <w:tc>
          <w:tcPr>
            <w:tcW w:w="1275" w:type="dxa"/>
          </w:tcPr>
          <w:p w:rsidR="00CB718B" w:rsidRPr="00CB718B" w:rsidRDefault="00CB718B" w:rsidP="00A31DD0">
            <w:pPr>
              <w:rPr>
                <w:b/>
                <w:sz w:val="24"/>
                <w:szCs w:val="24"/>
              </w:rPr>
            </w:pPr>
            <w:r w:rsidRPr="00CB718B">
              <w:rPr>
                <w:b/>
                <w:sz w:val="24"/>
                <w:szCs w:val="24"/>
              </w:rPr>
              <w:t>10</w:t>
            </w:r>
          </w:p>
        </w:tc>
        <w:tc>
          <w:tcPr>
            <w:tcW w:w="2552" w:type="dxa"/>
          </w:tcPr>
          <w:p w:rsidR="00CB718B" w:rsidRPr="00CB718B" w:rsidRDefault="00CB718B" w:rsidP="00A31DD0">
            <w:pPr>
              <w:rPr>
                <w:sz w:val="24"/>
                <w:szCs w:val="24"/>
              </w:rPr>
            </w:pPr>
            <w:r w:rsidRPr="00CB718B">
              <w:rPr>
                <w:sz w:val="24"/>
                <w:szCs w:val="24"/>
              </w:rPr>
              <w:t>Смирнов А.Т</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Информатика</w:t>
            </w:r>
          </w:p>
        </w:tc>
        <w:tc>
          <w:tcPr>
            <w:tcW w:w="1275" w:type="dxa"/>
          </w:tcPr>
          <w:p w:rsidR="00CB718B" w:rsidRPr="00CB718B" w:rsidRDefault="00CB718B" w:rsidP="00A31DD0">
            <w:pPr>
              <w:rPr>
                <w:b/>
                <w:sz w:val="24"/>
                <w:szCs w:val="24"/>
              </w:rPr>
            </w:pPr>
            <w:r w:rsidRPr="00CB718B">
              <w:rPr>
                <w:b/>
                <w:sz w:val="24"/>
                <w:szCs w:val="24"/>
              </w:rPr>
              <w:t>10</w:t>
            </w:r>
          </w:p>
        </w:tc>
        <w:tc>
          <w:tcPr>
            <w:tcW w:w="2552" w:type="dxa"/>
          </w:tcPr>
          <w:p w:rsidR="00CB718B" w:rsidRPr="00CB718B" w:rsidRDefault="00CB718B" w:rsidP="00A31DD0">
            <w:pPr>
              <w:rPr>
                <w:sz w:val="24"/>
                <w:szCs w:val="24"/>
              </w:rPr>
            </w:pPr>
            <w:proofErr w:type="spellStart"/>
            <w:r w:rsidRPr="00CB718B">
              <w:rPr>
                <w:sz w:val="24"/>
                <w:szCs w:val="24"/>
              </w:rPr>
              <w:t>Гейн</w:t>
            </w:r>
            <w:proofErr w:type="spellEnd"/>
            <w:r w:rsidRPr="00CB718B">
              <w:rPr>
                <w:sz w:val="24"/>
                <w:szCs w:val="24"/>
              </w:rPr>
              <w:t xml:space="preserve"> А.Т</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Химия </w:t>
            </w:r>
            <w:proofErr w:type="gramStart"/>
            <w:r w:rsidRPr="00CB718B">
              <w:rPr>
                <w:sz w:val="24"/>
                <w:szCs w:val="24"/>
              </w:rPr>
              <w:t xml:space="preserve">( </w:t>
            </w:r>
            <w:proofErr w:type="gramEnd"/>
            <w:r w:rsidRPr="00CB718B">
              <w:rPr>
                <w:sz w:val="24"/>
                <w:szCs w:val="24"/>
              </w:rPr>
              <w:t>базовый уровень)</w:t>
            </w:r>
          </w:p>
        </w:tc>
        <w:tc>
          <w:tcPr>
            <w:tcW w:w="1275" w:type="dxa"/>
          </w:tcPr>
          <w:p w:rsidR="00CB718B" w:rsidRPr="00CB718B" w:rsidRDefault="00CB718B" w:rsidP="00A31DD0">
            <w:pPr>
              <w:rPr>
                <w:b/>
                <w:sz w:val="24"/>
                <w:szCs w:val="24"/>
              </w:rPr>
            </w:pPr>
            <w:r w:rsidRPr="00CB718B">
              <w:rPr>
                <w:b/>
                <w:sz w:val="24"/>
                <w:szCs w:val="24"/>
              </w:rPr>
              <w:t>10</w:t>
            </w:r>
          </w:p>
        </w:tc>
        <w:tc>
          <w:tcPr>
            <w:tcW w:w="2552" w:type="dxa"/>
          </w:tcPr>
          <w:p w:rsidR="00CB718B" w:rsidRPr="00CB718B" w:rsidRDefault="00CB718B" w:rsidP="00A31DD0">
            <w:pPr>
              <w:rPr>
                <w:sz w:val="24"/>
                <w:szCs w:val="24"/>
              </w:rPr>
            </w:pPr>
            <w:r w:rsidRPr="00CB718B">
              <w:rPr>
                <w:sz w:val="24"/>
                <w:szCs w:val="24"/>
              </w:rPr>
              <w:t>Габриелян О.С.</w:t>
            </w:r>
          </w:p>
        </w:tc>
        <w:tc>
          <w:tcPr>
            <w:tcW w:w="1984" w:type="dxa"/>
          </w:tcPr>
          <w:p w:rsidR="00CB718B" w:rsidRPr="00CB718B" w:rsidRDefault="00CB718B" w:rsidP="00A31DD0">
            <w:pPr>
              <w:rPr>
                <w:sz w:val="24"/>
                <w:szCs w:val="24"/>
              </w:rPr>
            </w:pPr>
            <w:r w:rsidRPr="00CB718B">
              <w:rPr>
                <w:sz w:val="24"/>
                <w:szCs w:val="24"/>
              </w:rPr>
              <w:t>«Дрофа»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977E8A">
            <w:pPr>
              <w:rPr>
                <w:sz w:val="24"/>
                <w:szCs w:val="24"/>
              </w:rPr>
            </w:pPr>
            <w:r w:rsidRPr="00CB718B">
              <w:rPr>
                <w:sz w:val="24"/>
                <w:szCs w:val="24"/>
              </w:rPr>
              <w:t xml:space="preserve">Биология </w:t>
            </w:r>
          </w:p>
        </w:tc>
        <w:tc>
          <w:tcPr>
            <w:tcW w:w="1275" w:type="dxa"/>
          </w:tcPr>
          <w:p w:rsidR="00CB718B" w:rsidRPr="00CB718B" w:rsidRDefault="00CB718B" w:rsidP="00A31DD0">
            <w:pPr>
              <w:rPr>
                <w:b/>
                <w:sz w:val="24"/>
                <w:szCs w:val="24"/>
              </w:rPr>
            </w:pPr>
            <w:r w:rsidRPr="00CB718B">
              <w:rPr>
                <w:b/>
                <w:sz w:val="24"/>
                <w:szCs w:val="24"/>
              </w:rPr>
              <w:t>10</w:t>
            </w:r>
          </w:p>
        </w:tc>
        <w:tc>
          <w:tcPr>
            <w:tcW w:w="2552" w:type="dxa"/>
          </w:tcPr>
          <w:p w:rsidR="00CB718B" w:rsidRPr="00CB718B" w:rsidRDefault="00CB718B" w:rsidP="00A31DD0">
            <w:pPr>
              <w:rPr>
                <w:sz w:val="24"/>
                <w:szCs w:val="24"/>
              </w:rPr>
            </w:pPr>
            <w:r w:rsidRPr="00CB718B">
              <w:rPr>
                <w:sz w:val="24"/>
                <w:szCs w:val="24"/>
              </w:rPr>
              <w:t>Сонин Н.И.</w:t>
            </w:r>
          </w:p>
        </w:tc>
        <w:tc>
          <w:tcPr>
            <w:tcW w:w="1984" w:type="dxa"/>
          </w:tcPr>
          <w:p w:rsidR="00CB718B" w:rsidRPr="00CB718B" w:rsidRDefault="00CB718B" w:rsidP="00A31DD0">
            <w:pPr>
              <w:rPr>
                <w:sz w:val="24"/>
                <w:szCs w:val="24"/>
              </w:rPr>
            </w:pPr>
            <w:r w:rsidRPr="00CB718B">
              <w:rPr>
                <w:sz w:val="24"/>
                <w:szCs w:val="24"/>
              </w:rPr>
              <w:t>«Дрофа»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Французский язык </w:t>
            </w:r>
          </w:p>
        </w:tc>
        <w:tc>
          <w:tcPr>
            <w:tcW w:w="1275" w:type="dxa"/>
          </w:tcPr>
          <w:p w:rsidR="00CB718B" w:rsidRPr="00CB718B" w:rsidRDefault="00CB718B" w:rsidP="00A31DD0">
            <w:pPr>
              <w:rPr>
                <w:b/>
                <w:sz w:val="24"/>
                <w:szCs w:val="24"/>
              </w:rPr>
            </w:pPr>
            <w:r w:rsidRPr="00CB718B">
              <w:rPr>
                <w:b/>
                <w:sz w:val="24"/>
                <w:szCs w:val="24"/>
              </w:rPr>
              <w:t>10-11</w:t>
            </w:r>
          </w:p>
        </w:tc>
        <w:tc>
          <w:tcPr>
            <w:tcW w:w="2552" w:type="dxa"/>
          </w:tcPr>
          <w:p w:rsidR="00CB718B" w:rsidRPr="00CB718B" w:rsidRDefault="00CB718B" w:rsidP="00A31DD0">
            <w:pPr>
              <w:rPr>
                <w:sz w:val="24"/>
                <w:szCs w:val="24"/>
              </w:rPr>
            </w:pPr>
            <w:r w:rsidRPr="00CB718B">
              <w:rPr>
                <w:sz w:val="24"/>
                <w:szCs w:val="24"/>
              </w:rPr>
              <w:t>Е.А.Григорьева</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p>
        </w:tc>
        <w:tc>
          <w:tcPr>
            <w:tcW w:w="1275" w:type="dxa"/>
          </w:tcPr>
          <w:p w:rsidR="00CB718B" w:rsidRPr="00CB718B" w:rsidRDefault="00CB718B" w:rsidP="00A31DD0">
            <w:pPr>
              <w:rPr>
                <w:b/>
                <w:sz w:val="24"/>
                <w:szCs w:val="24"/>
              </w:rPr>
            </w:pPr>
          </w:p>
        </w:tc>
        <w:tc>
          <w:tcPr>
            <w:tcW w:w="2552" w:type="dxa"/>
          </w:tcPr>
          <w:p w:rsidR="00CB718B" w:rsidRPr="00CB718B" w:rsidRDefault="00CB718B" w:rsidP="00A31DD0">
            <w:pPr>
              <w:rPr>
                <w:sz w:val="24"/>
                <w:szCs w:val="24"/>
              </w:rPr>
            </w:pPr>
          </w:p>
        </w:tc>
        <w:tc>
          <w:tcPr>
            <w:tcW w:w="1984" w:type="dxa"/>
          </w:tcPr>
          <w:p w:rsidR="00CB718B" w:rsidRPr="00CB718B" w:rsidRDefault="00CB718B" w:rsidP="00A31DD0">
            <w:pPr>
              <w:rPr>
                <w:sz w:val="24"/>
                <w:szCs w:val="24"/>
              </w:rPr>
            </w:pPr>
          </w:p>
        </w:tc>
        <w:tc>
          <w:tcPr>
            <w:tcW w:w="1843" w:type="dxa"/>
          </w:tcPr>
          <w:p w:rsidR="00CB718B" w:rsidRPr="00CB718B" w:rsidRDefault="00CB718B" w:rsidP="00A31DD0">
            <w:pPr>
              <w:rPr>
                <w:sz w:val="24"/>
                <w:szCs w:val="24"/>
              </w:rPr>
            </w:pPr>
          </w:p>
        </w:tc>
      </w:tr>
      <w:tr w:rsidR="00CB718B" w:rsidRPr="00CB718B" w:rsidTr="00891186">
        <w:tc>
          <w:tcPr>
            <w:tcW w:w="2410" w:type="dxa"/>
          </w:tcPr>
          <w:p w:rsidR="00CB718B" w:rsidRPr="00CB718B" w:rsidRDefault="00CB718B" w:rsidP="00A31DD0">
            <w:pPr>
              <w:rPr>
                <w:sz w:val="24"/>
                <w:szCs w:val="24"/>
              </w:rPr>
            </w:pPr>
          </w:p>
        </w:tc>
        <w:tc>
          <w:tcPr>
            <w:tcW w:w="1275" w:type="dxa"/>
          </w:tcPr>
          <w:p w:rsidR="00CB718B" w:rsidRPr="00CB718B" w:rsidRDefault="00CB718B" w:rsidP="00A31DD0">
            <w:pPr>
              <w:rPr>
                <w:b/>
                <w:sz w:val="24"/>
                <w:szCs w:val="24"/>
              </w:rPr>
            </w:pPr>
          </w:p>
        </w:tc>
        <w:tc>
          <w:tcPr>
            <w:tcW w:w="2552" w:type="dxa"/>
          </w:tcPr>
          <w:p w:rsidR="00CB718B" w:rsidRPr="00CB718B" w:rsidRDefault="00CB718B" w:rsidP="00A31DD0">
            <w:pPr>
              <w:rPr>
                <w:b/>
                <w:sz w:val="24"/>
                <w:szCs w:val="24"/>
              </w:rPr>
            </w:pPr>
            <w:r w:rsidRPr="00CB718B">
              <w:rPr>
                <w:sz w:val="24"/>
                <w:szCs w:val="24"/>
              </w:rPr>
              <w:t xml:space="preserve">                        </w:t>
            </w:r>
            <w:r w:rsidRPr="00CB718B">
              <w:rPr>
                <w:b/>
                <w:sz w:val="24"/>
                <w:szCs w:val="24"/>
              </w:rPr>
              <w:t xml:space="preserve"> 11класс</w:t>
            </w:r>
          </w:p>
        </w:tc>
        <w:tc>
          <w:tcPr>
            <w:tcW w:w="1984" w:type="dxa"/>
          </w:tcPr>
          <w:p w:rsidR="00CB718B" w:rsidRPr="00CB718B" w:rsidRDefault="00CB718B" w:rsidP="00A31DD0">
            <w:pPr>
              <w:rPr>
                <w:sz w:val="24"/>
                <w:szCs w:val="24"/>
              </w:rPr>
            </w:pPr>
          </w:p>
        </w:tc>
        <w:tc>
          <w:tcPr>
            <w:tcW w:w="1843" w:type="dxa"/>
          </w:tcPr>
          <w:p w:rsidR="00CB718B" w:rsidRPr="00CB718B" w:rsidRDefault="00CB718B" w:rsidP="00A31DD0">
            <w:pPr>
              <w:rPr>
                <w:sz w:val="24"/>
                <w:szCs w:val="24"/>
              </w:rPr>
            </w:pPr>
          </w:p>
          <w:p w:rsidR="00CB718B" w:rsidRPr="00CB718B" w:rsidRDefault="00CB718B" w:rsidP="00A31DD0">
            <w:pPr>
              <w:rPr>
                <w:sz w:val="24"/>
                <w:szCs w:val="24"/>
              </w:rPr>
            </w:pP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Русский язык   2ч</w:t>
            </w:r>
          </w:p>
        </w:tc>
        <w:tc>
          <w:tcPr>
            <w:tcW w:w="1275" w:type="dxa"/>
          </w:tcPr>
          <w:p w:rsidR="00CB718B" w:rsidRPr="00CB718B" w:rsidRDefault="00CB718B" w:rsidP="00A31DD0">
            <w:pPr>
              <w:rPr>
                <w:b/>
                <w:sz w:val="24"/>
                <w:szCs w:val="24"/>
              </w:rPr>
            </w:pPr>
            <w:r w:rsidRPr="00CB718B">
              <w:rPr>
                <w:b/>
                <w:sz w:val="24"/>
                <w:szCs w:val="24"/>
              </w:rPr>
              <w:t>10-11</w:t>
            </w:r>
          </w:p>
        </w:tc>
        <w:tc>
          <w:tcPr>
            <w:tcW w:w="2552" w:type="dxa"/>
          </w:tcPr>
          <w:p w:rsidR="00CB718B" w:rsidRPr="00CB718B" w:rsidRDefault="00CB718B" w:rsidP="00A31DD0">
            <w:pPr>
              <w:rPr>
                <w:sz w:val="24"/>
                <w:szCs w:val="24"/>
              </w:rPr>
            </w:pPr>
            <w:proofErr w:type="spellStart"/>
            <w:r w:rsidRPr="00CB718B">
              <w:rPr>
                <w:sz w:val="24"/>
                <w:szCs w:val="24"/>
              </w:rPr>
              <w:t>Гольцова</w:t>
            </w:r>
            <w:proofErr w:type="spellEnd"/>
            <w:r w:rsidRPr="00CB718B">
              <w:rPr>
                <w:sz w:val="24"/>
                <w:szCs w:val="24"/>
              </w:rPr>
              <w:t xml:space="preserve"> Н.Г, </w:t>
            </w:r>
            <w:proofErr w:type="spellStart"/>
            <w:r w:rsidRPr="00CB718B">
              <w:rPr>
                <w:sz w:val="24"/>
                <w:szCs w:val="24"/>
              </w:rPr>
              <w:t>Шамшина</w:t>
            </w:r>
            <w:proofErr w:type="spellEnd"/>
            <w:r w:rsidRPr="00CB718B">
              <w:rPr>
                <w:sz w:val="24"/>
                <w:szCs w:val="24"/>
              </w:rPr>
              <w:t xml:space="preserve"> И.В.</w:t>
            </w:r>
          </w:p>
        </w:tc>
        <w:tc>
          <w:tcPr>
            <w:tcW w:w="1984" w:type="dxa"/>
          </w:tcPr>
          <w:p w:rsidR="00CB718B" w:rsidRPr="00CB718B" w:rsidRDefault="00CB718B" w:rsidP="00A31DD0">
            <w:pPr>
              <w:rPr>
                <w:sz w:val="24"/>
                <w:szCs w:val="24"/>
              </w:rPr>
            </w:pPr>
            <w:r w:rsidRPr="00CB718B">
              <w:rPr>
                <w:sz w:val="24"/>
                <w:szCs w:val="24"/>
              </w:rPr>
              <w:t>«Просвещение» 2020</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w:t>
            </w:r>
            <w:proofErr w:type="spellStart"/>
            <w:proofErr w:type="gramStart"/>
            <w:r w:rsidRPr="00CB718B">
              <w:rPr>
                <w:sz w:val="24"/>
                <w:szCs w:val="24"/>
              </w:rPr>
              <w:t>лите-ра</w:t>
            </w:r>
            <w:proofErr w:type="spellEnd"/>
            <w:proofErr w:type="gramEnd"/>
            <w:r w:rsidRPr="00CB718B">
              <w:rPr>
                <w:sz w:val="24"/>
                <w:szCs w:val="24"/>
              </w:rPr>
              <w:t xml:space="preserve"> 1 часть</w:t>
            </w:r>
          </w:p>
        </w:tc>
        <w:tc>
          <w:tcPr>
            <w:tcW w:w="1275" w:type="dxa"/>
          </w:tcPr>
          <w:p w:rsidR="00CB718B" w:rsidRPr="00CB718B" w:rsidRDefault="00CB718B" w:rsidP="00A31DD0">
            <w:pPr>
              <w:rPr>
                <w:b/>
                <w:sz w:val="24"/>
                <w:szCs w:val="24"/>
              </w:rPr>
            </w:pPr>
            <w:r w:rsidRPr="00CB718B">
              <w:rPr>
                <w:b/>
                <w:sz w:val="24"/>
                <w:szCs w:val="24"/>
              </w:rPr>
              <w:t xml:space="preserve">  11</w:t>
            </w:r>
          </w:p>
        </w:tc>
        <w:tc>
          <w:tcPr>
            <w:tcW w:w="2552" w:type="dxa"/>
          </w:tcPr>
          <w:p w:rsidR="00CB718B" w:rsidRPr="00CB718B" w:rsidRDefault="00CB718B" w:rsidP="00A31DD0">
            <w:pPr>
              <w:rPr>
                <w:sz w:val="24"/>
                <w:szCs w:val="24"/>
              </w:rPr>
            </w:pPr>
            <w:proofErr w:type="spellStart"/>
            <w:r w:rsidRPr="00CB718B">
              <w:rPr>
                <w:sz w:val="24"/>
                <w:szCs w:val="24"/>
              </w:rPr>
              <w:t>О.Н.Михайлов</w:t>
            </w:r>
            <w:proofErr w:type="gramStart"/>
            <w:r w:rsidRPr="00CB718B">
              <w:rPr>
                <w:sz w:val="24"/>
                <w:szCs w:val="24"/>
              </w:rPr>
              <w:t>,И</w:t>
            </w:r>
            <w:proofErr w:type="gramEnd"/>
            <w:r w:rsidRPr="00CB718B">
              <w:rPr>
                <w:sz w:val="24"/>
                <w:szCs w:val="24"/>
              </w:rPr>
              <w:t>.О.Шайтанов,В.А.Чалмаев</w:t>
            </w:r>
            <w:proofErr w:type="spellEnd"/>
            <w:r w:rsidRPr="00CB718B">
              <w:rPr>
                <w:sz w:val="24"/>
                <w:szCs w:val="24"/>
              </w:rPr>
              <w:t>.</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Русская </w:t>
            </w:r>
            <w:proofErr w:type="spellStart"/>
            <w:proofErr w:type="gramStart"/>
            <w:r w:rsidRPr="00CB718B">
              <w:rPr>
                <w:sz w:val="24"/>
                <w:szCs w:val="24"/>
              </w:rPr>
              <w:t>лите-ра</w:t>
            </w:r>
            <w:proofErr w:type="spellEnd"/>
            <w:proofErr w:type="gramEnd"/>
            <w:r w:rsidRPr="00CB718B">
              <w:rPr>
                <w:sz w:val="24"/>
                <w:szCs w:val="24"/>
              </w:rPr>
              <w:t xml:space="preserve"> 2 часть</w:t>
            </w:r>
          </w:p>
        </w:tc>
        <w:tc>
          <w:tcPr>
            <w:tcW w:w="1275" w:type="dxa"/>
          </w:tcPr>
          <w:p w:rsidR="00CB718B" w:rsidRPr="00CB718B" w:rsidRDefault="00CB718B" w:rsidP="00A31DD0">
            <w:pPr>
              <w:rPr>
                <w:b/>
                <w:sz w:val="24"/>
                <w:szCs w:val="24"/>
              </w:rPr>
            </w:pPr>
            <w:r w:rsidRPr="00CB718B">
              <w:rPr>
                <w:b/>
                <w:sz w:val="24"/>
                <w:szCs w:val="24"/>
              </w:rPr>
              <w:t xml:space="preserve">  11</w:t>
            </w:r>
          </w:p>
        </w:tc>
        <w:tc>
          <w:tcPr>
            <w:tcW w:w="2552" w:type="dxa"/>
          </w:tcPr>
          <w:p w:rsidR="00CB718B" w:rsidRPr="00CB718B" w:rsidRDefault="00CB718B" w:rsidP="00A31DD0">
            <w:pPr>
              <w:rPr>
                <w:sz w:val="24"/>
                <w:szCs w:val="24"/>
              </w:rPr>
            </w:pPr>
            <w:r w:rsidRPr="00CB718B">
              <w:rPr>
                <w:sz w:val="24"/>
                <w:szCs w:val="24"/>
              </w:rPr>
              <w:t xml:space="preserve">О.Н.Михайлов, </w:t>
            </w:r>
            <w:proofErr w:type="spellStart"/>
            <w:r w:rsidRPr="00CB718B">
              <w:rPr>
                <w:sz w:val="24"/>
                <w:szCs w:val="24"/>
              </w:rPr>
              <w:t>И.О.Шайтанов</w:t>
            </w:r>
            <w:proofErr w:type="gramStart"/>
            <w:r w:rsidRPr="00CB718B">
              <w:rPr>
                <w:sz w:val="24"/>
                <w:szCs w:val="24"/>
              </w:rPr>
              <w:t>,В</w:t>
            </w:r>
            <w:proofErr w:type="gramEnd"/>
            <w:r w:rsidRPr="00CB718B">
              <w:rPr>
                <w:sz w:val="24"/>
                <w:szCs w:val="24"/>
              </w:rPr>
              <w:t>.А.Чалмаев</w:t>
            </w:r>
            <w:proofErr w:type="spellEnd"/>
            <w:r w:rsidRPr="00CB718B">
              <w:rPr>
                <w:sz w:val="24"/>
                <w:szCs w:val="24"/>
              </w:rPr>
              <w:t>.</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  Алгебра</w:t>
            </w:r>
          </w:p>
        </w:tc>
        <w:tc>
          <w:tcPr>
            <w:tcW w:w="1275" w:type="dxa"/>
          </w:tcPr>
          <w:p w:rsidR="00CB718B" w:rsidRPr="00CB718B" w:rsidRDefault="00CB718B" w:rsidP="00A31DD0">
            <w:pPr>
              <w:rPr>
                <w:b/>
                <w:sz w:val="24"/>
                <w:szCs w:val="24"/>
              </w:rPr>
            </w:pPr>
            <w:r w:rsidRPr="00CB718B">
              <w:rPr>
                <w:b/>
                <w:sz w:val="24"/>
                <w:szCs w:val="24"/>
              </w:rPr>
              <w:t>10-11</w:t>
            </w:r>
          </w:p>
        </w:tc>
        <w:tc>
          <w:tcPr>
            <w:tcW w:w="2552" w:type="dxa"/>
          </w:tcPr>
          <w:p w:rsidR="00CB718B" w:rsidRPr="00CB718B" w:rsidRDefault="00CB718B" w:rsidP="00A31DD0">
            <w:pPr>
              <w:rPr>
                <w:sz w:val="24"/>
                <w:szCs w:val="24"/>
              </w:rPr>
            </w:pPr>
            <w:r w:rsidRPr="00CB718B">
              <w:rPr>
                <w:sz w:val="24"/>
                <w:szCs w:val="24"/>
              </w:rPr>
              <w:t>А.Ш. Алимов</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proofErr w:type="spellStart"/>
            <w:r w:rsidRPr="00CB718B">
              <w:rPr>
                <w:sz w:val="24"/>
                <w:szCs w:val="24"/>
              </w:rPr>
              <w:t>Дарган</w:t>
            </w:r>
            <w:proofErr w:type="spellEnd"/>
            <w:r w:rsidRPr="00CB718B">
              <w:rPr>
                <w:sz w:val="24"/>
                <w:szCs w:val="24"/>
              </w:rPr>
              <w:t xml:space="preserve"> мез</w:t>
            </w:r>
          </w:p>
        </w:tc>
        <w:tc>
          <w:tcPr>
            <w:tcW w:w="1275" w:type="dxa"/>
          </w:tcPr>
          <w:p w:rsidR="00CB718B" w:rsidRPr="00CB718B" w:rsidRDefault="00CB718B" w:rsidP="00A31DD0">
            <w:pPr>
              <w:rPr>
                <w:b/>
                <w:sz w:val="24"/>
                <w:szCs w:val="24"/>
              </w:rPr>
            </w:pPr>
            <w:r w:rsidRPr="00CB718B">
              <w:rPr>
                <w:b/>
                <w:sz w:val="24"/>
                <w:szCs w:val="24"/>
              </w:rPr>
              <w:t>10-11</w:t>
            </w:r>
          </w:p>
        </w:tc>
        <w:tc>
          <w:tcPr>
            <w:tcW w:w="2552" w:type="dxa"/>
          </w:tcPr>
          <w:p w:rsidR="00CB718B" w:rsidRPr="00CB718B" w:rsidRDefault="00CB718B" w:rsidP="00A31DD0">
            <w:pPr>
              <w:rPr>
                <w:sz w:val="24"/>
                <w:szCs w:val="24"/>
              </w:rPr>
            </w:pPr>
            <w:proofErr w:type="spellStart"/>
            <w:r w:rsidRPr="00CB718B">
              <w:rPr>
                <w:sz w:val="24"/>
                <w:szCs w:val="24"/>
              </w:rPr>
              <w:t>Абдусаламов</w:t>
            </w:r>
            <w:proofErr w:type="spellEnd"/>
            <w:r w:rsidRPr="00CB718B">
              <w:rPr>
                <w:sz w:val="24"/>
                <w:szCs w:val="24"/>
              </w:rPr>
              <w:t xml:space="preserve"> А. А, М.А Исаев.</w:t>
            </w:r>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НИИ педагогики»2012</w:t>
            </w:r>
          </w:p>
        </w:tc>
        <w:tc>
          <w:tcPr>
            <w:tcW w:w="1843" w:type="dxa"/>
          </w:tcPr>
          <w:p w:rsidR="00CB718B" w:rsidRPr="00CB718B" w:rsidRDefault="00CB718B" w:rsidP="00A31DD0">
            <w:pPr>
              <w:rPr>
                <w:sz w:val="24"/>
                <w:szCs w:val="24"/>
              </w:rPr>
            </w:pPr>
            <w:r w:rsidRPr="00CB718B">
              <w:rPr>
                <w:sz w:val="24"/>
                <w:szCs w:val="24"/>
              </w:rPr>
              <w:t>МОН РД, педсовет ОУ</w:t>
            </w:r>
          </w:p>
        </w:tc>
      </w:tr>
      <w:tr w:rsidR="00CB718B" w:rsidRPr="00CB718B" w:rsidTr="00891186">
        <w:tc>
          <w:tcPr>
            <w:tcW w:w="2410" w:type="dxa"/>
          </w:tcPr>
          <w:p w:rsidR="00CB718B" w:rsidRPr="00CB718B" w:rsidRDefault="00CB718B" w:rsidP="00A31DD0">
            <w:pPr>
              <w:rPr>
                <w:sz w:val="24"/>
                <w:szCs w:val="24"/>
              </w:rPr>
            </w:pPr>
            <w:proofErr w:type="spellStart"/>
            <w:r w:rsidRPr="00CB718B">
              <w:rPr>
                <w:sz w:val="24"/>
                <w:szCs w:val="24"/>
              </w:rPr>
              <w:t>Даргала</w:t>
            </w:r>
            <w:proofErr w:type="spellEnd"/>
            <w:r w:rsidRPr="00CB718B">
              <w:rPr>
                <w:sz w:val="24"/>
                <w:szCs w:val="24"/>
              </w:rPr>
              <w:t xml:space="preserve">  литература</w:t>
            </w:r>
          </w:p>
        </w:tc>
        <w:tc>
          <w:tcPr>
            <w:tcW w:w="1275" w:type="dxa"/>
          </w:tcPr>
          <w:p w:rsidR="00CB718B" w:rsidRPr="00CB718B" w:rsidRDefault="00CB718B" w:rsidP="00A31DD0">
            <w:pPr>
              <w:rPr>
                <w:b/>
                <w:sz w:val="24"/>
                <w:szCs w:val="24"/>
              </w:rPr>
            </w:pPr>
            <w:r w:rsidRPr="00CB718B">
              <w:rPr>
                <w:b/>
                <w:sz w:val="24"/>
                <w:szCs w:val="24"/>
              </w:rPr>
              <w:t xml:space="preserve">  11</w:t>
            </w:r>
          </w:p>
        </w:tc>
        <w:tc>
          <w:tcPr>
            <w:tcW w:w="2552" w:type="dxa"/>
          </w:tcPr>
          <w:p w:rsidR="00CB718B" w:rsidRPr="00CB718B" w:rsidRDefault="00CB718B" w:rsidP="00A31DD0">
            <w:pPr>
              <w:rPr>
                <w:sz w:val="24"/>
                <w:szCs w:val="24"/>
              </w:rPr>
            </w:pPr>
            <w:r w:rsidRPr="00CB718B">
              <w:rPr>
                <w:sz w:val="24"/>
                <w:szCs w:val="24"/>
              </w:rPr>
              <w:t>Магомедов Р.М.</w:t>
            </w:r>
          </w:p>
        </w:tc>
        <w:tc>
          <w:tcPr>
            <w:tcW w:w="1984" w:type="dxa"/>
          </w:tcPr>
          <w:p w:rsidR="00CB718B" w:rsidRPr="00CB718B" w:rsidRDefault="00CB718B" w:rsidP="00A31DD0">
            <w:pPr>
              <w:rPr>
                <w:sz w:val="24"/>
                <w:szCs w:val="24"/>
              </w:rPr>
            </w:pPr>
            <w:r w:rsidRPr="00CB718B">
              <w:rPr>
                <w:sz w:val="24"/>
                <w:szCs w:val="24"/>
              </w:rPr>
              <w:t>ООО «Издательство</w:t>
            </w:r>
          </w:p>
          <w:p w:rsidR="00CB718B" w:rsidRPr="00CB718B" w:rsidRDefault="00CB718B" w:rsidP="00A31DD0">
            <w:pPr>
              <w:rPr>
                <w:sz w:val="24"/>
                <w:szCs w:val="24"/>
              </w:rPr>
            </w:pPr>
            <w:r w:rsidRPr="00CB718B">
              <w:rPr>
                <w:sz w:val="24"/>
                <w:szCs w:val="24"/>
              </w:rPr>
              <w:t xml:space="preserve">НИИ </w:t>
            </w:r>
            <w:r w:rsidRPr="00CB718B">
              <w:rPr>
                <w:sz w:val="24"/>
                <w:szCs w:val="24"/>
              </w:rPr>
              <w:lastRenderedPageBreak/>
              <w:t>педагогики»2013</w:t>
            </w:r>
          </w:p>
        </w:tc>
        <w:tc>
          <w:tcPr>
            <w:tcW w:w="1843" w:type="dxa"/>
          </w:tcPr>
          <w:p w:rsidR="00CB718B" w:rsidRPr="00CB718B" w:rsidRDefault="00CB718B" w:rsidP="00A31DD0">
            <w:pPr>
              <w:rPr>
                <w:sz w:val="24"/>
                <w:szCs w:val="24"/>
              </w:rPr>
            </w:pPr>
            <w:r w:rsidRPr="00CB718B">
              <w:rPr>
                <w:sz w:val="24"/>
                <w:szCs w:val="24"/>
              </w:rPr>
              <w:lastRenderedPageBreak/>
              <w:t>МОН РД,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lastRenderedPageBreak/>
              <w:t xml:space="preserve">География. </w:t>
            </w:r>
          </w:p>
        </w:tc>
        <w:tc>
          <w:tcPr>
            <w:tcW w:w="1275" w:type="dxa"/>
          </w:tcPr>
          <w:p w:rsidR="00CB718B" w:rsidRPr="00CB718B" w:rsidRDefault="00CB718B" w:rsidP="00A31DD0">
            <w:pPr>
              <w:rPr>
                <w:b/>
                <w:sz w:val="24"/>
                <w:szCs w:val="24"/>
              </w:rPr>
            </w:pPr>
            <w:r w:rsidRPr="00CB718B">
              <w:rPr>
                <w:b/>
                <w:sz w:val="24"/>
                <w:szCs w:val="24"/>
              </w:rPr>
              <w:t xml:space="preserve"> 11</w:t>
            </w:r>
          </w:p>
        </w:tc>
        <w:tc>
          <w:tcPr>
            <w:tcW w:w="2552" w:type="dxa"/>
          </w:tcPr>
          <w:p w:rsidR="00CB718B" w:rsidRPr="00CB718B" w:rsidRDefault="00CB718B" w:rsidP="00A31DD0">
            <w:pPr>
              <w:rPr>
                <w:sz w:val="24"/>
                <w:szCs w:val="24"/>
              </w:rPr>
            </w:pPr>
            <w:r w:rsidRPr="00CB718B">
              <w:rPr>
                <w:sz w:val="24"/>
                <w:szCs w:val="24"/>
              </w:rPr>
              <w:t>В.П</w:t>
            </w:r>
            <w:proofErr w:type="gramStart"/>
            <w:r w:rsidRPr="00CB718B">
              <w:rPr>
                <w:sz w:val="24"/>
                <w:szCs w:val="24"/>
              </w:rPr>
              <w:t xml:space="preserve"> .</w:t>
            </w:r>
            <w:proofErr w:type="spellStart"/>
            <w:proofErr w:type="gramEnd"/>
            <w:r w:rsidRPr="00CB718B">
              <w:rPr>
                <w:sz w:val="24"/>
                <w:szCs w:val="24"/>
              </w:rPr>
              <w:t>Максаковский</w:t>
            </w:r>
            <w:proofErr w:type="spellEnd"/>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.Обществознание</w:t>
            </w:r>
          </w:p>
        </w:tc>
        <w:tc>
          <w:tcPr>
            <w:tcW w:w="1275" w:type="dxa"/>
          </w:tcPr>
          <w:p w:rsidR="00CB718B" w:rsidRPr="00CB718B" w:rsidRDefault="00CB718B" w:rsidP="00A31DD0">
            <w:pPr>
              <w:rPr>
                <w:b/>
                <w:sz w:val="24"/>
                <w:szCs w:val="24"/>
              </w:rPr>
            </w:pPr>
            <w:r w:rsidRPr="00CB718B">
              <w:rPr>
                <w:b/>
                <w:sz w:val="24"/>
                <w:szCs w:val="24"/>
              </w:rPr>
              <w:t>11</w:t>
            </w:r>
          </w:p>
        </w:tc>
        <w:tc>
          <w:tcPr>
            <w:tcW w:w="2552" w:type="dxa"/>
          </w:tcPr>
          <w:p w:rsidR="00CB718B" w:rsidRPr="00CB718B" w:rsidRDefault="00CB718B" w:rsidP="00A31DD0">
            <w:pPr>
              <w:rPr>
                <w:sz w:val="24"/>
                <w:szCs w:val="24"/>
              </w:rPr>
            </w:pPr>
            <w:r w:rsidRPr="00CB718B">
              <w:rPr>
                <w:sz w:val="24"/>
                <w:szCs w:val="24"/>
              </w:rPr>
              <w:t>Л.Н.Боголюбов</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Физика</w:t>
            </w:r>
          </w:p>
        </w:tc>
        <w:tc>
          <w:tcPr>
            <w:tcW w:w="1275" w:type="dxa"/>
          </w:tcPr>
          <w:p w:rsidR="00CB718B" w:rsidRPr="00CB718B" w:rsidRDefault="00CB718B" w:rsidP="00A31DD0">
            <w:pPr>
              <w:rPr>
                <w:b/>
                <w:sz w:val="24"/>
                <w:szCs w:val="24"/>
              </w:rPr>
            </w:pPr>
            <w:r w:rsidRPr="00CB718B">
              <w:rPr>
                <w:b/>
                <w:sz w:val="24"/>
                <w:szCs w:val="24"/>
              </w:rPr>
              <w:t>11</w:t>
            </w:r>
          </w:p>
        </w:tc>
        <w:tc>
          <w:tcPr>
            <w:tcW w:w="2552" w:type="dxa"/>
          </w:tcPr>
          <w:p w:rsidR="00CB718B" w:rsidRPr="00CB718B" w:rsidRDefault="00CB718B" w:rsidP="00A31DD0">
            <w:pPr>
              <w:rPr>
                <w:sz w:val="24"/>
                <w:szCs w:val="24"/>
              </w:rPr>
            </w:pPr>
            <w:r w:rsidRPr="00CB718B">
              <w:rPr>
                <w:sz w:val="24"/>
                <w:szCs w:val="24"/>
              </w:rPr>
              <w:t xml:space="preserve">Г.Я. </w:t>
            </w:r>
            <w:proofErr w:type="spellStart"/>
            <w:r w:rsidRPr="00CB718B">
              <w:rPr>
                <w:sz w:val="24"/>
                <w:szCs w:val="24"/>
              </w:rPr>
              <w:t>Мякишев</w:t>
            </w:r>
            <w:proofErr w:type="spellEnd"/>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Геометрия </w:t>
            </w:r>
          </w:p>
        </w:tc>
        <w:tc>
          <w:tcPr>
            <w:tcW w:w="1275" w:type="dxa"/>
          </w:tcPr>
          <w:p w:rsidR="00CB718B" w:rsidRPr="00CB718B" w:rsidRDefault="00CB718B" w:rsidP="00A31DD0">
            <w:pPr>
              <w:rPr>
                <w:b/>
                <w:sz w:val="24"/>
                <w:szCs w:val="24"/>
              </w:rPr>
            </w:pPr>
            <w:r w:rsidRPr="00CB718B">
              <w:rPr>
                <w:b/>
                <w:sz w:val="24"/>
                <w:szCs w:val="24"/>
              </w:rPr>
              <w:t>10-11</w:t>
            </w:r>
          </w:p>
        </w:tc>
        <w:tc>
          <w:tcPr>
            <w:tcW w:w="2552" w:type="dxa"/>
          </w:tcPr>
          <w:p w:rsidR="00CB718B" w:rsidRPr="00CB718B" w:rsidRDefault="00CB718B" w:rsidP="00A31DD0">
            <w:pPr>
              <w:rPr>
                <w:sz w:val="24"/>
                <w:szCs w:val="24"/>
              </w:rPr>
            </w:pPr>
            <w:r w:rsidRPr="00CB718B">
              <w:rPr>
                <w:sz w:val="24"/>
                <w:szCs w:val="24"/>
              </w:rPr>
              <w:t xml:space="preserve">А.С. </w:t>
            </w:r>
            <w:proofErr w:type="spellStart"/>
            <w:r w:rsidRPr="00CB718B">
              <w:rPr>
                <w:sz w:val="24"/>
                <w:szCs w:val="24"/>
              </w:rPr>
              <w:t>Атаносян</w:t>
            </w:r>
            <w:proofErr w:type="spellEnd"/>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История России  (</w:t>
            </w:r>
            <w:proofErr w:type="spellStart"/>
            <w:r w:rsidRPr="00CB718B">
              <w:rPr>
                <w:sz w:val="24"/>
                <w:szCs w:val="24"/>
              </w:rPr>
              <w:t>базов</w:t>
            </w:r>
            <w:proofErr w:type="gramStart"/>
            <w:r w:rsidRPr="00CB718B">
              <w:rPr>
                <w:sz w:val="24"/>
                <w:szCs w:val="24"/>
              </w:rPr>
              <w:t>.у</w:t>
            </w:r>
            <w:proofErr w:type="gramEnd"/>
            <w:r w:rsidRPr="00CB718B">
              <w:rPr>
                <w:sz w:val="24"/>
                <w:szCs w:val="24"/>
              </w:rPr>
              <w:t>ровень</w:t>
            </w:r>
            <w:proofErr w:type="spellEnd"/>
            <w:r w:rsidRPr="00CB718B">
              <w:rPr>
                <w:sz w:val="24"/>
                <w:szCs w:val="24"/>
              </w:rPr>
              <w:t>)</w:t>
            </w:r>
          </w:p>
        </w:tc>
        <w:tc>
          <w:tcPr>
            <w:tcW w:w="1275" w:type="dxa"/>
          </w:tcPr>
          <w:p w:rsidR="00CB718B" w:rsidRPr="00CB718B" w:rsidRDefault="00CB718B" w:rsidP="00A31DD0">
            <w:pPr>
              <w:rPr>
                <w:b/>
                <w:sz w:val="24"/>
                <w:szCs w:val="24"/>
              </w:rPr>
            </w:pPr>
            <w:r w:rsidRPr="00CB718B">
              <w:rPr>
                <w:b/>
                <w:sz w:val="24"/>
                <w:szCs w:val="24"/>
              </w:rPr>
              <w:t>11</w:t>
            </w:r>
          </w:p>
        </w:tc>
        <w:tc>
          <w:tcPr>
            <w:tcW w:w="2552" w:type="dxa"/>
          </w:tcPr>
          <w:p w:rsidR="00CB718B" w:rsidRPr="00CB718B" w:rsidRDefault="00CB718B" w:rsidP="00A31DD0">
            <w:pPr>
              <w:rPr>
                <w:sz w:val="24"/>
                <w:szCs w:val="24"/>
              </w:rPr>
            </w:pPr>
            <w:proofErr w:type="spellStart"/>
            <w:r w:rsidRPr="00CB718B">
              <w:rPr>
                <w:sz w:val="24"/>
                <w:szCs w:val="24"/>
              </w:rPr>
              <w:t>Загладин</w:t>
            </w:r>
            <w:proofErr w:type="spellEnd"/>
            <w:r w:rsidRPr="00CB718B">
              <w:rPr>
                <w:sz w:val="24"/>
                <w:szCs w:val="24"/>
              </w:rPr>
              <w:t xml:space="preserve"> В.Н.  </w:t>
            </w:r>
          </w:p>
        </w:tc>
        <w:tc>
          <w:tcPr>
            <w:tcW w:w="1984" w:type="dxa"/>
          </w:tcPr>
          <w:p w:rsidR="00CB718B" w:rsidRPr="00CB718B" w:rsidRDefault="00CB718B" w:rsidP="00A31DD0">
            <w:pPr>
              <w:rPr>
                <w:sz w:val="24"/>
                <w:szCs w:val="24"/>
              </w:rPr>
            </w:pPr>
            <w:r w:rsidRPr="00CB718B">
              <w:rPr>
                <w:sz w:val="24"/>
                <w:szCs w:val="24"/>
              </w:rPr>
              <w:t>«Русское слово»2019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977E8A">
            <w:pPr>
              <w:rPr>
                <w:sz w:val="24"/>
                <w:szCs w:val="24"/>
              </w:rPr>
            </w:pPr>
            <w:proofErr w:type="gramStart"/>
            <w:r w:rsidRPr="00CB718B">
              <w:rPr>
                <w:sz w:val="24"/>
                <w:szCs w:val="24"/>
              </w:rPr>
              <w:t>Всеобщая  История(</w:t>
            </w:r>
            <w:proofErr w:type="gramEnd"/>
          </w:p>
        </w:tc>
        <w:tc>
          <w:tcPr>
            <w:tcW w:w="1275" w:type="dxa"/>
          </w:tcPr>
          <w:p w:rsidR="00CB718B" w:rsidRPr="00CB718B" w:rsidRDefault="00CB718B" w:rsidP="00A31DD0">
            <w:pPr>
              <w:rPr>
                <w:b/>
                <w:sz w:val="24"/>
                <w:szCs w:val="24"/>
              </w:rPr>
            </w:pPr>
            <w:r w:rsidRPr="00CB718B">
              <w:rPr>
                <w:b/>
                <w:sz w:val="24"/>
                <w:szCs w:val="24"/>
              </w:rPr>
              <w:t>11</w:t>
            </w:r>
          </w:p>
        </w:tc>
        <w:tc>
          <w:tcPr>
            <w:tcW w:w="2552" w:type="dxa"/>
          </w:tcPr>
          <w:p w:rsidR="00CB718B" w:rsidRPr="00CB718B" w:rsidRDefault="00CB718B" w:rsidP="00A31DD0">
            <w:pPr>
              <w:rPr>
                <w:sz w:val="24"/>
                <w:szCs w:val="24"/>
              </w:rPr>
            </w:pPr>
            <w:proofErr w:type="spellStart"/>
            <w:r w:rsidRPr="00CB718B">
              <w:rPr>
                <w:sz w:val="24"/>
                <w:szCs w:val="24"/>
              </w:rPr>
              <w:t>Загладин</w:t>
            </w:r>
            <w:proofErr w:type="spellEnd"/>
            <w:r w:rsidRPr="00CB718B">
              <w:rPr>
                <w:sz w:val="24"/>
                <w:szCs w:val="24"/>
              </w:rPr>
              <w:t xml:space="preserve"> В.Н.  </w:t>
            </w:r>
          </w:p>
        </w:tc>
        <w:tc>
          <w:tcPr>
            <w:tcW w:w="1984" w:type="dxa"/>
          </w:tcPr>
          <w:p w:rsidR="00CB718B" w:rsidRPr="00CB718B" w:rsidRDefault="00CB718B" w:rsidP="00A31DD0">
            <w:pPr>
              <w:rPr>
                <w:sz w:val="24"/>
                <w:szCs w:val="24"/>
              </w:rPr>
            </w:pPr>
            <w:r w:rsidRPr="00CB718B">
              <w:rPr>
                <w:sz w:val="24"/>
                <w:szCs w:val="24"/>
              </w:rPr>
              <w:t>«Русское слово»2017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О.Б.Ж.</w:t>
            </w:r>
          </w:p>
        </w:tc>
        <w:tc>
          <w:tcPr>
            <w:tcW w:w="1275" w:type="dxa"/>
          </w:tcPr>
          <w:p w:rsidR="00CB718B" w:rsidRPr="00CB718B" w:rsidRDefault="00CB718B" w:rsidP="00A31DD0">
            <w:pPr>
              <w:rPr>
                <w:b/>
                <w:sz w:val="24"/>
                <w:szCs w:val="24"/>
              </w:rPr>
            </w:pPr>
            <w:r w:rsidRPr="00CB718B">
              <w:rPr>
                <w:b/>
                <w:sz w:val="24"/>
                <w:szCs w:val="24"/>
              </w:rPr>
              <w:t>11</w:t>
            </w:r>
          </w:p>
        </w:tc>
        <w:tc>
          <w:tcPr>
            <w:tcW w:w="2552" w:type="dxa"/>
          </w:tcPr>
          <w:p w:rsidR="00CB718B" w:rsidRPr="00CB718B" w:rsidRDefault="00CB718B" w:rsidP="00A31DD0">
            <w:pPr>
              <w:rPr>
                <w:sz w:val="24"/>
                <w:szCs w:val="24"/>
              </w:rPr>
            </w:pPr>
            <w:r w:rsidRPr="00CB718B">
              <w:rPr>
                <w:sz w:val="24"/>
                <w:szCs w:val="24"/>
              </w:rPr>
              <w:t>Смирнов А.Т</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Информатика</w:t>
            </w:r>
          </w:p>
        </w:tc>
        <w:tc>
          <w:tcPr>
            <w:tcW w:w="1275" w:type="dxa"/>
          </w:tcPr>
          <w:p w:rsidR="00CB718B" w:rsidRPr="00CB718B" w:rsidRDefault="00CB718B" w:rsidP="00A31DD0">
            <w:pPr>
              <w:rPr>
                <w:b/>
                <w:sz w:val="24"/>
                <w:szCs w:val="24"/>
              </w:rPr>
            </w:pPr>
            <w:r w:rsidRPr="00CB718B">
              <w:rPr>
                <w:b/>
                <w:sz w:val="24"/>
                <w:szCs w:val="24"/>
              </w:rPr>
              <w:t>11</w:t>
            </w:r>
          </w:p>
        </w:tc>
        <w:tc>
          <w:tcPr>
            <w:tcW w:w="2552" w:type="dxa"/>
          </w:tcPr>
          <w:p w:rsidR="00CB718B" w:rsidRPr="00CB718B" w:rsidRDefault="00CB718B" w:rsidP="00A31DD0">
            <w:pPr>
              <w:rPr>
                <w:sz w:val="24"/>
                <w:szCs w:val="24"/>
              </w:rPr>
            </w:pPr>
            <w:proofErr w:type="spellStart"/>
            <w:r w:rsidRPr="00CB718B">
              <w:rPr>
                <w:sz w:val="24"/>
                <w:szCs w:val="24"/>
              </w:rPr>
              <w:t>Гейн</w:t>
            </w:r>
            <w:proofErr w:type="spellEnd"/>
            <w:r w:rsidRPr="00CB718B">
              <w:rPr>
                <w:sz w:val="24"/>
                <w:szCs w:val="24"/>
              </w:rPr>
              <w:t xml:space="preserve"> А.Т</w:t>
            </w:r>
          </w:p>
        </w:tc>
        <w:tc>
          <w:tcPr>
            <w:tcW w:w="1984" w:type="dxa"/>
          </w:tcPr>
          <w:p w:rsidR="00CB718B" w:rsidRPr="00CB718B" w:rsidRDefault="00CB718B" w:rsidP="00A31DD0">
            <w:pPr>
              <w:rPr>
                <w:sz w:val="24"/>
                <w:szCs w:val="24"/>
              </w:rPr>
            </w:pPr>
            <w:r w:rsidRPr="00CB718B">
              <w:rPr>
                <w:sz w:val="24"/>
                <w:szCs w:val="24"/>
              </w:rPr>
              <w:t>«Просвещение»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Химия </w:t>
            </w:r>
            <w:proofErr w:type="gramStart"/>
            <w:r w:rsidRPr="00CB718B">
              <w:rPr>
                <w:sz w:val="24"/>
                <w:szCs w:val="24"/>
              </w:rPr>
              <w:t xml:space="preserve">( </w:t>
            </w:r>
            <w:proofErr w:type="gramEnd"/>
            <w:r w:rsidRPr="00CB718B">
              <w:rPr>
                <w:sz w:val="24"/>
                <w:szCs w:val="24"/>
              </w:rPr>
              <w:t>базовый уровень)</w:t>
            </w:r>
          </w:p>
        </w:tc>
        <w:tc>
          <w:tcPr>
            <w:tcW w:w="1275" w:type="dxa"/>
          </w:tcPr>
          <w:p w:rsidR="00CB718B" w:rsidRPr="00CB718B" w:rsidRDefault="00CB718B" w:rsidP="00A31DD0">
            <w:pPr>
              <w:rPr>
                <w:b/>
                <w:sz w:val="24"/>
                <w:szCs w:val="24"/>
              </w:rPr>
            </w:pPr>
            <w:r w:rsidRPr="00CB718B">
              <w:rPr>
                <w:b/>
                <w:sz w:val="24"/>
                <w:szCs w:val="24"/>
              </w:rPr>
              <w:t>11</w:t>
            </w:r>
          </w:p>
        </w:tc>
        <w:tc>
          <w:tcPr>
            <w:tcW w:w="2552" w:type="dxa"/>
          </w:tcPr>
          <w:p w:rsidR="00CB718B" w:rsidRPr="00CB718B" w:rsidRDefault="00CB718B" w:rsidP="00A31DD0">
            <w:pPr>
              <w:rPr>
                <w:sz w:val="24"/>
                <w:szCs w:val="24"/>
              </w:rPr>
            </w:pPr>
            <w:r w:rsidRPr="00CB718B">
              <w:rPr>
                <w:sz w:val="24"/>
                <w:szCs w:val="24"/>
              </w:rPr>
              <w:t>Габриелян О.С.</w:t>
            </w:r>
          </w:p>
        </w:tc>
        <w:tc>
          <w:tcPr>
            <w:tcW w:w="1984" w:type="dxa"/>
          </w:tcPr>
          <w:p w:rsidR="00CB718B" w:rsidRPr="00CB718B" w:rsidRDefault="00CB718B" w:rsidP="00A31DD0">
            <w:pPr>
              <w:rPr>
                <w:sz w:val="24"/>
                <w:szCs w:val="24"/>
              </w:rPr>
            </w:pPr>
            <w:r w:rsidRPr="00CB718B">
              <w:rPr>
                <w:sz w:val="24"/>
                <w:szCs w:val="24"/>
              </w:rPr>
              <w:t>«Дрофа»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977E8A">
            <w:pPr>
              <w:rPr>
                <w:sz w:val="24"/>
                <w:szCs w:val="24"/>
              </w:rPr>
            </w:pPr>
            <w:r w:rsidRPr="00CB718B">
              <w:rPr>
                <w:sz w:val="24"/>
                <w:szCs w:val="24"/>
              </w:rPr>
              <w:t xml:space="preserve">Биология </w:t>
            </w:r>
          </w:p>
        </w:tc>
        <w:tc>
          <w:tcPr>
            <w:tcW w:w="1275" w:type="dxa"/>
          </w:tcPr>
          <w:p w:rsidR="00CB718B" w:rsidRPr="00CB718B" w:rsidRDefault="00CB718B" w:rsidP="00A31DD0">
            <w:pPr>
              <w:rPr>
                <w:b/>
                <w:sz w:val="24"/>
                <w:szCs w:val="24"/>
              </w:rPr>
            </w:pPr>
            <w:r w:rsidRPr="00CB718B">
              <w:rPr>
                <w:b/>
                <w:sz w:val="24"/>
                <w:szCs w:val="24"/>
              </w:rPr>
              <w:t>11</w:t>
            </w:r>
          </w:p>
        </w:tc>
        <w:tc>
          <w:tcPr>
            <w:tcW w:w="2552" w:type="dxa"/>
          </w:tcPr>
          <w:p w:rsidR="00CB718B" w:rsidRPr="00CB718B" w:rsidRDefault="00CB718B" w:rsidP="00A31DD0">
            <w:pPr>
              <w:rPr>
                <w:sz w:val="24"/>
                <w:szCs w:val="24"/>
              </w:rPr>
            </w:pPr>
            <w:r w:rsidRPr="00CB718B">
              <w:rPr>
                <w:sz w:val="24"/>
                <w:szCs w:val="24"/>
              </w:rPr>
              <w:t>Сонин Н.И.</w:t>
            </w:r>
          </w:p>
        </w:tc>
        <w:tc>
          <w:tcPr>
            <w:tcW w:w="1984" w:type="dxa"/>
          </w:tcPr>
          <w:p w:rsidR="00CB718B" w:rsidRPr="00CB718B" w:rsidRDefault="00CB718B" w:rsidP="00A31DD0">
            <w:pPr>
              <w:rPr>
                <w:sz w:val="24"/>
                <w:szCs w:val="24"/>
              </w:rPr>
            </w:pPr>
            <w:r w:rsidRPr="00CB718B">
              <w:rPr>
                <w:sz w:val="24"/>
                <w:szCs w:val="24"/>
              </w:rPr>
              <w:t>«Дрофа» 2019</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 xml:space="preserve">Французский язык </w:t>
            </w:r>
          </w:p>
        </w:tc>
        <w:tc>
          <w:tcPr>
            <w:tcW w:w="1275" w:type="dxa"/>
          </w:tcPr>
          <w:p w:rsidR="00CB718B" w:rsidRPr="00CB718B" w:rsidRDefault="00CB718B" w:rsidP="00A31DD0">
            <w:pPr>
              <w:rPr>
                <w:b/>
                <w:sz w:val="24"/>
                <w:szCs w:val="24"/>
              </w:rPr>
            </w:pPr>
            <w:r w:rsidRPr="00CB718B">
              <w:rPr>
                <w:b/>
                <w:sz w:val="24"/>
                <w:szCs w:val="24"/>
              </w:rPr>
              <w:t>10-11</w:t>
            </w:r>
          </w:p>
        </w:tc>
        <w:tc>
          <w:tcPr>
            <w:tcW w:w="2552" w:type="dxa"/>
          </w:tcPr>
          <w:p w:rsidR="00CB718B" w:rsidRPr="00CB718B" w:rsidRDefault="00CB718B" w:rsidP="00A31DD0">
            <w:pPr>
              <w:rPr>
                <w:sz w:val="24"/>
                <w:szCs w:val="24"/>
              </w:rPr>
            </w:pPr>
            <w:r w:rsidRPr="00CB718B">
              <w:rPr>
                <w:sz w:val="24"/>
                <w:szCs w:val="24"/>
              </w:rPr>
              <w:t>Е.А.Григорьева</w:t>
            </w:r>
          </w:p>
        </w:tc>
        <w:tc>
          <w:tcPr>
            <w:tcW w:w="1984" w:type="dxa"/>
          </w:tcPr>
          <w:p w:rsidR="00CB718B" w:rsidRPr="00CB718B" w:rsidRDefault="00CB718B" w:rsidP="00A31DD0">
            <w:pPr>
              <w:rPr>
                <w:sz w:val="24"/>
                <w:szCs w:val="24"/>
              </w:rPr>
            </w:pPr>
            <w:r w:rsidRPr="00CB718B">
              <w:rPr>
                <w:sz w:val="24"/>
                <w:szCs w:val="24"/>
              </w:rPr>
              <w:t>«Просвещение» 2017</w:t>
            </w:r>
          </w:p>
        </w:tc>
        <w:tc>
          <w:tcPr>
            <w:tcW w:w="1843" w:type="dxa"/>
          </w:tcPr>
          <w:p w:rsidR="00CB718B" w:rsidRPr="00CB718B" w:rsidRDefault="00CB718B" w:rsidP="00A31DD0">
            <w:pPr>
              <w:rPr>
                <w:sz w:val="24"/>
                <w:szCs w:val="24"/>
              </w:rPr>
            </w:pPr>
            <w:r w:rsidRPr="00CB718B">
              <w:rPr>
                <w:sz w:val="24"/>
                <w:szCs w:val="24"/>
              </w:rPr>
              <w:t>МОН РФ, педсовет ОУ</w:t>
            </w:r>
          </w:p>
        </w:tc>
      </w:tr>
      <w:tr w:rsidR="00CB718B" w:rsidRPr="00CB718B" w:rsidTr="00891186">
        <w:tc>
          <w:tcPr>
            <w:tcW w:w="2410" w:type="dxa"/>
          </w:tcPr>
          <w:p w:rsidR="00CB718B" w:rsidRPr="00CB718B" w:rsidRDefault="00CB718B" w:rsidP="00A31DD0">
            <w:pPr>
              <w:rPr>
                <w:sz w:val="24"/>
                <w:szCs w:val="24"/>
              </w:rPr>
            </w:pPr>
            <w:r w:rsidRPr="00CB718B">
              <w:rPr>
                <w:sz w:val="24"/>
                <w:szCs w:val="24"/>
              </w:rPr>
              <w:t>Астрономия</w:t>
            </w:r>
          </w:p>
        </w:tc>
        <w:tc>
          <w:tcPr>
            <w:tcW w:w="1275" w:type="dxa"/>
          </w:tcPr>
          <w:p w:rsidR="00CB718B" w:rsidRPr="00CB718B" w:rsidRDefault="00CB718B" w:rsidP="00A31DD0">
            <w:pPr>
              <w:rPr>
                <w:b/>
                <w:sz w:val="24"/>
                <w:szCs w:val="24"/>
              </w:rPr>
            </w:pPr>
            <w:r w:rsidRPr="00CB718B">
              <w:rPr>
                <w:b/>
                <w:sz w:val="24"/>
                <w:szCs w:val="24"/>
              </w:rPr>
              <w:t>11</w:t>
            </w:r>
          </w:p>
        </w:tc>
        <w:tc>
          <w:tcPr>
            <w:tcW w:w="2552" w:type="dxa"/>
          </w:tcPr>
          <w:p w:rsidR="00CB718B" w:rsidRPr="00CB718B" w:rsidRDefault="00CB718B" w:rsidP="00A31DD0">
            <w:pPr>
              <w:rPr>
                <w:sz w:val="24"/>
                <w:szCs w:val="24"/>
              </w:rPr>
            </w:pPr>
            <w:proofErr w:type="spellStart"/>
            <w:r w:rsidRPr="00CB718B">
              <w:rPr>
                <w:sz w:val="24"/>
                <w:szCs w:val="24"/>
              </w:rPr>
              <w:t>Страут</w:t>
            </w:r>
            <w:proofErr w:type="spellEnd"/>
            <w:r w:rsidRPr="00CB718B">
              <w:rPr>
                <w:sz w:val="24"/>
                <w:szCs w:val="24"/>
              </w:rPr>
              <w:t xml:space="preserve"> Е.К</w:t>
            </w:r>
          </w:p>
        </w:tc>
        <w:tc>
          <w:tcPr>
            <w:tcW w:w="1984" w:type="dxa"/>
          </w:tcPr>
          <w:p w:rsidR="00CB718B" w:rsidRPr="00CB718B" w:rsidRDefault="00CB718B" w:rsidP="00A31DD0">
            <w:pPr>
              <w:rPr>
                <w:sz w:val="24"/>
                <w:szCs w:val="24"/>
              </w:rPr>
            </w:pPr>
            <w:r w:rsidRPr="00CB718B">
              <w:rPr>
                <w:sz w:val="24"/>
                <w:szCs w:val="24"/>
              </w:rPr>
              <w:t>«Дрофа» 2019</w:t>
            </w:r>
          </w:p>
        </w:tc>
        <w:tc>
          <w:tcPr>
            <w:tcW w:w="1843" w:type="dxa"/>
          </w:tcPr>
          <w:p w:rsidR="00CB718B" w:rsidRPr="00CB718B" w:rsidRDefault="00CB718B" w:rsidP="00A31DD0">
            <w:pPr>
              <w:rPr>
                <w:sz w:val="24"/>
                <w:szCs w:val="24"/>
              </w:rPr>
            </w:pPr>
            <w:r w:rsidRPr="00CB718B">
              <w:rPr>
                <w:sz w:val="24"/>
                <w:szCs w:val="24"/>
              </w:rPr>
              <w:t>МОН РФ, педсовет ОУ</w:t>
            </w:r>
          </w:p>
        </w:tc>
      </w:tr>
    </w:tbl>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p>
    <w:p w:rsidR="00237576" w:rsidRPr="00FE6357" w:rsidRDefault="00891186" w:rsidP="00237576">
      <w:pPr>
        <w:spacing w:after="0" w:line="240" w:lineRule="auto"/>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 xml:space="preserve">     </w:t>
      </w:r>
      <w:r w:rsidR="00237576" w:rsidRPr="00FE6357">
        <w:rPr>
          <w:rFonts w:ascii="Times New Roman" w:eastAsia="Times New Roman" w:hAnsi="Times New Roman" w:cs="Times New Roman"/>
          <w:b/>
          <w:bCs/>
          <w:color w:val="000000" w:themeColor="text1"/>
          <w:sz w:val="24"/>
          <w:szCs w:val="24"/>
          <w:lang w:eastAsia="ru-RU"/>
        </w:rPr>
        <w:t xml:space="preserve">2.2. Данные о выполнении </w:t>
      </w:r>
      <w:r w:rsidR="00237576">
        <w:rPr>
          <w:rFonts w:ascii="Times New Roman" w:eastAsia="Times New Roman" w:hAnsi="Times New Roman" w:cs="Times New Roman"/>
          <w:b/>
          <w:bCs/>
          <w:color w:val="000000" w:themeColor="text1"/>
          <w:sz w:val="24"/>
          <w:szCs w:val="24"/>
          <w:lang w:eastAsia="ru-RU"/>
        </w:rPr>
        <w:t>учебных планов и программ за 2019</w:t>
      </w:r>
      <w:r w:rsidR="00237576" w:rsidRPr="00FE6357">
        <w:rPr>
          <w:rFonts w:ascii="Times New Roman" w:eastAsia="Times New Roman" w:hAnsi="Times New Roman" w:cs="Times New Roman"/>
          <w:b/>
          <w:bCs/>
          <w:color w:val="000000" w:themeColor="text1"/>
          <w:sz w:val="24"/>
          <w:szCs w:val="24"/>
          <w:lang w:eastAsia="ru-RU"/>
        </w:rPr>
        <w:t>-20</w:t>
      </w:r>
      <w:r w:rsidR="00237576">
        <w:rPr>
          <w:rFonts w:ascii="Times New Roman" w:eastAsia="Times New Roman" w:hAnsi="Times New Roman" w:cs="Times New Roman"/>
          <w:b/>
          <w:bCs/>
          <w:color w:val="000000" w:themeColor="text1"/>
          <w:sz w:val="24"/>
          <w:szCs w:val="24"/>
          <w:lang w:eastAsia="ru-RU"/>
        </w:rPr>
        <w:t>20</w:t>
      </w:r>
      <w:r w:rsidR="00237576" w:rsidRPr="00FE6357">
        <w:rPr>
          <w:rFonts w:ascii="Times New Roman" w:eastAsia="Times New Roman" w:hAnsi="Times New Roman" w:cs="Times New Roman"/>
          <w:b/>
          <w:bCs/>
          <w:color w:val="000000" w:themeColor="text1"/>
          <w:sz w:val="24"/>
          <w:szCs w:val="24"/>
          <w:lang w:eastAsia="ru-RU"/>
        </w:rPr>
        <w:t xml:space="preserve"> учебный год</w:t>
      </w:r>
    </w:p>
    <w:p w:rsidR="00237576" w:rsidRDefault="00237576" w:rsidP="00237576">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В связи с пандемией и переходом на дистанционное обучение получилась разница в</w:t>
      </w:r>
      <w:r w:rsidRPr="003169AE">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b/>
          <w:color w:val="000000" w:themeColor="text1"/>
          <w:sz w:val="24"/>
          <w:szCs w:val="24"/>
          <w:lang w:eastAsia="ru-RU"/>
        </w:rPr>
        <w:t xml:space="preserve">количестве часов </w:t>
      </w:r>
      <w:r w:rsidRPr="00FE6357">
        <w:rPr>
          <w:rFonts w:ascii="Times New Roman" w:eastAsia="Times New Roman" w:hAnsi="Times New Roman" w:cs="Times New Roman"/>
          <w:b/>
          <w:color w:val="000000" w:themeColor="text1"/>
          <w:sz w:val="24"/>
          <w:szCs w:val="24"/>
          <w:lang w:eastAsia="ru-RU"/>
        </w:rPr>
        <w:t>по учебному плану</w:t>
      </w:r>
      <w:r>
        <w:rPr>
          <w:rFonts w:ascii="Times New Roman" w:eastAsia="Times New Roman" w:hAnsi="Times New Roman" w:cs="Times New Roman"/>
          <w:b/>
          <w:bCs/>
          <w:color w:val="000000" w:themeColor="text1"/>
          <w:sz w:val="24"/>
          <w:szCs w:val="24"/>
          <w:lang w:eastAsia="ru-RU"/>
        </w:rPr>
        <w:t xml:space="preserve">  и </w:t>
      </w:r>
      <w:r>
        <w:rPr>
          <w:rFonts w:ascii="Times New Roman" w:eastAsia="Times New Roman" w:hAnsi="Times New Roman" w:cs="Times New Roman"/>
          <w:b/>
          <w:color w:val="000000" w:themeColor="text1"/>
          <w:sz w:val="24"/>
          <w:szCs w:val="24"/>
          <w:lang w:eastAsia="ru-RU"/>
        </w:rPr>
        <w:t>по часам</w:t>
      </w:r>
      <w:r w:rsidRPr="00FE6357">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b/>
          <w:color w:val="000000" w:themeColor="text1"/>
          <w:sz w:val="24"/>
          <w:szCs w:val="24"/>
          <w:lang w:eastAsia="ru-RU"/>
        </w:rPr>
        <w:t xml:space="preserve">выданных </w:t>
      </w:r>
      <w:r w:rsidRPr="00FE6357">
        <w:rPr>
          <w:rFonts w:ascii="Times New Roman" w:eastAsia="Times New Roman" w:hAnsi="Times New Roman" w:cs="Times New Roman"/>
          <w:b/>
          <w:color w:val="000000" w:themeColor="text1"/>
          <w:sz w:val="24"/>
          <w:szCs w:val="24"/>
          <w:lang w:eastAsia="ru-RU"/>
        </w:rPr>
        <w:t>фактически</w:t>
      </w:r>
      <w:r w:rsidR="007E2F3D">
        <w:rPr>
          <w:rFonts w:ascii="Times New Roman" w:eastAsia="Times New Roman" w:hAnsi="Times New Roman" w:cs="Times New Roman"/>
          <w:b/>
          <w:color w:val="000000" w:themeColor="text1"/>
          <w:sz w:val="24"/>
          <w:szCs w:val="24"/>
          <w:lang w:eastAsia="ru-RU"/>
        </w:rPr>
        <w:t xml:space="preserve"> по некоторым предметам.</w:t>
      </w:r>
    </w:p>
    <w:p w:rsidR="00891186" w:rsidRPr="00FE6357" w:rsidRDefault="00891186" w:rsidP="00237576">
      <w:pPr>
        <w:spacing w:after="0" w:line="240" w:lineRule="auto"/>
        <w:jc w:val="both"/>
        <w:rPr>
          <w:rFonts w:ascii="Times New Roman" w:eastAsia="Times New Roman" w:hAnsi="Times New Roman" w:cs="Times New Roman"/>
          <w:b/>
          <w:bCs/>
          <w:color w:val="000000" w:themeColor="text1"/>
          <w:sz w:val="24"/>
          <w:szCs w:val="24"/>
          <w:lang w:eastAsia="ru-RU"/>
        </w:rPr>
      </w:pPr>
    </w:p>
    <w:tbl>
      <w:tblPr>
        <w:tblW w:w="10154" w:type="dxa"/>
        <w:jc w:val="center"/>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410"/>
        <w:gridCol w:w="1134"/>
        <w:gridCol w:w="1134"/>
        <w:gridCol w:w="1540"/>
        <w:gridCol w:w="1295"/>
        <w:gridCol w:w="123"/>
        <w:gridCol w:w="1153"/>
        <w:gridCol w:w="548"/>
      </w:tblGrid>
      <w:tr w:rsidR="00237576" w:rsidRPr="00FE6357" w:rsidTr="00891186">
        <w:trPr>
          <w:trHeight w:val="507"/>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 xml:space="preserve">№ </w:t>
            </w:r>
            <w:proofErr w:type="spellStart"/>
            <w:proofErr w:type="gramStart"/>
            <w:r w:rsidRPr="00FE6357">
              <w:rPr>
                <w:rFonts w:ascii="Times New Roman" w:eastAsia="Times New Roman" w:hAnsi="Times New Roman" w:cs="Times New Roman"/>
                <w:b/>
                <w:color w:val="000000" w:themeColor="text1"/>
                <w:sz w:val="24"/>
                <w:szCs w:val="24"/>
                <w:lang w:eastAsia="ru-RU"/>
              </w:rPr>
              <w:t>п</w:t>
            </w:r>
            <w:proofErr w:type="spellEnd"/>
            <w:proofErr w:type="gramEnd"/>
            <w:r w:rsidRPr="00FE6357">
              <w:rPr>
                <w:rFonts w:ascii="Times New Roman" w:eastAsia="Times New Roman" w:hAnsi="Times New Roman" w:cs="Times New Roman"/>
                <w:b/>
                <w:color w:val="000000" w:themeColor="text1"/>
                <w:sz w:val="24"/>
                <w:szCs w:val="24"/>
                <w:lang w:eastAsia="ru-RU"/>
              </w:rPr>
              <w:t>/</w:t>
            </w:r>
            <w:proofErr w:type="spellStart"/>
            <w:r w:rsidRPr="00FE6357">
              <w:rPr>
                <w:rFonts w:ascii="Times New Roman" w:eastAsia="Times New Roman" w:hAnsi="Times New Roman" w:cs="Times New Roman"/>
                <w:b/>
                <w:color w:val="000000" w:themeColor="text1"/>
                <w:sz w:val="24"/>
                <w:szCs w:val="24"/>
                <w:lang w:eastAsia="ru-RU"/>
              </w:rPr>
              <w:t>п</w:t>
            </w:r>
            <w:proofErr w:type="spellEnd"/>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Наименование учебных предметов согласно учебному плану</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right="-108" w:firstLine="12"/>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Ступень обучения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Класс</w:t>
            </w:r>
          </w:p>
        </w:tc>
        <w:tc>
          <w:tcPr>
            <w:tcW w:w="154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right="-108" w:firstLine="7"/>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Количество часов </w:t>
            </w:r>
            <w:r w:rsidRPr="00FE6357">
              <w:rPr>
                <w:rFonts w:ascii="Times New Roman" w:eastAsia="Times New Roman" w:hAnsi="Times New Roman" w:cs="Times New Roman"/>
                <w:b/>
                <w:color w:val="000000" w:themeColor="text1"/>
                <w:sz w:val="24"/>
                <w:szCs w:val="24"/>
                <w:lang w:eastAsia="ru-RU"/>
              </w:rPr>
              <w:t>по учебному плану</w:t>
            </w:r>
          </w:p>
        </w:tc>
        <w:tc>
          <w:tcPr>
            <w:tcW w:w="1418" w:type="dxa"/>
            <w:gridSpan w:val="2"/>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100" w:right="-148"/>
              <w:jc w:val="right"/>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Выдано часов фактически</w:t>
            </w:r>
          </w:p>
        </w:tc>
        <w:tc>
          <w:tcPr>
            <w:tcW w:w="1701" w:type="dxa"/>
            <w:gridSpan w:val="2"/>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Причина невыполнения</w:t>
            </w:r>
          </w:p>
        </w:tc>
      </w:tr>
      <w:tr w:rsidR="00237576" w:rsidRPr="00FE6357" w:rsidTr="00891186">
        <w:trPr>
          <w:trHeight w:val="35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r>
      <w:tr w:rsidR="00237576" w:rsidRPr="00FE6357" w:rsidTr="00891186">
        <w:trPr>
          <w:trHeight w:val="997"/>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4</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136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r>
              <w:rPr>
                <w:rFonts w:ascii="Times New Roman" w:eastAsia="Times New Roman" w:hAnsi="Times New Roman" w:cs="Times New Roman"/>
                <w:color w:val="000000" w:themeColor="text1"/>
                <w:sz w:val="24"/>
                <w:szCs w:val="24"/>
                <w:lang w:eastAsia="ru-RU"/>
              </w:rPr>
              <w:t>70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170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r>
              <w:rPr>
                <w:rFonts w:ascii="Times New Roman" w:eastAsia="Times New Roman" w:hAnsi="Times New Roman" w:cs="Times New Roman"/>
                <w:color w:val="000000" w:themeColor="text1"/>
                <w:sz w:val="24"/>
                <w:szCs w:val="24"/>
                <w:lang w:eastAsia="ru-RU"/>
              </w:rPr>
              <w:t>70</w:t>
            </w:r>
          </w:p>
        </w:tc>
        <w:tc>
          <w:tcPr>
            <w:tcW w:w="1418" w:type="dxa"/>
            <w:gridSpan w:val="2"/>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r>
              <w:rPr>
                <w:rFonts w:ascii="Times New Roman" w:eastAsia="Times New Roman" w:hAnsi="Times New Roman" w:cs="Times New Roman"/>
                <w:color w:val="000000" w:themeColor="text1"/>
                <w:sz w:val="24"/>
                <w:szCs w:val="24"/>
                <w:lang w:eastAsia="ru-RU"/>
              </w:rPr>
              <w:t>24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155</w:t>
            </w:r>
          </w:p>
        </w:tc>
        <w:tc>
          <w:tcPr>
            <w:tcW w:w="1701"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val="en-US" w:eastAsia="ru-RU"/>
              </w:rPr>
            </w:pPr>
          </w:p>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tc>
      </w:tr>
      <w:tr w:rsidR="00237576" w:rsidRPr="00FE6357" w:rsidTr="00891186">
        <w:trPr>
          <w:trHeight w:val="1669"/>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tc>
        <w:tc>
          <w:tcPr>
            <w:tcW w:w="1418"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161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188</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r>
              <w:rPr>
                <w:rFonts w:ascii="Times New Roman" w:eastAsia="Times New Roman" w:hAnsi="Times New Roman" w:cs="Times New Roman"/>
                <w:color w:val="000000" w:themeColor="text1"/>
                <w:sz w:val="24"/>
                <w:szCs w:val="24"/>
                <w:lang w:eastAsia="ru-RU"/>
              </w:rPr>
              <w:t>59</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98</w:t>
            </w:r>
          </w:p>
        </w:tc>
        <w:tc>
          <w:tcPr>
            <w:tcW w:w="1701"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p w:rsidR="00237576" w:rsidRPr="008E0349" w:rsidRDefault="00237576" w:rsidP="00891186">
            <w:pPr>
              <w:spacing w:after="0"/>
              <w:jc w:val="both"/>
              <w:rPr>
                <w:rFonts w:ascii="Times New Roman" w:eastAsia="Times New Roman" w:hAnsi="Times New Roman" w:cs="Times New Roman"/>
                <w:b/>
                <w:color w:val="000000" w:themeColor="text1"/>
                <w:sz w:val="24"/>
                <w:szCs w:val="24"/>
                <w:lang w:eastAsia="ru-RU"/>
              </w:rPr>
            </w:pPr>
          </w:p>
        </w:tc>
      </w:tr>
      <w:tr w:rsidR="00237576" w:rsidRPr="00FE6357" w:rsidTr="00891186">
        <w:trPr>
          <w:trHeight w:val="525"/>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66</w:t>
            </w:r>
          </w:p>
        </w:tc>
        <w:tc>
          <w:tcPr>
            <w:tcW w:w="1418" w:type="dxa"/>
            <w:gridSpan w:val="2"/>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98</w:t>
            </w:r>
          </w:p>
        </w:tc>
        <w:tc>
          <w:tcPr>
            <w:tcW w:w="1701"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tc>
      </w:tr>
      <w:tr w:rsidR="00237576" w:rsidRPr="00FE6357" w:rsidTr="00891186">
        <w:trPr>
          <w:trHeight w:val="1246"/>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2.</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right="-108"/>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Литература</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4</w:t>
            </w: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418"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65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701"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trHeight w:val="1637"/>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r>
              <w:rPr>
                <w:rFonts w:ascii="Times New Roman" w:eastAsia="Times New Roman" w:hAnsi="Times New Roman" w:cs="Times New Roman"/>
                <w:color w:val="000000" w:themeColor="text1"/>
                <w:sz w:val="24"/>
                <w:szCs w:val="24"/>
                <w:lang w:eastAsia="ru-RU"/>
              </w:rPr>
              <w:t>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r>
              <w:rPr>
                <w:rFonts w:ascii="Times New Roman" w:eastAsia="Times New Roman" w:hAnsi="Times New Roman" w:cs="Times New Roman"/>
                <w:color w:val="000000" w:themeColor="text1"/>
                <w:sz w:val="24"/>
                <w:szCs w:val="24"/>
                <w:lang w:eastAsia="ru-RU"/>
              </w:rPr>
              <w:t>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r>
              <w:rPr>
                <w:rFonts w:ascii="Times New Roman" w:eastAsia="Times New Roman" w:hAnsi="Times New Roman" w:cs="Times New Roman"/>
                <w:color w:val="000000" w:themeColor="text1"/>
                <w:sz w:val="24"/>
                <w:szCs w:val="24"/>
                <w:lang w:eastAsia="ru-RU"/>
              </w:rPr>
              <w:t>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96</w:t>
            </w:r>
          </w:p>
        </w:tc>
        <w:tc>
          <w:tcPr>
            <w:tcW w:w="1701"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trHeight w:val="689"/>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tc>
        <w:tc>
          <w:tcPr>
            <w:tcW w:w="1418"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98</w:t>
            </w:r>
          </w:p>
        </w:tc>
        <w:tc>
          <w:tcPr>
            <w:tcW w:w="1701"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trHeight w:val="1254"/>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4</w:t>
            </w:r>
          </w:p>
        </w:tc>
        <w:tc>
          <w:tcPr>
            <w:tcW w:w="2410" w:type="dxa"/>
            <w:vMerge w:val="restart"/>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Математика</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Default="00237576" w:rsidP="00891186">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w:t>
            </w:r>
          </w:p>
          <w:p w:rsidR="00237576" w:rsidRDefault="00237576" w:rsidP="00891186">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w:t>
            </w:r>
          </w:p>
          <w:p w:rsidR="00237576" w:rsidRDefault="00237576" w:rsidP="00891186">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w:t>
            </w:r>
          </w:p>
          <w:p w:rsidR="00237576" w:rsidRPr="000A74DD" w:rsidRDefault="00237576" w:rsidP="00891186">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4</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136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136</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136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136</w:t>
            </w:r>
          </w:p>
        </w:tc>
        <w:tc>
          <w:tcPr>
            <w:tcW w:w="1418" w:type="dxa"/>
            <w:gridSpan w:val="2"/>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124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127</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123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124</w:t>
            </w:r>
          </w:p>
        </w:tc>
        <w:tc>
          <w:tcPr>
            <w:tcW w:w="1701"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trHeight w:val="615"/>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p w:rsidR="00237576" w:rsidRPr="002A664C"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170</w:t>
            </w:r>
          </w:p>
        </w:tc>
        <w:tc>
          <w:tcPr>
            <w:tcW w:w="1418"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157</w:t>
            </w:r>
          </w:p>
        </w:tc>
        <w:tc>
          <w:tcPr>
            <w:tcW w:w="1701"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trHeight w:val="873"/>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val="restart"/>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Алгебра</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701"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trHeight w:val="996"/>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66</w:t>
            </w:r>
          </w:p>
        </w:tc>
        <w:tc>
          <w:tcPr>
            <w:tcW w:w="1418"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tc>
        <w:tc>
          <w:tcPr>
            <w:tcW w:w="1701"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trHeight w:val="884"/>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Геометрия</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66</w:t>
            </w:r>
          </w:p>
        </w:tc>
        <w:tc>
          <w:tcPr>
            <w:tcW w:w="1418"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tc>
        <w:tc>
          <w:tcPr>
            <w:tcW w:w="1701"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8"/>
          <w:wAfter w:w="9337" w:type="dxa"/>
          <w:trHeight w:val="646"/>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r>
      <w:tr w:rsidR="00237576" w:rsidRPr="00FE6357" w:rsidTr="00891186">
        <w:trPr>
          <w:gridAfter w:val="1"/>
          <w:wAfter w:w="548" w:type="dxa"/>
          <w:trHeight w:val="799"/>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5</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Иностранный язык</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французский</w:t>
            </w:r>
            <w:r w:rsidRPr="00FE6357">
              <w:rPr>
                <w:rFonts w:ascii="Times New Roman" w:eastAsia="Times New Roman" w:hAnsi="Times New Roman" w:cs="Times New Roman"/>
                <w:color w:val="000000" w:themeColor="text1"/>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97</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799"/>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170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165</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170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165</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701"/>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561"/>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6</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Информатика и ИКТ</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33</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33</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937"/>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1412"/>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7.</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История</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66</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423"/>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974"/>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8.</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66</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513"/>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967"/>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9</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География</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tc>
      </w:tr>
      <w:tr w:rsidR="00237576" w:rsidRPr="00FE6357" w:rsidTr="00891186">
        <w:trPr>
          <w:gridAfter w:val="1"/>
          <w:wAfter w:w="548" w:type="dxa"/>
          <w:trHeight w:val="509"/>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tc>
        <w:tc>
          <w:tcPr>
            <w:tcW w:w="1540" w:type="dxa"/>
            <w:tcBorders>
              <w:top w:val="single" w:sz="4" w:space="0" w:color="auto"/>
              <w:left w:val="single" w:sz="4" w:space="0" w:color="auto"/>
              <w:bottom w:val="single" w:sz="4" w:space="0" w:color="auto"/>
              <w:right w:val="single" w:sz="4" w:space="0" w:color="auto"/>
            </w:tcBorders>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tc>
        <w:tc>
          <w:tcPr>
            <w:tcW w:w="1295" w:type="dxa"/>
            <w:tcBorders>
              <w:top w:val="single" w:sz="4" w:space="0" w:color="auto"/>
              <w:left w:val="single" w:sz="4" w:space="0" w:color="auto"/>
              <w:bottom w:val="single" w:sz="4" w:space="0" w:color="auto"/>
              <w:right w:val="single" w:sz="4" w:space="0" w:color="auto"/>
            </w:tcBorders>
            <w:hideMark/>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tc>
      </w:tr>
      <w:tr w:rsidR="00237576" w:rsidRPr="00FE6357" w:rsidTr="00891186">
        <w:trPr>
          <w:gridAfter w:val="1"/>
          <w:wAfter w:w="548" w:type="dxa"/>
          <w:trHeight w:val="135"/>
          <w:jc w:val="center"/>
        </w:trPr>
        <w:tc>
          <w:tcPr>
            <w:tcW w:w="817"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10.</w:t>
            </w:r>
          </w:p>
        </w:tc>
        <w:tc>
          <w:tcPr>
            <w:tcW w:w="241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География Дагестана</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tc>
      </w:tr>
      <w:tr w:rsidR="00237576" w:rsidRPr="00FE6357" w:rsidTr="00891186">
        <w:trPr>
          <w:gridAfter w:val="1"/>
          <w:wAfter w:w="548" w:type="dxa"/>
          <w:trHeight w:val="135"/>
          <w:jc w:val="center"/>
        </w:trPr>
        <w:tc>
          <w:tcPr>
            <w:tcW w:w="817"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11.</w:t>
            </w:r>
          </w:p>
        </w:tc>
        <w:tc>
          <w:tcPr>
            <w:tcW w:w="241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Биология</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tc>
        <w:tc>
          <w:tcPr>
            <w:tcW w:w="1540" w:type="dxa"/>
            <w:tcBorders>
              <w:top w:val="single" w:sz="4" w:space="0" w:color="auto"/>
              <w:left w:val="single" w:sz="4" w:space="0" w:color="auto"/>
              <w:bottom w:val="single" w:sz="4" w:space="0" w:color="auto"/>
              <w:right w:val="single" w:sz="4" w:space="0" w:color="auto"/>
            </w:tcBorders>
            <w:hideMark/>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68</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r>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tc>
        <w:tc>
          <w:tcPr>
            <w:tcW w:w="1295" w:type="dxa"/>
            <w:tcBorders>
              <w:top w:val="single" w:sz="4" w:space="0" w:color="auto"/>
              <w:left w:val="single" w:sz="4" w:space="0" w:color="auto"/>
              <w:bottom w:val="single" w:sz="4" w:space="0" w:color="auto"/>
              <w:right w:val="single" w:sz="4" w:space="0" w:color="auto"/>
            </w:tcBorders>
            <w:hideMark/>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tc>
      </w:tr>
      <w:tr w:rsidR="00237576" w:rsidRPr="00FE6357" w:rsidTr="00891186">
        <w:trPr>
          <w:gridAfter w:val="1"/>
          <w:wAfter w:w="548" w:type="dxa"/>
          <w:trHeight w:val="550"/>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12.</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Химия</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r>
              <w:rPr>
                <w:rFonts w:ascii="Times New Roman" w:eastAsia="Times New Roman" w:hAnsi="Times New Roman" w:cs="Times New Roman"/>
                <w:color w:val="000000" w:themeColor="text1"/>
                <w:sz w:val="24"/>
                <w:szCs w:val="24"/>
                <w:lang w:eastAsia="ru-RU"/>
              </w:rPr>
              <w:t>6</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r>
              <w:rPr>
                <w:rFonts w:ascii="Times New Roman" w:eastAsia="Times New Roman" w:hAnsi="Times New Roman" w:cs="Times New Roman"/>
                <w:color w:val="000000" w:themeColor="text1"/>
                <w:sz w:val="24"/>
                <w:szCs w:val="24"/>
                <w:lang w:eastAsia="ru-RU"/>
              </w:rPr>
              <w:t>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tc>
      </w:tr>
      <w:tr w:rsidR="00237576" w:rsidRPr="00FE6357" w:rsidTr="00891186">
        <w:trPr>
          <w:gridAfter w:val="1"/>
          <w:wAfter w:w="548" w:type="dxa"/>
          <w:trHeight w:val="541"/>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lastRenderedPageBreak/>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lastRenderedPageBreak/>
              <w:t>9</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lastRenderedPageBreak/>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r>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lastRenderedPageBreak/>
              <w:t>66</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lastRenderedPageBreak/>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r>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lastRenderedPageBreak/>
              <w:t>66</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tc>
      </w:tr>
      <w:tr w:rsidR="00237576" w:rsidRPr="00FE6357" w:rsidTr="00891186">
        <w:trPr>
          <w:gridAfter w:val="1"/>
          <w:wAfter w:w="548" w:type="dxa"/>
          <w:trHeight w:val="776"/>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lastRenderedPageBreak/>
              <w:t>13.</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Физика</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tc>
        <w:tc>
          <w:tcPr>
            <w:tcW w:w="1295" w:type="dxa"/>
            <w:tcBorders>
              <w:top w:val="single" w:sz="4" w:space="0" w:color="auto"/>
              <w:left w:val="single" w:sz="4" w:space="0" w:color="auto"/>
              <w:bottom w:val="single" w:sz="4" w:space="0" w:color="auto"/>
              <w:right w:val="single" w:sz="4" w:space="0" w:color="auto"/>
            </w:tcBorders>
            <w:hideMark/>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tc>
      </w:tr>
      <w:tr w:rsidR="00237576" w:rsidRPr="00FE6357" w:rsidTr="00891186">
        <w:trPr>
          <w:gridAfter w:val="1"/>
          <w:wAfter w:w="548" w:type="dxa"/>
          <w:trHeight w:val="709"/>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tc>
      </w:tr>
      <w:tr w:rsidR="00237576" w:rsidRPr="00FE6357" w:rsidTr="00891186">
        <w:trPr>
          <w:gridAfter w:val="1"/>
          <w:wAfter w:w="548" w:type="dxa"/>
          <w:trHeight w:val="1202"/>
          <w:jc w:val="center"/>
        </w:trPr>
        <w:tc>
          <w:tcPr>
            <w:tcW w:w="817" w:type="dxa"/>
            <w:vMerge w:val="restart"/>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14.</w:t>
            </w:r>
          </w:p>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p>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p>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p>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p>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p>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p>
        </w:tc>
        <w:tc>
          <w:tcPr>
            <w:tcW w:w="2410" w:type="dxa"/>
            <w:vMerge w:val="restart"/>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Изобразительное искусство</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tc>
        <w:tc>
          <w:tcPr>
            <w:tcW w:w="1295"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993"/>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1239"/>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16.</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Музыка</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1240"/>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33</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1105"/>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17.</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tc>
        <w:tc>
          <w:tcPr>
            <w:tcW w:w="1295"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93</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707"/>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99</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93</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1256"/>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4</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93</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1363"/>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18.</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Технология</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1144"/>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33</w:t>
            </w:r>
          </w:p>
        </w:tc>
        <w:tc>
          <w:tcPr>
            <w:tcW w:w="1295"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31</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843"/>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540" w:type="dxa"/>
            <w:tcBorders>
              <w:top w:val="single" w:sz="4" w:space="0" w:color="auto"/>
              <w:left w:val="single" w:sz="4" w:space="0" w:color="auto"/>
              <w:bottom w:val="single" w:sz="4" w:space="0" w:color="auto"/>
              <w:right w:val="single" w:sz="4" w:space="0" w:color="auto"/>
            </w:tcBorders>
            <w:hideMark/>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398"/>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19.</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ОБЖ</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33</w:t>
            </w:r>
          </w:p>
        </w:tc>
        <w:tc>
          <w:tcPr>
            <w:tcW w:w="1295"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839"/>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377"/>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20</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КТНД</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462"/>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33</w:t>
            </w:r>
          </w:p>
        </w:tc>
        <w:tc>
          <w:tcPr>
            <w:tcW w:w="1295"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473"/>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33</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432"/>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21</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История Дагестана</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33</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556"/>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633"/>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22</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Родной язык</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даргинский</w:t>
            </w:r>
            <w:r w:rsidRPr="00FE6357">
              <w:rPr>
                <w:rFonts w:ascii="Times New Roman" w:eastAsia="Times New Roman" w:hAnsi="Times New Roman" w:cs="Times New Roman"/>
                <w:color w:val="000000" w:themeColor="text1"/>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5</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7</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9</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66</w:t>
            </w:r>
          </w:p>
        </w:tc>
        <w:tc>
          <w:tcPr>
            <w:tcW w:w="1295"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66</w:t>
            </w:r>
          </w:p>
        </w:tc>
        <w:tc>
          <w:tcPr>
            <w:tcW w:w="1276" w:type="dxa"/>
            <w:gridSpan w:val="2"/>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436"/>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10</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11</w:t>
            </w:r>
          </w:p>
        </w:tc>
        <w:tc>
          <w:tcPr>
            <w:tcW w:w="154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33</w:t>
            </w:r>
          </w:p>
        </w:tc>
        <w:tc>
          <w:tcPr>
            <w:tcW w:w="1295"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34</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33</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436"/>
          <w:jc w:val="center"/>
        </w:trPr>
        <w:tc>
          <w:tcPr>
            <w:tcW w:w="817"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b/>
                <w:color w:val="000000" w:themeColor="text1"/>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37576" w:rsidRPr="00FE6357" w:rsidRDefault="00237576" w:rsidP="00891186">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4</w:t>
            </w:r>
          </w:p>
        </w:tc>
        <w:tc>
          <w:tcPr>
            <w:tcW w:w="1540" w:type="dxa"/>
            <w:tcBorders>
              <w:top w:val="single" w:sz="4" w:space="0" w:color="auto"/>
              <w:left w:val="single" w:sz="4" w:space="0" w:color="auto"/>
              <w:bottom w:val="single" w:sz="4" w:space="0" w:color="auto"/>
              <w:right w:val="single" w:sz="4" w:space="0" w:color="auto"/>
            </w:tcBorders>
            <w:hideMark/>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tc>
        <w:tc>
          <w:tcPr>
            <w:tcW w:w="1295" w:type="dxa"/>
            <w:tcBorders>
              <w:top w:val="single" w:sz="4" w:space="0" w:color="auto"/>
              <w:left w:val="single" w:sz="4" w:space="0" w:color="auto"/>
              <w:bottom w:val="single" w:sz="4" w:space="0" w:color="auto"/>
              <w:right w:val="single" w:sz="4" w:space="0" w:color="auto"/>
            </w:tcBorders>
            <w:hideMark/>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r w:rsidR="00237576" w:rsidRPr="00FE6357" w:rsidTr="00891186">
        <w:trPr>
          <w:gridAfter w:val="1"/>
          <w:wAfter w:w="548" w:type="dxa"/>
          <w:trHeight w:val="436"/>
          <w:jc w:val="center"/>
        </w:trPr>
        <w:tc>
          <w:tcPr>
            <w:tcW w:w="817"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ind w:left="-12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23</w:t>
            </w:r>
          </w:p>
        </w:tc>
        <w:tc>
          <w:tcPr>
            <w:tcW w:w="2410" w:type="dxa"/>
            <w:tcBorders>
              <w:top w:val="single" w:sz="4" w:space="0" w:color="auto"/>
              <w:left w:val="single" w:sz="4" w:space="0" w:color="auto"/>
              <w:bottom w:val="single" w:sz="4" w:space="0" w:color="auto"/>
              <w:right w:val="single" w:sz="4" w:space="0" w:color="auto"/>
            </w:tcBorders>
            <w:hideMark/>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Окружающий мир</w:t>
            </w:r>
          </w:p>
        </w:tc>
        <w:tc>
          <w:tcPr>
            <w:tcW w:w="1134" w:type="dxa"/>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p>
        </w:tc>
        <w:tc>
          <w:tcPr>
            <w:tcW w:w="1540" w:type="dxa"/>
            <w:tcBorders>
              <w:top w:val="single" w:sz="4" w:space="0" w:color="auto"/>
              <w:left w:val="single" w:sz="4" w:space="0" w:color="auto"/>
              <w:bottom w:val="single" w:sz="4" w:space="0" w:color="auto"/>
              <w:right w:val="single" w:sz="4" w:space="0" w:color="auto"/>
            </w:tcBorders>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68</w:t>
            </w:r>
          </w:p>
        </w:tc>
        <w:tc>
          <w:tcPr>
            <w:tcW w:w="1295" w:type="dxa"/>
            <w:tcBorders>
              <w:top w:val="single" w:sz="4" w:space="0" w:color="auto"/>
              <w:left w:val="single" w:sz="4" w:space="0" w:color="auto"/>
              <w:bottom w:val="single" w:sz="4" w:space="0" w:color="auto"/>
              <w:right w:val="single" w:sz="4" w:space="0" w:color="auto"/>
            </w:tcBorders>
          </w:tcPr>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62</w:t>
            </w:r>
          </w:p>
        </w:tc>
        <w:tc>
          <w:tcPr>
            <w:tcW w:w="1276" w:type="dxa"/>
            <w:gridSpan w:val="2"/>
            <w:tcBorders>
              <w:top w:val="single" w:sz="4" w:space="0" w:color="auto"/>
              <w:left w:val="single" w:sz="4" w:space="0" w:color="auto"/>
              <w:bottom w:val="single" w:sz="4" w:space="0" w:color="auto"/>
              <w:right w:val="single" w:sz="4" w:space="0" w:color="auto"/>
            </w:tcBorders>
          </w:tcPr>
          <w:p w:rsidR="00237576" w:rsidRPr="00FE6357" w:rsidRDefault="00237576" w:rsidP="00891186">
            <w:pPr>
              <w:spacing w:after="0"/>
              <w:jc w:val="both"/>
              <w:rPr>
                <w:rFonts w:ascii="Times New Roman" w:eastAsia="Times New Roman" w:hAnsi="Times New Roman" w:cs="Times New Roman"/>
                <w:color w:val="000000" w:themeColor="text1"/>
                <w:sz w:val="24"/>
                <w:szCs w:val="24"/>
                <w:lang w:eastAsia="ru-RU"/>
              </w:rPr>
            </w:pPr>
          </w:p>
        </w:tc>
      </w:tr>
    </w:tbl>
    <w:p w:rsidR="00237576" w:rsidRPr="00FE6357" w:rsidRDefault="00237576" w:rsidP="00237576">
      <w:pPr>
        <w:spacing w:after="0" w:line="240" w:lineRule="auto"/>
        <w:rPr>
          <w:rFonts w:ascii="Times New Roman" w:eastAsia="Times New Roman" w:hAnsi="Times New Roman" w:cs="Times New Roman"/>
          <w:b/>
          <w:color w:val="000000" w:themeColor="text1"/>
          <w:sz w:val="24"/>
          <w:szCs w:val="24"/>
          <w:lang w:eastAsia="ru-RU"/>
        </w:rPr>
      </w:pPr>
    </w:p>
    <w:p w:rsid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FE6357">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FE6357">
      <w:pPr>
        <w:spacing w:after="0" w:line="240" w:lineRule="auto"/>
        <w:rPr>
          <w:rFonts w:ascii="Times New Roman" w:eastAsia="Times New Roman" w:hAnsi="Times New Roman" w:cs="Times New Roman"/>
          <w:b/>
          <w:color w:val="000000" w:themeColor="text1"/>
          <w:sz w:val="24"/>
          <w:szCs w:val="24"/>
          <w:lang w:eastAsia="ru-RU"/>
        </w:rPr>
      </w:pPr>
    </w:p>
    <w:p w:rsidR="00722EB3" w:rsidRPr="00FE6357" w:rsidRDefault="00722EB3" w:rsidP="00FE6357">
      <w:pPr>
        <w:spacing w:after="0" w:line="240" w:lineRule="auto"/>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lastRenderedPageBreak/>
        <w:t>2.3. Организация образовательного процесса</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1"/>
        <w:gridCol w:w="3284"/>
        <w:gridCol w:w="1762"/>
        <w:gridCol w:w="1782"/>
      </w:tblGrid>
      <w:tr w:rsidR="00FE6357" w:rsidRPr="00FE6357" w:rsidTr="00891186">
        <w:trPr>
          <w:trHeight w:val="223"/>
        </w:trPr>
        <w:tc>
          <w:tcPr>
            <w:tcW w:w="3061"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p>
        </w:tc>
        <w:tc>
          <w:tcPr>
            <w:tcW w:w="3284"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val="en-US" w:eastAsia="ru-RU"/>
              </w:rPr>
              <w:t>I</w:t>
            </w:r>
            <w:r w:rsidRPr="00FE6357">
              <w:rPr>
                <w:rFonts w:ascii="Times New Roman" w:eastAsia="Times New Roman" w:hAnsi="Times New Roman" w:cs="Times New Roman"/>
                <w:b/>
                <w:color w:val="000000" w:themeColor="text1"/>
                <w:sz w:val="24"/>
                <w:szCs w:val="24"/>
                <w:lang w:eastAsia="ru-RU"/>
              </w:rPr>
              <w:t xml:space="preserve"> ступень</w:t>
            </w:r>
          </w:p>
        </w:tc>
        <w:tc>
          <w:tcPr>
            <w:tcW w:w="1762"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val="en-US" w:eastAsia="ru-RU"/>
              </w:rPr>
              <w:t>II</w:t>
            </w:r>
            <w:r w:rsidRPr="00FE6357">
              <w:rPr>
                <w:rFonts w:ascii="Times New Roman" w:eastAsia="Times New Roman" w:hAnsi="Times New Roman" w:cs="Times New Roman"/>
                <w:b/>
                <w:color w:val="000000" w:themeColor="text1"/>
                <w:sz w:val="24"/>
                <w:szCs w:val="24"/>
                <w:lang w:eastAsia="ru-RU"/>
              </w:rPr>
              <w:t xml:space="preserve"> ступень</w:t>
            </w:r>
          </w:p>
        </w:tc>
        <w:tc>
          <w:tcPr>
            <w:tcW w:w="1782"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val="en-US" w:eastAsia="ru-RU"/>
              </w:rPr>
              <w:t>III</w:t>
            </w:r>
            <w:r w:rsidRPr="00FE6357">
              <w:rPr>
                <w:rFonts w:ascii="Times New Roman" w:eastAsia="Times New Roman" w:hAnsi="Times New Roman" w:cs="Times New Roman"/>
                <w:b/>
                <w:color w:val="000000" w:themeColor="text1"/>
                <w:sz w:val="24"/>
                <w:szCs w:val="24"/>
                <w:lang w:eastAsia="ru-RU"/>
              </w:rPr>
              <w:t xml:space="preserve"> ступень</w:t>
            </w:r>
          </w:p>
        </w:tc>
      </w:tr>
      <w:tr w:rsidR="00FE6357" w:rsidRPr="00FE6357" w:rsidTr="00891186">
        <w:trPr>
          <w:trHeight w:val="456"/>
        </w:trPr>
        <w:tc>
          <w:tcPr>
            <w:tcW w:w="306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Продолжительность учебной недели:</w:t>
            </w:r>
          </w:p>
        </w:tc>
        <w:tc>
          <w:tcPr>
            <w:tcW w:w="3284"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 класс- 5 дней</w:t>
            </w:r>
          </w:p>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2- 4 класс- 6 дней</w:t>
            </w:r>
          </w:p>
        </w:tc>
        <w:tc>
          <w:tcPr>
            <w:tcW w:w="1762"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6 дней</w:t>
            </w:r>
          </w:p>
        </w:tc>
        <w:tc>
          <w:tcPr>
            <w:tcW w:w="1782"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6 дней</w:t>
            </w:r>
          </w:p>
        </w:tc>
      </w:tr>
      <w:tr w:rsidR="00FE6357" w:rsidRPr="00FE6357" w:rsidTr="00891186">
        <w:trPr>
          <w:trHeight w:val="1338"/>
        </w:trPr>
        <w:tc>
          <w:tcPr>
            <w:tcW w:w="306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Продолжительность уроков (мин.)</w:t>
            </w:r>
          </w:p>
        </w:tc>
        <w:tc>
          <w:tcPr>
            <w:tcW w:w="3284"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По 45 минут</w:t>
            </w:r>
          </w:p>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 xml:space="preserve">1 класс: </w:t>
            </w:r>
          </w:p>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Сентябрь- декабрь -35 мин,</w:t>
            </w:r>
          </w:p>
          <w:p w:rsidR="00FE6357" w:rsidRPr="00FE6357" w:rsidRDefault="006D2FCF"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Январь- май - 40</w:t>
            </w:r>
            <w:r w:rsidR="00FE6357" w:rsidRPr="00FE6357">
              <w:rPr>
                <w:rFonts w:ascii="Times New Roman" w:eastAsia="Times New Roman" w:hAnsi="Times New Roman" w:cs="Times New Roman"/>
                <w:b/>
                <w:color w:val="000000" w:themeColor="text1"/>
                <w:sz w:val="24"/>
                <w:szCs w:val="24"/>
                <w:lang w:eastAsia="ru-RU"/>
              </w:rPr>
              <w:t xml:space="preserve"> мин.</w:t>
            </w:r>
          </w:p>
        </w:tc>
        <w:tc>
          <w:tcPr>
            <w:tcW w:w="1762" w:type="dxa"/>
            <w:tcBorders>
              <w:top w:val="single" w:sz="4" w:space="0" w:color="auto"/>
              <w:left w:val="single" w:sz="4" w:space="0" w:color="auto"/>
              <w:bottom w:val="single" w:sz="4" w:space="0" w:color="auto"/>
              <w:right w:val="single" w:sz="4" w:space="0" w:color="auto"/>
            </w:tcBorders>
            <w:hideMark/>
          </w:tcPr>
          <w:p w:rsidR="00FE6357" w:rsidRPr="00FE6357" w:rsidRDefault="00C2540E"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45</w:t>
            </w:r>
            <w:r w:rsidR="00FE6357" w:rsidRPr="00FE6357">
              <w:rPr>
                <w:rFonts w:ascii="Times New Roman" w:eastAsia="Times New Roman" w:hAnsi="Times New Roman" w:cs="Times New Roman"/>
                <w:b/>
                <w:color w:val="000000" w:themeColor="text1"/>
                <w:sz w:val="24"/>
                <w:szCs w:val="24"/>
                <w:lang w:eastAsia="ru-RU"/>
              </w:rPr>
              <w:t xml:space="preserve"> мин</w:t>
            </w:r>
          </w:p>
        </w:tc>
        <w:tc>
          <w:tcPr>
            <w:tcW w:w="1782" w:type="dxa"/>
            <w:tcBorders>
              <w:top w:val="single" w:sz="4" w:space="0" w:color="auto"/>
              <w:left w:val="single" w:sz="4" w:space="0" w:color="auto"/>
              <w:bottom w:val="single" w:sz="4" w:space="0" w:color="auto"/>
              <w:right w:val="single" w:sz="4" w:space="0" w:color="auto"/>
            </w:tcBorders>
            <w:hideMark/>
          </w:tcPr>
          <w:p w:rsidR="00FE6357" w:rsidRPr="00FE6357" w:rsidRDefault="00C2540E"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45</w:t>
            </w:r>
            <w:r w:rsidR="00FE6357" w:rsidRPr="00FE6357">
              <w:rPr>
                <w:rFonts w:ascii="Times New Roman" w:eastAsia="Times New Roman" w:hAnsi="Times New Roman" w:cs="Times New Roman"/>
                <w:b/>
                <w:color w:val="000000" w:themeColor="text1"/>
                <w:sz w:val="24"/>
                <w:szCs w:val="24"/>
                <w:lang w:eastAsia="ru-RU"/>
              </w:rPr>
              <w:t xml:space="preserve"> минут</w:t>
            </w:r>
          </w:p>
        </w:tc>
      </w:tr>
      <w:tr w:rsidR="00FE6357" w:rsidRPr="00FE6357" w:rsidTr="00891186">
        <w:trPr>
          <w:trHeight w:val="669"/>
        </w:trPr>
        <w:tc>
          <w:tcPr>
            <w:tcW w:w="306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Продолжительность перерывов: минимальная (мин.)</w:t>
            </w:r>
          </w:p>
        </w:tc>
        <w:tc>
          <w:tcPr>
            <w:tcW w:w="3284" w:type="dxa"/>
            <w:tcBorders>
              <w:top w:val="single" w:sz="4" w:space="0" w:color="auto"/>
              <w:left w:val="single" w:sz="4" w:space="0" w:color="auto"/>
              <w:bottom w:val="single" w:sz="4" w:space="0" w:color="auto"/>
              <w:right w:val="single" w:sz="4" w:space="0" w:color="auto"/>
            </w:tcBorders>
          </w:tcPr>
          <w:p w:rsidR="00FE6357" w:rsidRPr="00FE6357" w:rsidRDefault="006D2FCF"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5</w:t>
            </w:r>
            <w:r w:rsidR="00FE6357" w:rsidRPr="00FE6357">
              <w:rPr>
                <w:rFonts w:ascii="Times New Roman" w:eastAsia="Times New Roman" w:hAnsi="Times New Roman" w:cs="Times New Roman"/>
                <w:b/>
                <w:color w:val="000000" w:themeColor="text1"/>
                <w:sz w:val="24"/>
                <w:szCs w:val="24"/>
                <w:lang w:eastAsia="ru-RU"/>
              </w:rPr>
              <w:t xml:space="preserve"> мин</w:t>
            </w:r>
          </w:p>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p>
        </w:tc>
        <w:tc>
          <w:tcPr>
            <w:tcW w:w="1762" w:type="dxa"/>
            <w:tcBorders>
              <w:top w:val="single" w:sz="4" w:space="0" w:color="auto"/>
              <w:left w:val="single" w:sz="4" w:space="0" w:color="auto"/>
              <w:bottom w:val="single" w:sz="4" w:space="0" w:color="auto"/>
              <w:right w:val="single" w:sz="4" w:space="0" w:color="auto"/>
            </w:tcBorders>
          </w:tcPr>
          <w:p w:rsidR="00FE6357" w:rsidRPr="00FE6357" w:rsidRDefault="006D2FCF"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5</w:t>
            </w:r>
            <w:r w:rsidR="00FE6357" w:rsidRPr="00FE6357">
              <w:rPr>
                <w:rFonts w:ascii="Times New Roman" w:eastAsia="Times New Roman" w:hAnsi="Times New Roman" w:cs="Times New Roman"/>
                <w:b/>
                <w:color w:val="000000" w:themeColor="text1"/>
                <w:sz w:val="24"/>
                <w:szCs w:val="24"/>
                <w:lang w:eastAsia="ru-RU"/>
              </w:rPr>
              <w:t xml:space="preserve"> мин</w:t>
            </w:r>
          </w:p>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p>
        </w:tc>
        <w:tc>
          <w:tcPr>
            <w:tcW w:w="1782" w:type="dxa"/>
            <w:tcBorders>
              <w:top w:val="single" w:sz="4" w:space="0" w:color="auto"/>
              <w:left w:val="single" w:sz="4" w:space="0" w:color="auto"/>
              <w:bottom w:val="single" w:sz="4" w:space="0" w:color="auto"/>
              <w:right w:val="single" w:sz="4" w:space="0" w:color="auto"/>
            </w:tcBorders>
          </w:tcPr>
          <w:p w:rsidR="00FE6357" w:rsidRPr="00FE6357" w:rsidRDefault="006D2FCF"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5</w:t>
            </w:r>
            <w:r w:rsidR="00FE6357" w:rsidRPr="00FE6357">
              <w:rPr>
                <w:rFonts w:ascii="Times New Roman" w:eastAsia="Times New Roman" w:hAnsi="Times New Roman" w:cs="Times New Roman"/>
                <w:b/>
                <w:color w:val="000000" w:themeColor="text1"/>
                <w:sz w:val="24"/>
                <w:szCs w:val="24"/>
                <w:lang w:eastAsia="ru-RU"/>
              </w:rPr>
              <w:t xml:space="preserve"> мин</w:t>
            </w:r>
          </w:p>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p>
        </w:tc>
      </w:tr>
      <w:tr w:rsidR="00FE6357" w:rsidRPr="00FE6357" w:rsidTr="00891186">
        <w:trPr>
          <w:trHeight w:val="679"/>
        </w:trPr>
        <w:tc>
          <w:tcPr>
            <w:tcW w:w="306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Продолжительность перерывов: максимальная (мин.)</w:t>
            </w:r>
          </w:p>
        </w:tc>
        <w:tc>
          <w:tcPr>
            <w:tcW w:w="3284" w:type="dxa"/>
            <w:tcBorders>
              <w:top w:val="single" w:sz="4" w:space="0" w:color="auto"/>
              <w:left w:val="single" w:sz="4" w:space="0" w:color="auto"/>
              <w:bottom w:val="single" w:sz="4" w:space="0" w:color="auto"/>
              <w:right w:val="single" w:sz="4" w:space="0" w:color="auto"/>
            </w:tcBorders>
            <w:hideMark/>
          </w:tcPr>
          <w:p w:rsidR="00FE6357" w:rsidRPr="00FE6357" w:rsidRDefault="00C2540E"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w:t>
            </w:r>
            <w:r w:rsidR="00FE6357" w:rsidRPr="00FE6357">
              <w:rPr>
                <w:rFonts w:ascii="Times New Roman" w:eastAsia="Times New Roman" w:hAnsi="Times New Roman" w:cs="Times New Roman"/>
                <w:b/>
                <w:color w:val="000000" w:themeColor="text1"/>
                <w:sz w:val="24"/>
                <w:szCs w:val="24"/>
                <w:lang w:eastAsia="ru-RU"/>
              </w:rPr>
              <w:t>0 мин</w:t>
            </w:r>
          </w:p>
        </w:tc>
        <w:tc>
          <w:tcPr>
            <w:tcW w:w="1762" w:type="dxa"/>
            <w:tcBorders>
              <w:top w:val="single" w:sz="4" w:space="0" w:color="auto"/>
              <w:left w:val="single" w:sz="4" w:space="0" w:color="auto"/>
              <w:bottom w:val="single" w:sz="4" w:space="0" w:color="auto"/>
              <w:right w:val="single" w:sz="4" w:space="0" w:color="auto"/>
            </w:tcBorders>
            <w:hideMark/>
          </w:tcPr>
          <w:p w:rsidR="00FE6357" w:rsidRPr="00FE6357" w:rsidRDefault="002B2AEA"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w:t>
            </w:r>
            <w:r w:rsidR="00FE6357" w:rsidRPr="00FE6357">
              <w:rPr>
                <w:rFonts w:ascii="Times New Roman" w:eastAsia="Times New Roman" w:hAnsi="Times New Roman" w:cs="Times New Roman"/>
                <w:b/>
                <w:color w:val="000000" w:themeColor="text1"/>
                <w:sz w:val="24"/>
                <w:szCs w:val="24"/>
                <w:lang w:eastAsia="ru-RU"/>
              </w:rPr>
              <w:t>0 мин</w:t>
            </w:r>
          </w:p>
        </w:tc>
        <w:tc>
          <w:tcPr>
            <w:tcW w:w="1782" w:type="dxa"/>
            <w:tcBorders>
              <w:top w:val="single" w:sz="4" w:space="0" w:color="auto"/>
              <w:left w:val="single" w:sz="4" w:space="0" w:color="auto"/>
              <w:bottom w:val="single" w:sz="4" w:space="0" w:color="auto"/>
              <w:right w:val="single" w:sz="4" w:space="0" w:color="auto"/>
            </w:tcBorders>
            <w:hideMark/>
          </w:tcPr>
          <w:p w:rsidR="00FE6357" w:rsidRPr="00FE6357" w:rsidRDefault="002B2AEA"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w:t>
            </w:r>
            <w:r w:rsidR="00FE6357" w:rsidRPr="00FE6357">
              <w:rPr>
                <w:rFonts w:ascii="Times New Roman" w:eastAsia="Times New Roman" w:hAnsi="Times New Roman" w:cs="Times New Roman"/>
                <w:b/>
                <w:color w:val="000000" w:themeColor="text1"/>
                <w:sz w:val="24"/>
                <w:szCs w:val="24"/>
                <w:lang w:eastAsia="ru-RU"/>
              </w:rPr>
              <w:t>0 мин</w:t>
            </w:r>
          </w:p>
        </w:tc>
      </w:tr>
    </w:tbl>
    <w:p w:rsidR="00891186" w:rsidRDefault="00891186" w:rsidP="00FE6357">
      <w:pPr>
        <w:spacing w:after="0" w:line="240" w:lineRule="auto"/>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2.4.Система воспитательной работы</w:t>
      </w:r>
    </w:p>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r w:rsidRPr="00FE6357">
        <w:rPr>
          <w:rFonts w:ascii="Times New Roman" w:eastAsia="Times New Roman" w:hAnsi="Times New Roman" w:cs="Times New Roman"/>
          <w:color w:val="000000" w:themeColor="text1"/>
          <w:sz w:val="24"/>
          <w:szCs w:val="24"/>
          <w:lang w:eastAsia="ru-RU"/>
        </w:rPr>
        <w:t>поставьте знак «</w:t>
      </w:r>
      <w:r w:rsidRPr="00FE6357">
        <w:rPr>
          <w:rFonts w:ascii="Times New Roman" w:eastAsia="Times New Roman" w:hAnsi="Times New Roman" w:cs="Times New Roman"/>
          <w:b/>
          <w:color w:val="000000" w:themeColor="text1"/>
          <w:sz w:val="24"/>
          <w:szCs w:val="24"/>
          <w:lang w:eastAsia="ru-RU"/>
        </w:rPr>
        <w:t>+</w:t>
      </w:r>
      <w:r w:rsidRPr="00FE6357">
        <w:rPr>
          <w:rFonts w:ascii="Times New Roman" w:eastAsia="Times New Roman" w:hAnsi="Times New Roman" w:cs="Times New Roman"/>
          <w:color w:val="000000" w:themeColor="text1"/>
          <w:sz w:val="24"/>
          <w:szCs w:val="24"/>
          <w:lang w:eastAsia="ru-RU"/>
        </w:rPr>
        <w:t>» в соответствующей графе</w:t>
      </w:r>
      <w:r w:rsidRPr="00FE6357">
        <w:rPr>
          <w:rFonts w:ascii="Times New Roman" w:eastAsia="Times New Roman" w:hAnsi="Times New Roman" w:cs="Times New Roman"/>
          <w:b/>
          <w:color w:val="000000" w:themeColor="text1"/>
          <w:sz w:val="24"/>
          <w:szCs w:val="24"/>
          <w:lang w:eastAsia="ru-RU"/>
        </w:rPr>
        <w:t>):</w:t>
      </w:r>
    </w:p>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p>
    <w:tbl>
      <w:tblPr>
        <w:tblW w:w="8355" w:type="dxa"/>
        <w:jc w:val="center"/>
        <w:tblInd w:w="-25" w:type="dxa"/>
        <w:tblLayout w:type="fixed"/>
        <w:tblLook w:val="04A0"/>
      </w:tblPr>
      <w:tblGrid>
        <w:gridCol w:w="6629"/>
        <w:gridCol w:w="1726"/>
      </w:tblGrid>
      <w:tr w:rsidR="00FE6357" w:rsidRPr="00FE6357" w:rsidTr="00891186">
        <w:trPr>
          <w:jc w:val="center"/>
        </w:trPr>
        <w:tc>
          <w:tcPr>
            <w:tcW w:w="6629" w:type="dxa"/>
            <w:tcBorders>
              <w:top w:val="single" w:sz="4" w:space="0" w:color="000000"/>
              <w:left w:val="single" w:sz="4" w:space="0" w:color="000000"/>
              <w:bottom w:val="single" w:sz="4" w:space="0" w:color="000000"/>
              <w:right w:val="nil"/>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color w:val="000000" w:themeColor="text1"/>
                <w:kern w:val="2"/>
                <w:sz w:val="24"/>
                <w:szCs w:val="24"/>
                <w:lang w:val="en-US" w:eastAsia="hi-IN" w:bidi="hi-IN"/>
              </w:rPr>
            </w:pPr>
            <w:r w:rsidRPr="00FE6357">
              <w:rPr>
                <w:rFonts w:ascii="Times New Roman" w:eastAsia="Times New Roman" w:hAnsi="Times New Roman" w:cs="Times New Roman"/>
                <w:color w:val="000000" w:themeColor="text1"/>
                <w:sz w:val="24"/>
                <w:szCs w:val="24"/>
              </w:rPr>
              <w:t xml:space="preserve">определяется планами воспитательной работы </w:t>
            </w:r>
          </w:p>
        </w:tc>
        <w:tc>
          <w:tcPr>
            <w:tcW w:w="1726"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sidRPr="00FE6357">
              <w:rPr>
                <w:rFonts w:ascii="Times New Roman" w:eastAsia="Times New Roman" w:hAnsi="Times New Roman" w:cs="Times New Roman"/>
                <w:b/>
                <w:color w:val="000000" w:themeColor="text1"/>
                <w:sz w:val="24"/>
                <w:szCs w:val="24"/>
              </w:rPr>
              <w:t>+</w:t>
            </w:r>
          </w:p>
        </w:tc>
      </w:tr>
      <w:tr w:rsidR="00FE6357" w:rsidRPr="00FE6357" w:rsidTr="00891186">
        <w:trPr>
          <w:jc w:val="center"/>
        </w:trPr>
        <w:tc>
          <w:tcPr>
            <w:tcW w:w="6629" w:type="dxa"/>
            <w:tcBorders>
              <w:top w:val="single" w:sz="4" w:space="0" w:color="000000"/>
              <w:left w:val="single" w:sz="4" w:space="0" w:color="000000"/>
              <w:bottom w:val="single" w:sz="4" w:space="0" w:color="000000"/>
              <w:right w:val="nil"/>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sidRPr="00FE6357">
              <w:rPr>
                <w:rFonts w:ascii="Times New Roman" w:eastAsia="Times New Roman" w:hAnsi="Times New Roman" w:cs="Times New Roman"/>
                <w:color w:val="000000" w:themeColor="text1"/>
                <w:sz w:val="24"/>
                <w:szCs w:val="24"/>
              </w:rPr>
              <w:t xml:space="preserve">осуществляется на основе программно-целевого подхода </w:t>
            </w:r>
          </w:p>
        </w:tc>
        <w:tc>
          <w:tcPr>
            <w:tcW w:w="1726"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sidRPr="00FE6357">
              <w:rPr>
                <w:rFonts w:ascii="Times New Roman" w:eastAsia="Times New Roman" w:hAnsi="Times New Roman" w:cs="Times New Roman"/>
                <w:b/>
                <w:color w:val="000000" w:themeColor="text1"/>
                <w:sz w:val="24"/>
                <w:szCs w:val="24"/>
              </w:rPr>
              <w:t>+</w:t>
            </w:r>
          </w:p>
        </w:tc>
      </w:tr>
      <w:tr w:rsidR="00FE6357" w:rsidRPr="00FE6357" w:rsidTr="00891186">
        <w:trPr>
          <w:jc w:val="center"/>
        </w:trPr>
        <w:tc>
          <w:tcPr>
            <w:tcW w:w="6629" w:type="dxa"/>
            <w:tcBorders>
              <w:top w:val="single" w:sz="4" w:space="0" w:color="000000"/>
              <w:left w:val="single" w:sz="4" w:space="0" w:color="000000"/>
              <w:bottom w:val="single" w:sz="4" w:space="0" w:color="000000"/>
              <w:right w:val="nil"/>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sidRPr="00FE6357">
              <w:rPr>
                <w:rFonts w:ascii="Times New Roman" w:eastAsia="Times New Roman" w:hAnsi="Times New Roman" w:cs="Times New Roman"/>
                <w:color w:val="000000" w:themeColor="text1"/>
                <w:sz w:val="24"/>
                <w:szCs w:val="24"/>
              </w:rPr>
              <w:t xml:space="preserve">моделируется и реализуется как воспитательная система </w:t>
            </w:r>
          </w:p>
        </w:tc>
        <w:tc>
          <w:tcPr>
            <w:tcW w:w="1726"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sidRPr="00FE6357">
              <w:rPr>
                <w:rFonts w:ascii="Times New Roman" w:eastAsia="Times New Roman" w:hAnsi="Times New Roman" w:cs="Times New Roman"/>
                <w:b/>
                <w:color w:val="000000" w:themeColor="text1"/>
                <w:sz w:val="24"/>
                <w:szCs w:val="24"/>
              </w:rPr>
              <w:t>+</w:t>
            </w:r>
          </w:p>
        </w:tc>
      </w:tr>
    </w:tbl>
    <w:p w:rsidR="00FE6357" w:rsidRPr="00FE6357" w:rsidRDefault="00FE6357" w:rsidP="00FE6357">
      <w:pPr>
        <w:spacing w:after="0" w:line="240" w:lineRule="auto"/>
        <w:rPr>
          <w:rFonts w:ascii="Times New Roman" w:eastAsia="SimSun" w:hAnsi="Times New Roman" w:cs="Times New Roman"/>
          <w:color w:val="000000" w:themeColor="text1"/>
          <w:kern w:val="2"/>
          <w:sz w:val="21"/>
          <w:szCs w:val="20"/>
          <w:lang w:val="en-US" w:eastAsia="hi-IN" w:bidi="hi-IN"/>
        </w:rPr>
      </w:pPr>
    </w:p>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2.5. Формы внеурочной работы</w:t>
      </w:r>
    </w:p>
    <w:p w:rsidR="00FE6357" w:rsidRPr="00FE6357" w:rsidRDefault="00FE6357" w:rsidP="00FE6357">
      <w:pPr>
        <w:spacing w:after="0" w:line="240" w:lineRule="auto"/>
        <w:ind w:firstLine="708"/>
        <w:rPr>
          <w:rFonts w:ascii="Times New Roman" w:eastAsia="Times New Roman" w:hAnsi="Times New Roman" w:cs="Times New Roman"/>
          <w:color w:val="000000" w:themeColor="text1"/>
          <w:sz w:val="24"/>
          <w:szCs w:val="24"/>
          <w:lang w:eastAsia="ru-RU"/>
        </w:rPr>
      </w:pPr>
    </w:p>
    <w:p w:rsidR="00FE6357" w:rsidRPr="00FE6357" w:rsidRDefault="006D2FCF" w:rsidP="00D96DBE">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 МБ</w:t>
      </w:r>
      <w:r w:rsidR="00FE6357" w:rsidRPr="00FE6357">
        <w:rPr>
          <w:rFonts w:ascii="Times New Roman" w:eastAsia="Times New Roman" w:hAnsi="Times New Roman" w:cs="Times New Roman"/>
          <w:color w:val="000000" w:themeColor="text1"/>
          <w:sz w:val="24"/>
          <w:szCs w:val="24"/>
          <w:lang w:eastAsia="ru-RU"/>
        </w:rPr>
        <w:t xml:space="preserve">ОУ </w:t>
      </w:r>
      <w:r w:rsidR="00382CB9">
        <w:rPr>
          <w:rFonts w:ascii="Times New Roman" w:eastAsia="Times New Roman" w:hAnsi="Times New Roman" w:cs="Times New Roman"/>
          <w:color w:val="000000" w:themeColor="text1"/>
          <w:sz w:val="24"/>
          <w:szCs w:val="24"/>
          <w:lang w:eastAsia="ru-RU"/>
        </w:rPr>
        <w:t>«</w:t>
      </w:r>
      <w:proofErr w:type="spellStart"/>
      <w:r>
        <w:rPr>
          <w:rFonts w:ascii="Times New Roman" w:eastAsia="Times New Roman" w:hAnsi="Times New Roman" w:cs="Times New Roman"/>
          <w:color w:val="000000" w:themeColor="text1"/>
          <w:sz w:val="24"/>
          <w:szCs w:val="24"/>
          <w:lang w:eastAsia="ru-RU"/>
        </w:rPr>
        <w:t>Сулевкентская</w:t>
      </w:r>
      <w:proofErr w:type="spellEnd"/>
      <w:r>
        <w:rPr>
          <w:rFonts w:ascii="Times New Roman" w:eastAsia="Times New Roman" w:hAnsi="Times New Roman" w:cs="Times New Roman"/>
          <w:color w:val="000000" w:themeColor="text1"/>
          <w:sz w:val="24"/>
          <w:szCs w:val="24"/>
          <w:lang w:eastAsia="ru-RU"/>
        </w:rPr>
        <w:t xml:space="preserve"> СОШ </w:t>
      </w:r>
      <w:proofErr w:type="spellStart"/>
      <w:r>
        <w:rPr>
          <w:rFonts w:ascii="Times New Roman" w:eastAsia="Times New Roman" w:hAnsi="Times New Roman" w:cs="Times New Roman"/>
          <w:color w:val="000000" w:themeColor="text1"/>
          <w:sz w:val="24"/>
          <w:szCs w:val="24"/>
          <w:lang w:eastAsia="ru-RU"/>
        </w:rPr>
        <w:t>им.С.А</w:t>
      </w:r>
      <w:proofErr w:type="gramStart"/>
      <w:r>
        <w:rPr>
          <w:rFonts w:ascii="Times New Roman" w:eastAsia="Times New Roman" w:hAnsi="Times New Roman" w:cs="Times New Roman"/>
          <w:color w:val="000000" w:themeColor="text1"/>
          <w:sz w:val="24"/>
          <w:szCs w:val="24"/>
          <w:lang w:eastAsia="ru-RU"/>
        </w:rPr>
        <w:t>,А</w:t>
      </w:r>
      <w:proofErr w:type="gramEnd"/>
      <w:r>
        <w:rPr>
          <w:rFonts w:ascii="Times New Roman" w:eastAsia="Times New Roman" w:hAnsi="Times New Roman" w:cs="Times New Roman"/>
          <w:color w:val="000000" w:themeColor="text1"/>
          <w:sz w:val="24"/>
          <w:szCs w:val="24"/>
          <w:lang w:eastAsia="ru-RU"/>
        </w:rPr>
        <w:t>бдуллаева</w:t>
      </w:r>
      <w:proofErr w:type="spellEnd"/>
      <w:r w:rsidR="00382CB9">
        <w:rPr>
          <w:rFonts w:ascii="Times New Roman" w:eastAsia="Times New Roman" w:hAnsi="Times New Roman" w:cs="Times New Roman"/>
          <w:color w:val="000000" w:themeColor="text1"/>
          <w:sz w:val="24"/>
          <w:szCs w:val="24"/>
          <w:lang w:eastAsia="ru-RU"/>
        </w:rPr>
        <w:t>»</w:t>
      </w:r>
      <w:r w:rsidR="00FE6357" w:rsidRPr="00FE6357">
        <w:rPr>
          <w:rFonts w:ascii="Times New Roman" w:eastAsia="Times New Roman" w:hAnsi="Times New Roman" w:cs="Times New Roman"/>
          <w:color w:val="000000" w:themeColor="text1"/>
          <w:sz w:val="24"/>
          <w:szCs w:val="24"/>
          <w:lang w:eastAsia="ru-RU"/>
        </w:rPr>
        <w:t xml:space="preserve"> функционируют </w:t>
      </w:r>
      <w:r w:rsidR="00577846">
        <w:rPr>
          <w:rFonts w:ascii="Times New Roman" w:eastAsia="Times New Roman" w:hAnsi="Times New Roman" w:cs="Times New Roman"/>
          <w:color w:val="000000" w:themeColor="text1"/>
          <w:sz w:val="24"/>
          <w:szCs w:val="24"/>
          <w:lang w:eastAsia="ru-RU"/>
        </w:rPr>
        <w:t>8</w:t>
      </w:r>
      <w:r w:rsidR="00FE6357" w:rsidRPr="00FE6357">
        <w:rPr>
          <w:rFonts w:ascii="Times New Roman" w:eastAsia="Times New Roman" w:hAnsi="Times New Roman" w:cs="Times New Roman"/>
          <w:color w:val="000000" w:themeColor="text1"/>
          <w:sz w:val="24"/>
          <w:szCs w:val="24"/>
          <w:lang w:eastAsia="ru-RU"/>
        </w:rPr>
        <w:t xml:space="preserve"> творческих объединений, из них </w:t>
      </w:r>
      <w:r w:rsidR="00DA2510">
        <w:rPr>
          <w:rFonts w:ascii="Times New Roman" w:eastAsia="Times New Roman" w:hAnsi="Times New Roman" w:cs="Times New Roman"/>
          <w:color w:val="000000" w:themeColor="text1"/>
          <w:sz w:val="24"/>
          <w:szCs w:val="24"/>
          <w:lang w:eastAsia="ru-RU"/>
        </w:rPr>
        <w:t>4 спортивные секции</w:t>
      </w:r>
      <w:r w:rsidR="00FE6357" w:rsidRPr="00FE6357">
        <w:rPr>
          <w:rFonts w:ascii="Times New Roman" w:eastAsia="Times New Roman" w:hAnsi="Times New Roman" w:cs="Times New Roman"/>
          <w:color w:val="000000" w:themeColor="text1"/>
          <w:sz w:val="24"/>
          <w:szCs w:val="24"/>
          <w:lang w:eastAsia="ru-RU"/>
        </w:rPr>
        <w:t>.</w:t>
      </w:r>
    </w:p>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u w:val="single"/>
          <w:lang w:eastAsia="ru-RU"/>
        </w:rPr>
      </w:pPr>
      <w:r w:rsidRPr="00FE6357">
        <w:rPr>
          <w:rFonts w:ascii="Times New Roman" w:eastAsia="Times New Roman" w:hAnsi="Times New Roman" w:cs="Times New Roman"/>
          <w:color w:val="000000" w:themeColor="text1"/>
          <w:sz w:val="24"/>
          <w:szCs w:val="24"/>
          <w:lang w:eastAsia="ru-RU"/>
        </w:rPr>
        <w:t xml:space="preserve">Охват учащихся – </w:t>
      </w:r>
      <w:r w:rsidR="00DA2510">
        <w:rPr>
          <w:rFonts w:ascii="Times New Roman" w:eastAsia="Times New Roman" w:hAnsi="Times New Roman" w:cs="Times New Roman"/>
          <w:color w:val="000000" w:themeColor="text1"/>
          <w:sz w:val="24"/>
          <w:szCs w:val="24"/>
          <w:lang w:eastAsia="ru-RU"/>
        </w:rPr>
        <w:t>285</w:t>
      </w:r>
      <w:r w:rsidRPr="00FE6357">
        <w:rPr>
          <w:rFonts w:ascii="Times New Roman" w:eastAsia="Times New Roman" w:hAnsi="Times New Roman" w:cs="Times New Roman"/>
          <w:color w:val="000000" w:themeColor="text1"/>
          <w:sz w:val="24"/>
          <w:szCs w:val="24"/>
          <w:lang w:eastAsia="ru-RU"/>
        </w:rPr>
        <w:t>человека.</w:t>
      </w:r>
    </w:p>
    <w:p w:rsidR="00FE6357" w:rsidRPr="00FE6357" w:rsidRDefault="00FE6357" w:rsidP="00FE6357">
      <w:pPr>
        <w:spacing w:after="0" w:line="240" w:lineRule="auto"/>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У педагогов дополнительного образования имеется документация: рабочие программы, журналы учета посещаемости детей и методическая литература.</w:t>
      </w:r>
    </w:p>
    <w:p w:rsidR="00FE6357" w:rsidRPr="00FE6357" w:rsidRDefault="00FE6357" w:rsidP="00FE6357">
      <w:pPr>
        <w:spacing w:after="0" w:line="240" w:lineRule="auto"/>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Занятия проводятся по расписанию после основных занятий общеобразовательных предметов </w:t>
      </w:r>
      <w:r w:rsidR="00382CB9">
        <w:rPr>
          <w:rFonts w:ascii="Times New Roman" w:eastAsia="Times New Roman" w:hAnsi="Times New Roman" w:cs="Times New Roman"/>
          <w:color w:val="000000" w:themeColor="text1"/>
          <w:sz w:val="24"/>
          <w:szCs w:val="24"/>
          <w:lang w:eastAsia="ru-RU"/>
        </w:rPr>
        <w:t>школы</w:t>
      </w:r>
      <w:r w:rsidRPr="00FE6357">
        <w:rPr>
          <w:rFonts w:ascii="Times New Roman" w:eastAsia="Times New Roman" w:hAnsi="Times New Roman" w:cs="Times New Roman"/>
          <w:color w:val="000000" w:themeColor="text1"/>
          <w:sz w:val="24"/>
          <w:szCs w:val="24"/>
          <w:lang w:eastAsia="ru-RU"/>
        </w:rPr>
        <w:t>.</w:t>
      </w:r>
    </w:p>
    <w:p w:rsidR="00FE6357" w:rsidRPr="00FE6357" w:rsidRDefault="00FE6357" w:rsidP="00FE6357">
      <w:pPr>
        <w:spacing w:after="0" w:line="240" w:lineRule="auto"/>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Услуги внеурочной деятельности учащихся являются бесплатными.</w:t>
      </w:r>
    </w:p>
    <w:p w:rsidR="00FE6357" w:rsidRPr="00FE6357" w:rsidRDefault="00FE6357" w:rsidP="00FE6357">
      <w:pPr>
        <w:spacing w:after="0" w:line="240" w:lineRule="auto"/>
        <w:jc w:val="center"/>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Дополнительное образование и внеурочная деятельность</w:t>
      </w:r>
    </w:p>
    <w:tbl>
      <w:tblPr>
        <w:tblpPr w:leftFromText="180" w:rightFromText="180" w:vertAnchor="text" w:horzAnchor="margin" w:tblpXSpec="center" w:tblpY="194"/>
        <w:tblW w:w="9606" w:type="dxa"/>
        <w:tblLayout w:type="fixed"/>
        <w:tblLook w:val="04A0"/>
      </w:tblPr>
      <w:tblGrid>
        <w:gridCol w:w="534"/>
        <w:gridCol w:w="1842"/>
        <w:gridCol w:w="1276"/>
        <w:gridCol w:w="3002"/>
        <w:gridCol w:w="2952"/>
      </w:tblGrid>
      <w:tr w:rsidR="00DA2510" w:rsidRPr="00FE6357" w:rsidTr="00DA2510">
        <w:trPr>
          <w:trHeight w:val="751"/>
        </w:trPr>
        <w:tc>
          <w:tcPr>
            <w:tcW w:w="534" w:type="dxa"/>
            <w:tcBorders>
              <w:top w:val="single" w:sz="4" w:space="0" w:color="000000"/>
              <w:left w:val="single" w:sz="4" w:space="0" w:color="000000"/>
              <w:bottom w:val="single" w:sz="4" w:space="0" w:color="000000"/>
              <w:right w:val="nil"/>
            </w:tcBorders>
            <w:hideMark/>
          </w:tcPr>
          <w:p w:rsidR="00DA2510" w:rsidRPr="00FE6357"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sidRPr="00FE6357">
              <w:rPr>
                <w:rFonts w:ascii="Times New Roman" w:eastAsia="Times New Roman" w:hAnsi="Times New Roman" w:cs="Times New Roman"/>
                <w:b/>
                <w:color w:val="000000" w:themeColor="text1"/>
                <w:sz w:val="24"/>
                <w:szCs w:val="24"/>
              </w:rPr>
              <w:t>№</w:t>
            </w:r>
          </w:p>
        </w:tc>
        <w:tc>
          <w:tcPr>
            <w:tcW w:w="1842" w:type="dxa"/>
            <w:tcBorders>
              <w:top w:val="single" w:sz="4" w:space="0" w:color="000000"/>
              <w:left w:val="single" w:sz="4" w:space="0" w:color="000000"/>
              <w:bottom w:val="single" w:sz="4" w:space="0" w:color="000000"/>
              <w:right w:val="nil"/>
            </w:tcBorders>
            <w:hideMark/>
          </w:tcPr>
          <w:p w:rsidR="00DA2510" w:rsidRPr="00FE6357"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sidRPr="00FE6357">
              <w:rPr>
                <w:rFonts w:ascii="Times New Roman" w:eastAsia="Times New Roman" w:hAnsi="Times New Roman" w:cs="Times New Roman"/>
                <w:b/>
                <w:color w:val="000000" w:themeColor="text1"/>
                <w:sz w:val="24"/>
                <w:szCs w:val="24"/>
              </w:rPr>
              <w:t>Название объединения</w:t>
            </w:r>
          </w:p>
        </w:tc>
        <w:tc>
          <w:tcPr>
            <w:tcW w:w="1276" w:type="dxa"/>
            <w:tcBorders>
              <w:top w:val="single" w:sz="4" w:space="0" w:color="000000"/>
              <w:left w:val="single" w:sz="4" w:space="0" w:color="000000"/>
              <w:bottom w:val="single" w:sz="4" w:space="0" w:color="000000"/>
              <w:right w:val="nil"/>
            </w:tcBorders>
            <w:hideMark/>
          </w:tcPr>
          <w:p w:rsidR="00DA2510" w:rsidRPr="00FE6357"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sidRPr="00FE6357">
              <w:rPr>
                <w:rFonts w:ascii="Times New Roman" w:eastAsia="Times New Roman" w:hAnsi="Times New Roman" w:cs="Times New Roman"/>
                <w:b/>
                <w:color w:val="000000" w:themeColor="text1"/>
                <w:sz w:val="24"/>
                <w:szCs w:val="24"/>
              </w:rPr>
              <w:t>Кол-во учащихся</w:t>
            </w:r>
          </w:p>
        </w:tc>
        <w:tc>
          <w:tcPr>
            <w:tcW w:w="3002" w:type="dxa"/>
            <w:tcBorders>
              <w:top w:val="single" w:sz="4" w:space="0" w:color="000000"/>
              <w:left w:val="single" w:sz="4" w:space="0" w:color="000000"/>
              <w:bottom w:val="single" w:sz="4" w:space="0" w:color="000000"/>
              <w:right w:val="nil"/>
            </w:tcBorders>
            <w:hideMark/>
          </w:tcPr>
          <w:p w:rsidR="00DA2510" w:rsidRPr="00FE6357"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sidRPr="00FE6357">
              <w:rPr>
                <w:rFonts w:ascii="Times New Roman" w:eastAsia="Times New Roman" w:hAnsi="Times New Roman" w:cs="Times New Roman"/>
                <w:b/>
                <w:color w:val="000000" w:themeColor="text1"/>
                <w:sz w:val="24"/>
                <w:szCs w:val="24"/>
              </w:rPr>
              <w:t>ПДО</w:t>
            </w:r>
          </w:p>
        </w:tc>
        <w:tc>
          <w:tcPr>
            <w:tcW w:w="2952" w:type="dxa"/>
            <w:tcBorders>
              <w:top w:val="single" w:sz="4" w:space="0" w:color="000000"/>
              <w:left w:val="single" w:sz="4" w:space="0" w:color="000000"/>
              <w:bottom w:val="single" w:sz="4" w:space="0" w:color="000000"/>
              <w:right w:val="single" w:sz="4" w:space="0" w:color="000000"/>
            </w:tcBorders>
            <w:hideMark/>
          </w:tcPr>
          <w:p w:rsidR="00DA2510" w:rsidRPr="00FE6357"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sidRPr="00FE6357">
              <w:rPr>
                <w:rFonts w:ascii="Times New Roman" w:eastAsia="Times New Roman" w:hAnsi="Times New Roman" w:cs="Times New Roman"/>
                <w:b/>
                <w:color w:val="000000" w:themeColor="text1"/>
                <w:sz w:val="24"/>
                <w:szCs w:val="24"/>
              </w:rPr>
              <w:t>Программа</w:t>
            </w:r>
          </w:p>
        </w:tc>
      </w:tr>
      <w:tr w:rsidR="00DA2510" w:rsidRPr="00FE6357" w:rsidTr="00DA2510">
        <w:trPr>
          <w:trHeight w:val="2003"/>
        </w:trPr>
        <w:tc>
          <w:tcPr>
            <w:tcW w:w="534" w:type="dxa"/>
            <w:tcBorders>
              <w:top w:val="single" w:sz="4" w:space="0" w:color="000000"/>
              <w:left w:val="single" w:sz="4" w:space="0" w:color="000000"/>
              <w:bottom w:val="single" w:sz="4" w:space="0" w:color="000000"/>
              <w:right w:val="nil"/>
            </w:tcBorders>
            <w:hideMark/>
          </w:tcPr>
          <w:p w:rsidR="00DA2510" w:rsidRPr="00FE6357"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Pr>
                <w:rFonts w:ascii="Times New Roman" w:eastAsia="Times New Roman" w:hAnsi="Times New Roman" w:cs="Times New Roman"/>
                <w:b/>
                <w:color w:val="000000" w:themeColor="text1"/>
                <w:sz w:val="24"/>
                <w:szCs w:val="24"/>
              </w:rPr>
              <w:t>1</w:t>
            </w:r>
          </w:p>
        </w:tc>
        <w:tc>
          <w:tcPr>
            <w:tcW w:w="1842" w:type="dxa"/>
            <w:tcBorders>
              <w:top w:val="single" w:sz="4" w:space="0" w:color="000000"/>
              <w:left w:val="single" w:sz="4" w:space="0" w:color="000000"/>
              <w:bottom w:val="single" w:sz="4" w:space="0" w:color="000000"/>
              <w:right w:val="nil"/>
            </w:tcBorders>
            <w:hideMark/>
          </w:tcPr>
          <w:p w:rsidR="00DA2510" w:rsidRPr="00FE6357"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val="en-US" w:eastAsia="hi-IN" w:bidi="hi-IN"/>
              </w:rPr>
            </w:pPr>
            <w:r w:rsidRPr="00FE635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Пифагор</w:t>
            </w:r>
            <w:r w:rsidRPr="00FE6357">
              <w:rPr>
                <w:rFonts w:ascii="Times New Roman" w:eastAsia="Times New Roman" w:hAnsi="Times New Roman" w:cs="Times New Roman"/>
                <w:color w:val="000000" w:themeColor="text1"/>
                <w:sz w:val="24"/>
                <w:szCs w:val="24"/>
              </w:rPr>
              <w:t>»</w:t>
            </w:r>
          </w:p>
        </w:tc>
        <w:tc>
          <w:tcPr>
            <w:tcW w:w="1276" w:type="dxa"/>
            <w:tcBorders>
              <w:top w:val="single" w:sz="4" w:space="0" w:color="000000"/>
              <w:left w:val="single" w:sz="4" w:space="0" w:color="000000"/>
              <w:bottom w:val="single" w:sz="4" w:space="0" w:color="000000"/>
              <w:right w:val="nil"/>
            </w:tcBorders>
            <w:hideMark/>
          </w:tcPr>
          <w:p w:rsidR="00DA2510" w:rsidRPr="00FE6357"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val="en-US" w:eastAsia="hi-IN" w:bidi="hi-IN"/>
              </w:rPr>
            </w:pPr>
            <w:r>
              <w:rPr>
                <w:rFonts w:ascii="Times New Roman" w:eastAsia="Times New Roman" w:hAnsi="Times New Roman" w:cs="Times New Roman"/>
                <w:color w:val="000000" w:themeColor="text1"/>
                <w:sz w:val="24"/>
                <w:szCs w:val="24"/>
              </w:rPr>
              <w:t>24</w:t>
            </w:r>
          </w:p>
        </w:tc>
        <w:tc>
          <w:tcPr>
            <w:tcW w:w="3002" w:type="dxa"/>
            <w:tcBorders>
              <w:top w:val="single" w:sz="4" w:space="0" w:color="000000"/>
              <w:left w:val="single" w:sz="4" w:space="0" w:color="000000"/>
              <w:bottom w:val="single" w:sz="4" w:space="0" w:color="000000"/>
              <w:right w:val="nil"/>
            </w:tcBorders>
          </w:tcPr>
          <w:p w:rsidR="00DA2510" w:rsidRPr="00FE6357"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proofErr w:type="spellStart"/>
            <w:r>
              <w:rPr>
                <w:rFonts w:ascii="Times New Roman" w:eastAsia="Times New Roman" w:hAnsi="Times New Roman" w:cs="Times New Roman"/>
                <w:color w:val="000000" w:themeColor="text1"/>
                <w:sz w:val="24"/>
                <w:szCs w:val="24"/>
              </w:rPr>
              <w:t>Магомедрасулова</w:t>
            </w:r>
            <w:proofErr w:type="spellEnd"/>
            <w:r>
              <w:rPr>
                <w:rFonts w:ascii="Times New Roman" w:eastAsia="Times New Roman" w:hAnsi="Times New Roman" w:cs="Times New Roman"/>
                <w:color w:val="000000" w:themeColor="text1"/>
                <w:sz w:val="24"/>
                <w:szCs w:val="24"/>
              </w:rPr>
              <w:t xml:space="preserve"> А.А.</w:t>
            </w:r>
            <w:r w:rsidRPr="00FE635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учитель математики</w:t>
            </w:r>
          </w:p>
        </w:tc>
        <w:tc>
          <w:tcPr>
            <w:tcW w:w="2952" w:type="dxa"/>
            <w:tcBorders>
              <w:top w:val="single" w:sz="4" w:space="0" w:color="000000"/>
              <w:left w:val="single" w:sz="4" w:space="0" w:color="000000"/>
              <w:bottom w:val="single" w:sz="4" w:space="0" w:color="000000"/>
              <w:right w:val="single" w:sz="4" w:space="0" w:color="000000"/>
            </w:tcBorders>
            <w:hideMark/>
          </w:tcPr>
          <w:p w:rsidR="00DA2510" w:rsidRPr="00FE6357" w:rsidRDefault="00DA2510" w:rsidP="00DA2510">
            <w:pPr>
              <w:snapToGrid w:val="0"/>
              <w:spacing w:after="0"/>
              <w:rPr>
                <w:rFonts w:ascii="Times New Roman" w:eastAsia="SimSun" w:hAnsi="Times New Roman" w:cs="Times New Roman"/>
                <w:color w:val="000000" w:themeColor="text1"/>
                <w:kern w:val="2"/>
                <w:sz w:val="24"/>
                <w:szCs w:val="24"/>
                <w:lang w:eastAsia="hi-IN" w:bidi="hi-IN"/>
              </w:rPr>
            </w:pPr>
            <w:r w:rsidRPr="00FE6357">
              <w:rPr>
                <w:rFonts w:ascii="Times New Roman" w:eastAsia="Times New Roman" w:hAnsi="Times New Roman" w:cs="Times New Roman"/>
                <w:color w:val="000000" w:themeColor="text1"/>
                <w:sz w:val="24"/>
                <w:szCs w:val="24"/>
              </w:rPr>
              <w:t>Адаптированная программа «</w:t>
            </w:r>
            <w:r>
              <w:rPr>
                <w:rFonts w:ascii="Times New Roman" w:eastAsia="Times New Roman" w:hAnsi="Times New Roman" w:cs="Times New Roman"/>
                <w:color w:val="000000" w:themeColor="text1"/>
                <w:sz w:val="24"/>
                <w:szCs w:val="24"/>
              </w:rPr>
              <w:t>Пифагор</w:t>
            </w:r>
            <w:r w:rsidRPr="00FE6357">
              <w:rPr>
                <w:rFonts w:ascii="Times New Roman" w:eastAsia="Times New Roman" w:hAnsi="Times New Roman" w:cs="Times New Roman"/>
                <w:color w:val="000000" w:themeColor="text1"/>
                <w:sz w:val="24"/>
                <w:szCs w:val="24"/>
              </w:rPr>
              <w:t xml:space="preserve">» </w:t>
            </w:r>
          </w:p>
          <w:p w:rsidR="00DA2510" w:rsidRPr="00FE6357" w:rsidRDefault="00DA2510" w:rsidP="00DA2510">
            <w:pPr>
              <w:widowControl w:val="0"/>
              <w:suppressAutoHyphens/>
              <w:spacing w:after="0"/>
              <w:jc w:val="both"/>
              <w:rPr>
                <w:rFonts w:ascii="Times New Roman" w:eastAsia="SimSun" w:hAnsi="Times New Roman" w:cs="Times New Roman"/>
                <w:color w:val="000000" w:themeColor="text1"/>
                <w:kern w:val="2"/>
                <w:sz w:val="24"/>
                <w:szCs w:val="24"/>
                <w:lang w:eastAsia="hi-IN" w:bidi="hi-IN"/>
              </w:rPr>
            </w:pPr>
          </w:p>
        </w:tc>
      </w:tr>
      <w:tr w:rsidR="00DA2510" w:rsidRPr="00FE6357" w:rsidTr="00DA2510">
        <w:trPr>
          <w:trHeight w:val="980"/>
        </w:trPr>
        <w:tc>
          <w:tcPr>
            <w:tcW w:w="534" w:type="dxa"/>
            <w:tcBorders>
              <w:top w:val="single" w:sz="4" w:space="0" w:color="000000"/>
              <w:left w:val="single" w:sz="4" w:space="0" w:color="000000"/>
              <w:bottom w:val="single" w:sz="4" w:space="0" w:color="000000"/>
              <w:right w:val="nil"/>
            </w:tcBorders>
            <w:hideMark/>
          </w:tcPr>
          <w:p w:rsidR="00DA2510" w:rsidRPr="006D2FCF"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eastAsia="hi-IN" w:bidi="hi-IN"/>
              </w:rPr>
            </w:pPr>
            <w:r>
              <w:rPr>
                <w:rFonts w:ascii="Times New Roman" w:eastAsia="Times New Roman" w:hAnsi="Times New Roman" w:cs="Times New Roman"/>
                <w:b/>
                <w:color w:val="000000" w:themeColor="text1"/>
                <w:sz w:val="24"/>
                <w:szCs w:val="24"/>
              </w:rPr>
              <w:t>2</w:t>
            </w:r>
          </w:p>
        </w:tc>
        <w:tc>
          <w:tcPr>
            <w:tcW w:w="1842" w:type="dxa"/>
            <w:tcBorders>
              <w:top w:val="single" w:sz="4" w:space="0" w:color="000000"/>
              <w:left w:val="single" w:sz="4" w:space="0" w:color="000000"/>
              <w:bottom w:val="single" w:sz="4" w:space="0" w:color="000000"/>
              <w:right w:val="nil"/>
            </w:tcBorders>
            <w:hideMark/>
          </w:tcPr>
          <w:p w:rsidR="00DA2510" w:rsidRPr="006D2FCF"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sidRPr="00FE635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Архимед</w:t>
            </w:r>
            <w:r w:rsidRPr="00FE6357">
              <w:rPr>
                <w:rFonts w:ascii="Times New Roman" w:eastAsia="Times New Roman" w:hAnsi="Times New Roman" w:cs="Times New Roman"/>
                <w:color w:val="000000" w:themeColor="text1"/>
                <w:sz w:val="24"/>
                <w:szCs w:val="24"/>
              </w:rPr>
              <w:t>»</w:t>
            </w:r>
          </w:p>
        </w:tc>
        <w:tc>
          <w:tcPr>
            <w:tcW w:w="1276" w:type="dxa"/>
            <w:tcBorders>
              <w:top w:val="single" w:sz="4" w:space="0" w:color="000000"/>
              <w:left w:val="single" w:sz="4" w:space="0" w:color="000000"/>
              <w:bottom w:val="single" w:sz="4" w:space="0" w:color="000000"/>
              <w:right w:val="nil"/>
            </w:tcBorders>
            <w:hideMark/>
          </w:tcPr>
          <w:p w:rsidR="00DA2510" w:rsidRPr="006D2FCF"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Times New Roman" w:hAnsi="Times New Roman" w:cs="Times New Roman"/>
                <w:color w:val="000000" w:themeColor="text1"/>
                <w:sz w:val="24"/>
                <w:szCs w:val="24"/>
              </w:rPr>
              <w:t>2</w:t>
            </w:r>
            <w:r w:rsidRPr="00FE6357">
              <w:rPr>
                <w:rFonts w:ascii="Times New Roman" w:eastAsia="Times New Roman" w:hAnsi="Times New Roman" w:cs="Times New Roman"/>
                <w:color w:val="000000" w:themeColor="text1"/>
                <w:sz w:val="24"/>
                <w:szCs w:val="24"/>
              </w:rPr>
              <w:t>8</w:t>
            </w:r>
          </w:p>
        </w:tc>
        <w:tc>
          <w:tcPr>
            <w:tcW w:w="3002"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Алиева Ш.М.- учитель</w:t>
            </w:r>
          </w:p>
          <w:p w:rsidR="00DA2510" w:rsidRPr="00FE6357"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Times New Roman" w:hAnsi="Times New Roman" w:cs="Times New Roman"/>
                <w:color w:val="000000" w:themeColor="text1"/>
                <w:sz w:val="24"/>
                <w:szCs w:val="24"/>
              </w:rPr>
              <w:t>физики</w:t>
            </w:r>
          </w:p>
        </w:tc>
        <w:tc>
          <w:tcPr>
            <w:tcW w:w="2952" w:type="dxa"/>
            <w:tcBorders>
              <w:top w:val="single" w:sz="4" w:space="0" w:color="000000"/>
              <w:left w:val="single" w:sz="4" w:space="0" w:color="000000"/>
              <w:bottom w:val="single" w:sz="4" w:space="0" w:color="000000"/>
              <w:right w:val="single" w:sz="4" w:space="0" w:color="000000"/>
            </w:tcBorders>
            <w:hideMark/>
          </w:tcPr>
          <w:p w:rsidR="00DA2510" w:rsidRPr="00FE6357" w:rsidRDefault="00DA2510" w:rsidP="00DA2510">
            <w:pPr>
              <w:snapToGrid w:val="0"/>
              <w:spacing w:after="0"/>
              <w:rPr>
                <w:rFonts w:ascii="Times New Roman" w:eastAsia="SimSun" w:hAnsi="Times New Roman" w:cs="Times New Roman"/>
                <w:color w:val="000000" w:themeColor="text1"/>
                <w:kern w:val="2"/>
                <w:sz w:val="24"/>
                <w:szCs w:val="24"/>
                <w:lang w:eastAsia="hi-IN" w:bidi="hi-IN"/>
              </w:rPr>
            </w:pPr>
            <w:r w:rsidRPr="00FE6357">
              <w:rPr>
                <w:rFonts w:ascii="Times New Roman" w:eastAsia="Times New Roman" w:hAnsi="Times New Roman" w:cs="Times New Roman"/>
                <w:color w:val="000000" w:themeColor="text1"/>
                <w:sz w:val="24"/>
                <w:szCs w:val="24"/>
              </w:rPr>
              <w:t>Адаптированная программа «Юный</w:t>
            </w:r>
            <w:r>
              <w:rPr>
                <w:rFonts w:ascii="Times New Roman" w:eastAsia="Times New Roman" w:hAnsi="Times New Roman" w:cs="Times New Roman"/>
                <w:color w:val="000000" w:themeColor="text1"/>
                <w:sz w:val="24"/>
                <w:szCs w:val="24"/>
              </w:rPr>
              <w:t xml:space="preserve"> физик</w:t>
            </w:r>
            <w:r w:rsidRPr="00FE6357">
              <w:rPr>
                <w:rFonts w:ascii="Times New Roman" w:eastAsia="Times New Roman" w:hAnsi="Times New Roman" w:cs="Times New Roman"/>
                <w:color w:val="000000" w:themeColor="text1"/>
                <w:sz w:val="24"/>
                <w:szCs w:val="24"/>
              </w:rPr>
              <w:t>»</w:t>
            </w:r>
          </w:p>
        </w:tc>
      </w:tr>
      <w:tr w:rsidR="00DA2510" w:rsidRPr="00FE6357" w:rsidTr="007C0E69">
        <w:trPr>
          <w:trHeight w:val="1550"/>
        </w:trPr>
        <w:tc>
          <w:tcPr>
            <w:tcW w:w="534" w:type="dxa"/>
            <w:tcBorders>
              <w:top w:val="single" w:sz="4" w:space="0" w:color="000000"/>
              <w:left w:val="single" w:sz="4" w:space="0" w:color="000000"/>
              <w:bottom w:val="single" w:sz="4" w:space="0" w:color="000000"/>
              <w:right w:val="nil"/>
            </w:tcBorders>
            <w:hideMark/>
          </w:tcPr>
          <w:p w:rsidR="00DA2510" w:rsidRPr="00FE6357"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Pr>
                <w:rFonts w:ascii="Times New Roman" w:eastAsia="Times New Roman" w:hAnsi="Times New Roman" w:cs="Times New Roman"/>
                <w:b/>
                <w:color w:val="000000" w:themeColor="text1"/>
                <w:sz w:val="24"/>
                <w:szCs w:val="24"/>
              </w:rPr>
              <w:lastRenderedPageBreak/>
              <w:t>3</w:t>
            </w:r>
          </w:p>
        </w:tc>
        <w:tc>
          <w:tcPr>
            <w:tcW w:w="1842" w:type="dxa"/>
            <w:tcBorders>
              <w:top w:val="single" w:sz="4" w:space="0" w:color="000000"/>
              <w:left w:val="single" w:sz="4" w:space="0" w:color="000000"/>
              <w:bottom w:val="single" w:sz="4" w:space="0" w:color="000000"/>
              <w:right w:val="nil"/>
            </w:tcBorders>
            <w:hideMark/>
          </w:tcPr>
          <w:p w:rsidR="00DA2510" w:rsidRPr="00FE6357" w:rsidRDefault="00DA2510" w:rsidP="00DA2510">
            <w:pPr>
              <w:widowControl w:val="0"/>
              <w:tabs>
                <w:tab w:val="left" w:pos="357"/>
              </w:tabs>
              <w:suppressAutoHyphens/>
              <w:snapToGrid w:val="0"/>
              <w:spacing w:after="0"/>
              <w:jc w:val="both"/>
              <w:rPr>
                <w:rFonts w:ascii="Times New Roman" w:eastAsia="SimSun" w:hAnsi="Times New Roman" w:cs="Times New Roman"/>
                <w:color w:val="000000" w:themeColor="text1"/>
                <w:kern w:val="2"/>
                <w:sz w:val="24"/>
                <w:szCs w:val="24"/>
                <w:lang w:val="en-US" w:eastAsia="hi-IN" w:bidi="hi-IN"/>
              </w:rPr>
            </w:pPr>
            <w:r w:rsidRPr="00FE635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Юный химик</w:t>
            </w:r>
            <w:r w:rsidRPr="00FE6357">
              <w:rPr>
                <w:rFonts w:ascii="Times New Roman" w:eastAsia="Times New Roman" w:hAnsi="Times New Roman" w:cs="Times New Roman"/>
                <w:color w:val="000000" w:themeColor="text1"/>
                <w:sz w:val="24"/>
                <w:szCs w:val="24"/>
              </w:rPr>
              <w:t>»</w:t>
            </w:r>
          </w:p>
        </w:tc>
        <w:tc>
          <w:tcPr>
            <w:tcW w:w="1276" w:type="dxa"/>
            <w:tcBorders>
              <w:top w:val="single" w:sz="4" w:space="0" w:color="000000"/>
              <w:left w:val="single" w:sz="4" w:space="0" w:color="000000"/>
              <w:bottom w:val="single" w:sz="4" w:space="0" w:color="000000"/>
              <w:right w:val="nil"/>
            </w:tcBorders>
            <w:hideMark/>
          </w:tcPr>
          <w:p w:rsidR="00DA2510" w:rsidRPr="00FE6357"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val="en-US" w:eastAsia="hi-IN" w:bidi="hi-IN"/>
              </w:rPr>
            </w:pPr>
            <w:r>
              <w:rPr>
                <w:rFonts w:ascii="Times New Roman" w:eastAsia="Times New Roman" w:hAnsi="Times New Roman" w:cs="Times New Roman"/>
                <w:color w:val="000000" w:themeColor="text1"/>
                <w:sz w:val="24"/>
                <w:szCs w:val="24"/>
              </w:rPr>
              <w:t>30</w:t>
            </w:r>
          </w:p>
        </w:tc>
        <w:tc>
          <w:tcPr>
            <w:tcW w:w="3002" w:type="dxa"/>
            <w:tcBorders>
              <w:top w:val="single" w:sz="4" w:space="0" w:color="000000"/>
              <w:left w:val="single" w:sz="4" w:space="0" w:color="000000"/>
              <w:bottom w:val="single" w:sz="4" w:space="0" w:color="000000"/>
              <w:right w:val="nil"/>
            </w:tcBorders>
            <w:hideMark/>
          </w:tcPr>
          <w:p w:rsidR="00DA2510" w:rsidRPr="00FE6357"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Times New Roman" w:hAnsi="Times New Roman" w:cs="Times New Roman"/>
                <w:color w:val="000000" w:themeColor="text1"/>
                <w:sz w:val="24"/>
                <w:szCs w:val="24"/>
              </w:rPr>
              <w:t xml:space="preserve">Меджидов </w:t>
            </w:r>
            <w:proofErr w:type="spellStart"/>
            <w:r>
              <w:rPr>
                <w:rFonts w:ascii="Times New Roman" w:eastAsia="Times New Roman" w:hAnsi="Times New Roman" w:cs="Times New Roman"/>
                <w:color w:val="000000" w:themeColor="text1"/>
                <w:sz w:val="24"/>
                <w:szCs w:val="24"/>
              </w:rPr>
              <w:t>А.А.</w:t>
            </w:r>
            <w:r w:rsidRPr="00FE6357">
              <w:rPr>
                <w:rFonts w:ascii="Times New Roman" w:eastAsia="Times New Roman" w:hAnsi="Times New Roman" w:cs="Times New Roman"/>
                <w:color w:val="000000" w:themeColor="text1"/>
                <w:sz w:val="24"/>
                <w:szCs w:val="24"/>
              </w:rPr>
              <w:t>-учитель</w:t>
            </w:r>
            <w:proofErr w:type="spellEnd"/>
            <w:r w:rsidRPr="00FE6357">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химии</w:t>
            </w:r>
          </w:p>
        </w:tc>
        <w:tc>
          <w:tcPr>
            <w:tcW w:w="2952" w:type="dxa"/>
            <w:tcBorders>
              <w:top w:val="single" w:sz="4" w:space="0" w:color="000000"/>
              <w:left w:val="single" w:sz="4" w:space="0" w:color="000000"/>
              <w:bottom w:val="single" w:sz="4" w:space="0" w:color="000000"/>
              <w:right w:val="single" w:sz="4" w:space="0" w:color="000000"/>
            </w:tcBorders>
            <w:hideMark/>
          </w:tcPr>
          <w:p w:rsidR="00DA2510" w:rsidRPr="00FE6357" w:rsidRDefault="00DA2510" w:rsidP="00DA2510">
            <w:pPr>
              <w:snapToGrid w:val="0"/>
              <w:spacing w:after="0"/>
              <w:rPr>
                <w:rFonts w:ascii="Times New Roman" w:eastAsia="SimSun" w:hAnsi="Times New Roman" w:cs="Times New Roman"/>
                <w:color w:val="000000" w:themeColor="text1"/>
                <w:kern w:val="2"/>
                <w:sz w:val="24"/>
                <w:szCs w:val="24"/>
                <w:lang w:eastAsia="hi-IN" w:bidi="hi-IN"/>
              </w:rPr>
            </w:pPr>
            <w:r w:rsidRPr="00FE6357">
              <w:rPr>
                <w:rFonts w:ascii="Times New Roman" w:eastAsia="Times New Roman" w:hAnsi="Times New Roman" w:cs="Times New Roman"/>
                <w:color w:val="000000" w:themeColor="text1"/>
                <w:sz w:val="24"/>
                <w:szCs w:val="24"/>
              </w:rPr>
              <w:t>Адаптированная  образовательная программа «</w:t>
            </w:r>
            <w:r>
              <w:rPr>
                <w:rFonts w:ascii="Times New Roman" w:eastAsia="Times New Roman" w:hAnsi="Times New Roman" w:cs="Times New Roman"/>
                <w:color w:val="000000" w:themeColor="text1"/>
                <w:sz w:val="24"/>
                <w:szCs w:val="24"/>
              </w:rPr>
              <w:t>Юный химик»</w:t>
            </w:r>
          </w:p>
        </w:tc>
      </w:tr>
      <w:tr w:rsidR="00DA2510" w:rsidRPr="00FE6357" w:rsidTr="00DA2510">
        <w:trPr>
          <w:trHeight w:val="131"/>
        </w:trPr>
        <w:tc>
          <w:tcPr>
            <w:tcW w:w="534" w:type="dxa"/>
            <w:tcBorders>
              <w:top w:val="single" w:sz="4" w:space="0" w:color="000000"/>
              <w:left w:val="single" w:sz="4" w:space="0" w:color="000000"/>
              <w:bottom w:val="single" w:sz="4" w:space="0" w:color="000000"/>
              <w:right w:val="nil"/>
            </w:tcBorders>
            <w:hideMark/>
          </w:tcPr>
          <w:p w:rsidR="00DA2510" w:rsidRPr="00B124A2"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eastAsia="hi-IN" w:bidi="hi-IN"/>
              </w:rPr>
            </w:pPr>
            <w:r>
              <w:rPr>
                <w:rFonts w:ascii="Times New Roman" w:eastAsia="SimSun" w:hAnsi="Times New Roman" w:cs="Times New Roman"/>
                <w:b/>
                <w:color w:val="000000" w:themeColor="text1"/>
                <w:kern w:val="2"/>
                <w:sz w:val="24"/>
                <w:szCs w:val="24"/>
                <w:lang w:eastAsia="hi-IN" w:bidi="hi-IN"/>
              </w:rPr>
              <w:t>4</w:t>
            </w:r>
          </w:p>
        </w:tc>
        <w:tc>
          <w:tcPr>
            <w:tcW w:w="1842" w:type="dxa"/>
            <w:tcBorders>
              <w:top w:val="single" w:sz="4" w:space="0" w:color="000000"/>
              <w:left w:val="single" w:sz="4" w:space="0" w:color="000000"/>
              <w:bottom w:val="single" w:sz="4" w:space="0" w:color="000000"/>
              <w:right w:val="nil"/>
            </w:tcBorders>
            <w:hideMark/>
          </w:tcPr>
          <w:p w:rsidR="00DA2510" w:rsidRPr="00B124A2" w:rsidRDefault="00DA2510" w:rsidP="00DA2510">
            <w:pPr>
              <w:widowControl w:val="0"/>
              <w:tabs>
                <w:tab w:val="left" w:pos="357"/>
              </w:tabs>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«Волшебное перо»</w:t>
            </w:r>
          </w:p>
        </w:tc>
        <w:tc>
          <w:tcPr>
            <w:tcW w:w="1276" w:type="dxa"/>
            <w:tcBorders>
              <w:top w:val="single" w:sz="4" w:space="0" w:color="000000"/>
              <w:left w:val="single" w:sz="4" w:space="0" w:color="000000"/>
              <w:bottom w:val="single" w:sz="4" w:space="0" w:color="000000"/>
              <w:right w:val="nil"/>
            </w:tcBorders>
            <w:hideMark/>
          </w:tcPr>
          <w:p w:rsidR="00DA2510" w:rsidRPr="00B124A2"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25</w:t>
            </w:r>
          </w:p>
        </w:tc>
        <w:tc>
          <w:tcPr>
            <w:tcW w:w="3002"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 xml:space="preserve">Магомедова </w:t>
            </w:r>
            <w:proofErr w:type="spellStart"/>
            <w:r>
              <w:rPr>
                <w:rFonts w:ascii="Times New Roman" w:eastAsia="SimSun" w:hAnsi="Times New Roman" w:cs="Times New Roman"/>
                <w:color w:val="000000" w:themeColor="text1"/>
                <w:kern w:val="2"/>
                <w:sz w:val="24"/>
                <w:szCs w:val="24"/>
                <w:lang w:eastAsia="hi-IN" w:bidi="hi-IN"/>
              </w:rPr>
              <w:t>М.М.-учитель</w:t>
            </w:r>
            <w:proofErr w:type="spellEnd"/>
          </w:p>
          <w:p w:rsidR="00DA2510" w:rsidRPr="00FE6357"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proofErr w:type="spellStart"/>
            <w:r>
              <w:rPr>
                <w:rFonts w:ascii="Times New Roman" w:eastAsia="SimSun" w:hAnsi="Times New Roman" w:cs="Times New Roman"/>
                <w:color w:val="000000" w:themeColor="text1"/>
                <w:kern w:val="2"/>
                <w:sz w:val="24"/>
                <w:szCs w:val="24"/>
                <w:lang w:eastAsia="hi-IN" w:bidi="hi-IN"/>
              </w:rPr>
              <w:t>русс</w:t>
            </w:r>
            <w:proofErr w:type="gramStart"/>
            <w:r>
              <w:rPr>
                <w:rFonts w:ascii="Times New Roman" w:eastAsia="SimSun" w:hAnsi="Times New Roman" w:cs="Times New Roman"/>
                <w:color w:val="000000" w:themeColor="text1"/>
                <w:kern w:val="2"/>
                <w:sz w:val="24"/>
                <w:szCs w:val="24"/>
                <w:lang w:eastAsia="hi-IN" w:bidi="hi-IN"/>
              </w:rPr>
              <w:t>.я</w:t>
            </w:r>
            <w:proofErr w:type="gramEnd"/>
            <w:r>
              <w:rPr>
                <w:rFonts w:ascii="Times New Roman" w:eastAsia="SimSun" w:hAnsi="Times New Roman" w:cs="Times New Roman"/>
                <w:color w:val="000000" w:themeColor="text1"/>
                <w:kern w:val="2"/>
                <w:sz w:val="24"/>
                <w:szCs w:val="24"/>
                <w:lang w:eastAsia="hi-IN" w:bidi="hi-IN"/>
              </w:rPr>
              <w:t>з</w:t>
            </w:r>
            <w:proofErr w:type="spellEnd"/>
          </w:p>
        </w:tc>
        <w:tc>
          <w:tcPr>
            <w:tcW w:w="2952" w:type="dxa"/>
            <w:tcBorders>
              <w:top w:val="single" w:sz="4" w:space="0" w:color="000000"/>
              <w:left w:val="single" w:sz="4" w:space="0" w:color="000000"/>
              <w:bottom w:val="single" w:sz="4" w:space="0" w:color="000000"/>
              <w:right w:val="single" w:sz="4" w:space="0" w:color="000000"/>
            </w:tcBorders>
          </w:tcPr>
          <w:p w:rsidR="00DA2510" w:rsidRPr="00FE6357"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sidRPr="00FE6357">
              <w:rPr>
                <w:rFonts w:ascii="Times New Roman" w:eastAsia="Times New Roman" w:hAnsi="Times New Roman" w:cs="Times New Roman"/>
                <w:color w:val="000000" w:themeColor="text1"/>
                <w:sz w:val="24"/>
                <w:szCs w:val="24"/>
              </w:rPr>
              <w:t>Адаптированная  образовательная программа «</w:t>
            </w:r>
            <w:proofErr w:type="gramStart"/>
            <w:r>
              <w:rPr>
                <w:rFonts w:ascii="Times New Roman" w:eastAsia="Times New Roman" w:hAnsi="Times New Roman" w:cs="Times New Roman"/>
                <w:color w:val="000000" w:themeColor="text1"/>
                <w:sz w:val="24"/>
                <w:szCs w:val="24"/>
              </w:rPr>
              <w:t>Юный</w:t>
            </w:r>
            <w:proofErr w:type="gram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русовед</w:t>
            </w:r>
            <w:proofErr w:type="spellEnd"/>
            <w:r>
              <w:rPr>
                <w:rFonts w:ascii="Times New Roman" w:eastAsia="Times New Roman" w:hAnsi="Times New Roman" w:cs="Times New Roman"/>
                <w:color w:val="000000" w:themeColor="text1"/>
                <w:sz w:val="24"/>
                <w:szCs w:val="24"/>
              </w:rPr>
              <w:t>»</w:t>
            </w:r>
          </w:p>
        </w:tc>
      </w:tr>
      <w:tr w:rsidR="00DA2510" w:rsidRPr="00FE6357" w:rsidTr="00DA2510">
        <w:trPr>
          <w:trHeight w:val="131"/>
        </w:trPr>
        <w:tc>
          <w:tcPr>
            <w:tcW w:w="534"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eastAsia="hi-IN" w:bidi="hi-IN"/>
              </w:rPr>
            </w:pPr>
            <w:r>
              <w:rPr>
                <w:rFonts w:ascii="Times New Roman" w:eastAsia="SimSun" w:hAnsi="Times New Roman" w:cs="Times New Roman"/>
                <w:b/>
                <w:color w:val="000000" w:themeColor="text1"/>
                <w:kern w:val="2"/>
                <w:sz w:val="24"/>
                <w:szCs w:val="24"/>
                <w:lang w:eastAsia="hi-IN" w:bidi="hi-IN"/>
              </w:rPr>
              <w:t>5</w:t>
            </w:r>
          </w:p>
        </w:tc>
        <w:tc>
          <w:tcPr>
            <w:tcW w:w="1842" w:type="dxa"/>
            <w:tcBorders>
              <w:top w:val="single" w:sz="4" w:space="0" w:color="000000"/>
              <w:left w:val="single" w:sz="4" w:space="0" w:color="000000"/>
              <w:bottom w:val="single" w:sz="4" w:space="0" w:color="000000"/>
              <w:right w:val="nil"/>
            </w:tcBorders>
            <w:hideMark/>
          </w:tcPr>
          <w:p w:rsidR="00DA2510" w:rsidRDefault="00DA2510" w:rsidP="00DA2510">
            <w:pPr>
              <w:widowControl w:val="0"/>
              <w:tabs>
                <w:tab w:val="left" w:pos="357"/>
              </w:tabs>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«Программист»</w:t>
            </w:r>
          </w:p>
        </w:tc>
        <w:tc>
          <w:tcPr>
            <w:tcW w:w="1276"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28</w:t>
            </w:r>
          </w:p>
        </w:tc>
        <w:tc>
          <w:tcPr>
            <w:tcW w:w="3002"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proofErr w:type="spellStart"/>
            <w:r>
              <w:rPr>
                <w:rFonts w:ascii="Times New Roman" w:eastAsia="SimSun" w:hAnsi="Times New Roman" w:cs="Times New Roman"/>
                <w:color w:val="000000" w:themeColor="text1"/>
                <w:kern w:val="2"/>
                <w:sz w:val="24"/>
                <w:szCs w:val="24"/>
                <w:lang w:eastAsia="hi-IN" w:bidi="hi-IN"/>
              </w:rPr>
              <w:t>РабадановаХадижаМагомедрасуловна</w:t>
            </w:r>
            <w:proofErr w:type="spellEnd"/>
            <w:r>
              <w:rPr>
                <w:rFonts w:ascii="Times New Roman" w:eastAsia="SimSun" w:hAnsi="Times New Roman" w:cs="Times New Roman"/>
                <w:color w:val="000000" w:themeColor="text1"/>
                <w:kern w:val="2"/>
                <w:sz w:val="24"/>
                <w:szCs w:val="24"/>
                <w:lang w:eastAsia="hi-IN" w:bidi="hi-IN"/>
              </w:rPr>
              <w:t xml:space="preserve"> – учитель информатики </w:t>
            </w:r>
          </w:p>
        </w:tc>
        <w:tc>
          <w:tcPr>
            <w:tcW w:w="2952" w:type="dxa"/>
            <w:tcBorders>
              <w:top w:val="single" w:sz="4" w:space="0" w:color="000000"/>
              <w:left w:val="single" w:sz="4" w:space="0" w:color="000000"/>
              <w:bottom w:val="single" w:sz="4" w:space="0" w:color="000000"/>
              <w:right w:val="single" w:sz="4" w:space="0" w:color="000000"/>
            </w:tcBorders>
          </w:tcPr>
          <w:p w:rsidR="00DA2510" w:rsidRPr="00FE6357" w:rsidRDefault="00DA2510" w:rsidP="00DA2510">
            <w:pPr>
              <w:widowControl w:val="0"/>
              <w:suppressAutoHyphens/>
              <w:snapToGrid w:val="0"/>
              <w:spacing w:after="0"/>
              <w:jc w:val="both"/>
              <w:rPr>
                <w:rFonts w:ascii="Times New Roman" w:eastAsia="Times New Roman" w:hAnsi="Times New Roman" w:cs="Times New Roman"/>
                <w:color w:val="000000" w:themeColor="text1"/>
                <w:sz w:val="24"/>
                <w:szCs w:val="24"/>
              </w:rPr>
            </w:pPr>
            <w:r w:rsidRPr="00FE6357">
              <w:rPr>
                <w:rFonts w:ascii="Times New Roman" w:eastAsia="Times New Roman" w:hAnsi="Times New Roman" w:cs="Times New Roman"/>
                <w:color w:val="000000" w:themeColor="text1"/>
                <w:sz w:val="24"/>
                <w:szCs w:val="24"/>
              </w:rPr>
              <w:t>Адаптированная  образовательная программ</w:t>
            </w:r>
            <w:proofErr w:type="gramStart"/>
            <w:r w:rsidRPr="00FE6357">
              <w:rPr>
                <w:rFonts w:ascii="Times New Roman" w:eastAsia="Times New Roman" w:hAnsi="Times New Roman" w:cs="Times New Roman"/>
                <w:color w:val="000000" w:themeColor="text1"/>
                <w:sz w:val="24"/>
                <w:szCs w:val="24"/>
              </w:rPr>
              <w:t>а</w:t>
            </w:r>
            <w:r>
              <w:rPr>
                <w:rFonts w:ascii="Times New Roman" w:eastAsia="SimSun" w:hAnsi="Times New Roman" w:cs="Times New Roman"/>
                <w:color w:val="000000" w:themeColor="text1"/>
                <w:kern w:val="2"/>
                <w:sz w:val="24"/>
                <w:szCs w:val="24"/>
                <w:lang w:eastAsia="hi-IN" w:bidi="hi-IN"/>
              </w:rPr>
              <w:t>«</w:t>
            </w:r>
            <w:proofErr w:type="gramEnd"/>
            <w:r>
              <w:rPr>
                <w:rFonts w:ascii="Times New Roman" w:eastAsia="SimSun" w:hAnsi="Times New Roman" w:cs="Times New Roman"/>
                <w:color w:val="000000" w:themeColor="text1"/>
                <w:kern w:val="2"/>
                <w:sz w:val="24"/>
                <w:szCs w:val="24"/>
                <w:lang w:eastAsia="hi-IN" w:bidi="hi-IN"/>
              </w:rPr>
              <w:t>Программист»</w:t>
            </w:r>
          </w:p>
        </w:tc>
      </w:tr>
      <w:tr w:rsidR="00DA2510" w:rsidRPr="00FE6357" w:rsidTr="00DA2510">
        <w:trPr>
          <w:trHeight w:val="131"/>
        </w:trPr>
        <w:tc>
          <w:tcPr>
            <w:tcW w:w="534"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eastAsia="hi-IN" w:bidi="hi-IN"/>
              </w:rPr>
            </w:pPr>
            <w:r>
              <w:rPr>
                <w:rFonts w:ascii="Times New Roman" w:eastAsia="SimSun" w:hAnsi="Times New Roman" w:cs="Times New Roman"/>
                <w:b/>
                <w:color w:val="000000" w:themeColor="text1"/>
                <w:kern w:val="2"/>
                <w:sz w:val="24"/>
                <w:szCs w:val="24"/>
                <w:lang w:eastAsia="hi-IN" w:bidi="hi-IN"/>
              </w:rPr>
              <w:t>6</w:t>
            </w:r>
          </w:p>
        </w:tc>
        <w:tc>
          <w:tcPr>
            <w:tcW w:w="1842" w:type="dxa"/>
            <w:tcBorders>
              <w:top w:val="single" w:sz="4" w:space="0" w:color="000000"/>
              <w:left w:val="single" w:sz="4" w:space="0" w:color="000000"/>
              <w:bottom w:val="single" w:sz="4" w:space="0" w:color="000000"/>
              <w:right w:val="nil"/>
            </w:tcBorders>
            <w:hideMark/>
          </w:tcPr>
          <w:p w:rsidR="00DA2510" w:rsidRDefault="00DA2510" w:rsidP="00DA2510">
            <w:pPr>
              <w:widowControl w:val="0"/>
              <w:tabs>
                <w:tab w:val="left" w:pos="357"/>
              </w:tabs>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«Геродот»</w:t>
            </w:r>
          </w:p>
        </w:tc>
        <w:tc>
          <w:tcPr>
            <w:tcW w:w="1276"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24</w:t>
            </w:r>
          </w:p>
        </w:tc>
        <w:tc>
          <w:tcPr>
            <w:tcW w:w="3002"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proofErr w:type="spellStart"/>
            <w:r>
              <w:rPr>
                <w:rFonts w:ascii="Times New Roman" w:eastAsia="SimSun" w:hAnsi="Times New Roman" w:cs="Times New Roman"/>
                <w:color w:val="000000" w:themeColor="text1"/>
                <w:kern w:val="2"/>
                <w:sz w:val="24"/>
                <w:szCs w:val="24"/>
                <w:lang w:eastAsia="hi-IN" w:bidi="hi-IN"/>
              </w:rPr>
              <w:t>Умарова</w:t>
            </w:r>
            <w:proofErr w:type="spellEnd"/>
            <w:r>
              <w:rPr>
                <w:rFonts w:ascii="Times New Roman" w:eastAsia="SimSun" w:hAnsi="Times New Roman" w:cs="Times New Roman"/>
                <w:color w:val="000000" w:themeColor="text1"/>
                <w:kern w:val="2"/>
                <w:sz w:val="24"/>
                <w:szCs w:val="24"/>
                <w:lang w:eastAsia="hi-IN" w:bidi="hi-IN"/>
              </w:rPr>
              <w:t xml:space="preserve"> И.Ч. – учитель истории</w:t>
            </w:r>
          </w:p>
        </w:tc>
        <w:tc>
          <w:tcPr>
            <w:tcW w:w="2952" w:type="dxa"/>
            <w:tcBorders>
              <w:top w:val="single" w:sz="4" w:space="0" w:color="000000"/>
              <w:left w:val="single" w:sz="4" w:space="0" w:color="000000"/>
              <w:bottom w:val="single" w:sz="4" w:space="0" w:color="000000"/>
              <w:right w:val="single" w:sz="4" w:space="0" w:color="000000"/>
            </w:tcBorders>
          </w:tcPr>
          <w:p w:rsidR="00DA2510" w:rsidRPr="00FE6357" w:rsidRDefault="00DA2510" w:rsidP="00DA2510">
            <w:pPr>
              <w:widowControl w:val="0"/>
              <w:suppressAutoHyphens/>
              <w:snapToGrid w:val="0"/>
              <w:spacing w:after="0"/>
              <w:jc w:val="both"/>
              <w:rPr>
                <w:rFonts w:ascii="Times New Roman" w:eastAsia="Times New Roman" w:hAnsi="Times New Roman" w:cs="Times New Roman"/>
                <w:color w:val="000000" w:themeColor="text1"/>
                <w:sz w:val="24"/>
                <w:szCs w:val="24"/>
              </w:rPr>
            </w:pPr>
            <w:r w:rsidRPr="00FE6357">
              <w:rPr>
                <w:rFonts w:ascii="Times New Roman" w:eastAsia="Times New Roman" w:hAnsi="Times New Roman" w:cs="Times New Roman"/>
                <w:color w:val="000000" w:themeColor="text1"/>
                <w:sz w:val="24"/>
                <w:szCs w:val="24"/>
              </w:rPr>
              <w:t>Адаптированная  образовательная программ</w:t>
            </w:r>
            <w:proofErr w:type="gramStart"/>
            <w:r w:rsidRPr="00FE6357">
              <w:rPr>
                <w:rFonts w:ascii="Times New Roman" w:eastAsia="Times New Roman" w:hAnsi="Times New Roman" w:cs="Times New Roman"/>
                <w:color w:val="000000" w:themeColor="text1"/>
                <w:sz w:val="24"/>
                <w:szCs w:val="24"/>
              </w:rPr>
              <w:t>а</w:t>
            </w:r>
            <w:r>
              <w:rPr>
                <w:rFonts w:ascii="Times New Roman" w:eastAsia="SimSun" w:hAnsi="Times New Roman" w:cs="Times New Roman"/>
                <w:color w:val="000000" w:themeColor="text1"/>
                <w:kern w:val="2"/>
                <w:sz w:val="24"/>
                <w:szCs w:val="24"/>
                <w:lang w:eastAsia="hi-IN" w:bidi="hi-IN"/>
              </w:rPr>
              <w:t>«</w:t>
            </w:r>
            <w:proofErr w:type="gramEnd"/>
            <w:r>
              <w:rPr>
                <w:rFonts w:ascii="Times New Roman" w:eastAsia="SimSun" w:hAnsi="Times New Roman" w:cs="Times New Roman"/>
                <w:color w:val="000000" w:themeColor="text1"/>
                <w:kern w:val="2"/>
                <w:sz w:val="24"/>
                <w:szCs w:val="24"/>
                <w:lang w:eastAsia="hi-IN" w:bidi="hi-IN"/>
              </w:rPr>
              <w:t>Геродот»</w:t>
            </w:r>
          </w:p>
        </w:tc>
      </w:tr>
      <w:tr w:rsidR="00DA2510" w:rsidRPr="00FE6357" w:rsidTr="00DA2510">
        <w:trPr>
          <w:trHeight w:val="131"/>
        </w:trPr>
        <w:tc>
          <w:tcPr>
            <w:tcW w:w="534"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eastAsia="hi-IN" w:bidi="hi-IN"/>
              </w:rPr>
            </w:pPr>
            <w:r>
              <w:rPr>
                <w:rFonts w:ascii="Times New Roman" w:eastAsia="SimSun" w:hAnsi="Times New Roman" w:cs="Times New Roman"/>
                <w:b/>
                <w:color w:val="000000" w:themeColor="text1"/>
                <w:kern w:val="2"/>
                <w:sz w:val="24"/>
                <w:szCs w:val="24"/>
                <w:lang w:eastAsia="hi-IN" w:bidi="hi-IN"/>
              </w:rPr>
              <w:t>7</w:t>
            </w:r>
          </w:p>
        </w:tc>
        <w:tc>
          <w:tcPr>
            <w:tcW w:w="1842" w:type="dxa"/>
            <w:tcBorders>
              <w:top w:val="single" w:sz="4" w:space="0" w:color="000000"/>
              <w:left w:val="single" w:sz="4" w:space="0" w:color="000000"/>
              <w:bottom w:val="single" w:sz="4" w:space="0" w:color="000000"/>
              <w:right w:val="nil"/>
            </w:tcBorders>
            <w:hideMark/>
          </w:tcPr>
          <w:p w:rsidR="00DA2510" w:rsidRDefault="00DA2510" w:rsidP="00DA2510">
            <w:pPr>
              <w:widowControl w:val="0"/>
              <w:tabs>
                <w:tab w:val="left" w:pos="357"/>
              </w:tabs>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«Счастливое детство»</w:t>
            </w:r>
          </w:p>
        </w:tc>
        <w:tc>
          <w:tcPr>
            <w:tcW w:w="1276"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30</w:t>
            </w:r>
          </w:p>
        </w:tc>
        <w:tc>
          <w:tcPr>
            <w:tcW w:w="3002"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proofErr w:type="spellStart"/>
            <w:r>
              <w:rPr>
                <w:rFonts w:ascii="Times New Roman" w:eastAsia="SimSun" w:hAnsi="Times New Roman" w:cs="Times New Roman"/>
                <w:color w:val="000000" w:themeColor="text1"/>
                <w:kern w:val="2"/>
                <w:sz w:val="24"/>
                <w:szCs w:val="24"/>
                <w:lang w:eastAsia="hi-IN" w:bidi="hi-IN"/>
              </w:rPr>
              <w:t>Хулатаева</w:t>
            </w:r>
            <w:proofErr w:type="spellEnd"/>
            <w:r>
              <w:rPr>
                <w:rFonts w:ascii="Times New Roman" w:eastAsia="SimSun" w:hAnsi="Times New Roman" w:cs="Times New Roman"/>
                <w:color w:val="000000" w:themeColor="text1"/>
                <w:kern w:val="2"/>
                <w:sz w:val="24"/>
                <w:szCs w:val="24"/>
                <w:lang w:eastAsia="hi-IN" w:bidi="hi-IN"/>
              </w:rPr>
              <w:t xml:space="preserve"> Р.Н </w:t>
            </w:r>
          </w:p>
        </w:tc>
        <w:tc>
          <w:tcPr>
            <w:tcW w:w="2952" w:type="dxa"/>
            <w:tcBorders>
              <w:top w:val="single" w:sz="4" w:space="0" w:color="000000"/>
              <w:left w:val="single" w:sz="4" w:space="0" w:color="000000"/>
              <w:bottom w:val="single" w:sz="4" w:space="0" w:color="000000"/>
              <w:right w:val="single" w:sz="4" w:space="0" w:color="000000"/>
            </w:tcBorders>
          </w:tcPr>
          <w:p w:rsidR="00DA2510" w:rsidRPr="00FE6357" w:rsidRDefault="00DA2510" w:rsidP="00DA2510">
            <w:pPr>
              <w:widowControl w:val="0"/>
              <w:suppressAutoHyphens/>
              <w:snapToGrid w:val="0"/>
              <w:spacing w:after="0"/>
              <w:jc w:val="both"/>
              <w:rPr>
                <w:rFonts w:ascii="Times New Roman" w:eastAsia="Times New Roman" w:hAnsi="Times New Roman" w:cs="Times New Roman"/>
                <w:color w:val="000000" w:themeColor="text1"/>
                <w:sz w:val="24"/>
                <w:szCs w:val="24"/>
              </w:rPr>
            </w:pPr>
            <w:r w:rsidRPr="00FE6357">
              <w:rPr>
                <w:rFonts w:ascii="Times New Roman" w:eastAsia="Times New Roman" w:hAnsi="Times New Roman" w:cs="Times New Roman"/>
                <w:color w:val="000000" w:themeColor="text1"/>
                <w:sz w:val="24"/>
                <w:szCs w:val="24"/>
              </w:rPr>
              <w:t>Адаптированная  образовательная программа</w:t>
            </w:r>
            <w:proofErr w:type="gramStart"/>
            <w:r>
              <w:rPr>
                <w:rFonts w:ascii="Times New Roman" w:eastAsia="SimSun" w:hAnsi="Times New Roman" w:cs="Times New Roman"/>
                <w:color w:val="000000" w:themeColor="text1"/>
                <w:kern w:val="2"/>
                <w:sz w:val="24"/>
                <w:szCs w:val="24"/>
                <w:lang w:eastAsia="hi-IN" w:bidi="hi-IN"/>
              </w:rPr>
              <w:t>«С</w:t>
            </w:r>
            <w:proofErr w:type="gramEnd"/>
            <w:r>
              <w:rPr>
                <w:rFonts w:ascii="Times New Roman" w:eastAsia="SimSun" w:hAnsi="Times New Roman" w:cs="Times New Roman"/>
                <w:color w:val="000000" w:themeColor="text1"/>
                <w:kern w:val="2"/>
                <w:sz w:val="24"/>
                <w:szCs w:val="24"/>
                <w:lang w:eastAsia="hi-IN" w:bidi="hi-IN"/>
              </w:rPr>
              <w:t>частливое детство»</w:t>
            </w:r>
          </w:p>
        </w:tc>
      </w:tr>
      <w:tr w:rsidR="00DA2510" w:rsidRPr="00FE6357" w:rsidTr="00DA2510">
        <w:trPr>
          <w:trHeight w:val="131"/>
        </w:trPr>
        <w:tc>
          <w:tcPr>
            <w:tcW w:w="534"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b/>
                <w:color w:val="000000" w:themeColor="text1"/>
                <w:kern w:val="2"/>
                <w:sz w:val="24"/>
                <w:szCs w:val="24"/>
                <w:lang w:eastAsia="hi-IN" w:bidi="hi-IN"/>
              </w:rPr>
            </w:pPr>
            <w:r>
              <w:rPr>
                <w:rFonts w:ascii="Times New Roman" w:eastAsia="SimSun" w:hAnsi="Times New Roman" w:cs="Times New Roman"/>
                <w:b/>
                <w:color w:val="000000" w:themeColor="text1"/>
                <w:kern w:val="2"/>
                <w:sz w:val="24"/>
                <w:szCs w:val="24"/>
                <w:lang w:eastAsia="hi-IN" w:bidi="hi-IN"/>
              </w:rPr>
              <w:t>8</w:t>
            </w:r>
          </w:p>
        </w:tc>
        <w:tc>
          <w:tcPr>
            <w:tcW w:w="1842" w:type="dxa"/>
            <w:tcBorders>
              <w:top w:val="single" w:sz="4" w:space="0" w:color="000000"/>
              <w:left w:val="single" w:sz="4" w:space="0" w:color="000000"/>
              <w:bottom w:val="single" w:sz="4" w:space="0" w:color="000000"/>
              <w:right w:val="nil"/>
            </w:tcBorders>
            <w:hideMark/>
          </w:tcPr>
          <w:p w:rsidR="00DA2510" w:rsidRDefault="00DA2510" w:rsidP="00DA2510">
            <w:pPr>
              <w:widowControl w:val="0"/>
              <w:tabs>
                <w:tab w:val="left" w:pos="357"/>
              </w:tabs>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«Художественная керамика»</w:t>
            </w:r>
          </w:p>
        </w:tc>
        <w:tc>
          <w:tcPr>
            <w:tcW w:w="1276"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30</w:t>
            </w:r>
          </w:p>
        </w:tc>
        <w:tc>
          <w:tcPr>
            <w:tcW w:w="3002" w:type="dxa"/>
            <w:tcBorders>
              <w:top w:val="single" w:sz="4" w:space="0" w:color="000000"/>
              <w:left w:val="single" w:sz="4" w:space="0" w:color="000000"/>
              <w:bottom w:val="single" w:sz="4" w:space="0" w:color="000000"/>
              <w:right w:val="nil"/>
            </w:tcBorders>
            <w:hideMark/>
          </w:tcPr>
          <w:p w:rsidR="00DA2510" w:rsidRDefault="00DA2510" w:rsidP="00DA2510">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Pr>
                <w:rFonts w:ascii="Times New Roman" w:eastAsia="SimSun" w:hAnsi="Times New Roman" w:cs="Times New Roman"/>
                <w:color w:val="000000" w:themeColor="text1"/>
                <w:kern w:val="2"/>
                <w:sz w:val="24"/>
                <w:szCs w:val="24"/>
                <w:lang w:eastAsia="hi-IN" w:bidi="hi-IN"/>
              </w:rPr>
              <w:t>Омаров И.М.</w:t>
            </w:r>
          </w:p>
        </w:tc>
        <w:tc>
          <w:tcPr>
            <w:tcW w:w="2952" w:type="dxa"/>
            <w:tcBorders>
              <w:top w:val="single" w:sz="4" w:space="0" w:color="000000"/>
              <w:left w:val="single" w:sz="4" w:space="0" w:color="000000"/>
              <w:bottom w:val="single" w:sz="4" w:space="0" w:color="000000"/>
              <w:right w:val="single" w:sz="4" w:space="0" w:color="000000"/>
            </w:tcBorders>
          </w:tcPr>
          <w:p w:rsidR="00DA2510" w:rsidRPr="00FE6357" w:rsidRDefault="00DA2510" w:rsidP="00DA2510">
            <w:pPr>
              <w:widowControl w:val="0"/>
              <w:suppressAutoHyphens/>
              <w:snapToGrid w:val="0"/>
              <w:spacing w:after="0"/>
              <w:jc w:val="both"/>
              <w:rPr>
                <w:rFonts w:ascii="Times New Roman" w:eastAsia="Times New Roman" w:hAnsi="Times New Roman" w:cs="Times New Roman"/>
                <w:color w:val="000000" w:themeColor="text1"/>
                <w:sz w:val="24"/>
                <w:szCs w:val="24"/>
              </w:rPr>
            </w:pPr>
            <w:r w:rsidRPr="00FE6357">
              <w:rPr>
                <w:rFonts w:ascii="Times New Roman" w:eastAsia="Times New Roman" w:hAnsi="Times New Roman" w:cs="Times New Roman"/>
                <w:color w:val="000000" w:themeColor="text1"/>
                <w:sz w:val="24"/>
                <w:szCs w:val="24"/>
              </w:rPr>
              <w:t>Адаптированная  образовательная программа</w:t>
            </w:r>
            <w:proofErr w:type="gramStart"/>
            <w:r>
              <w:rPr>
                <w:rFonts w:ascii="Times New Roman" w:eastAsia="SimSun" w:hAnsi="Times New Roman" w:cs="Times New Roman"/>
                <w:color w:val="000000" w:themeColor="text1"/>
                <w:kern w:val="2"/>
                <w:sz w:val="24"/>
                <w:szCs w:val="24"/>
                <w:lang w:eastAsia="hi-IN" w:bidi="hi-IN"/>
              </w:rPr>
              <w:t>«Х</w:t>
            </w:r>
            <w:proofErr w:type="gramEnd"/>
            <w:r>
              <w:rPr>
                <w:rFonts w:ascii="Times New Roman" w:eastAsia="SimSun" w:hAnsi="Times New Roman" w:cs="Times New Roman"/>
                <w:color w:val="000000" w:themeColor="text1"/>
                <w:kern w:val="2"/>
                <w:sz w:val="24"/>
                <w:szCs w:val="24"/>
                <w:lang w:eastAsia="hi-IN" w:bidi="hi-IN"/>
              </w:rPr>
              <w:t>удожественная керамика»</w:t>
            </w:r>
          </w:p>
        </w:tc>
      </w:tr>
    </w:tbl>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p>
    <w:p w:rsidR="00FE6357" w:rsidRPr="00722EB3" w:rsidRDefault="00FE6357" w:rsidP="00722EB3">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Спортивные секции</w:t>
      </w:r>
    </w:p>
    <w:tbl>
      <w:tblPr>
        <w:tblW w:w="9374" w:type="dxa"/>
        <w:jc w:val="center"/>
        <w:tblInd w:w="-32" w:type="dxa"/>
        <w:tblLayout w:type="fixed"/>
        <w:tblLook w:val="04A0"/>
      </w:tblPr>
      <w:tblGrid>
        <w:gridCol w:w="739"/>
        <w:gridCol w:w="8"/>
        <w:gridCol w:w="1235"/>
        <w:gridCol w:w="992"/>
        <w:gridCol w:w="2126"/>
        <w:gridCol w:w="4251"/>
        <w:gridCol w:w="23"/>
      </w:tblGrid>
      <w:tr w:rsidR="00DA2510" w:rsidRPr="00210677" w:rsidTr="00891186">
        <w:trPr>
          <w:gridAfter w:val="1"/>
          <w:wAfter w:w="20" w:type="dxa"/>
          <w:trHeight w:val="134"/>
          <w:jc w:val="center"/>
        </w:trPr>
        <w:tc>
          <w:tcPr>
            <w:tcW w:w="740" w:type="dxa"/>
            <w:tcBorders>
              <w:top w:val="single" w:sz="4" w:space="0" w:color="000000"/>
              <w:left w:val="single" w:sz="4" w:space="0" w:color="000000"/>
              <w:bottom w:val="single" w:sz="4" w:space="0" w:color="000000"/>
              <w:right w:val="nil"/>
            </w:tcBorders>
            <w:hideMark/>
          </w:tcPr>
          <w:p w:rsidR="00DA2510" w:rsidRPr="00210677" w:rsidRDefault="00DA2510" w:rsidP="00DA2510">
            <w:pPr>
              <w:pStyle w:val="afb"/>
              <w:rPr>
                <w:rFonts w:ascii="Times New Roman" w:eastAsia="SimSun" w:hAnsi="Times New Roman" w:cs="Times New Roman"/>
                <w:b/>
                <w:kern w:val="2"/>
                <w:lang w:eastAsia="hi-IN" w:bidi="hi-IN"/>
              </w:rPr>
            </w:pPr>
            <w:r w:rsidRPr="00210677">
              <w:rPr>
                <w:rFonts w:ascii="Times New Roman" w:hAnsi="Times New Roman" w:cs="Times New Roman"/>
                <w:b/>
              </w:rPr>
              <w:t>№</w:t>
            </w:r>
          </w:p>
        </w:tc>
        <w:tc>
          <w:tcPr>
            <w:tcW w:w="1243" w:type="dxa"/>
            <w:gridSpan w:val="2"/>
            <w:tcBorders>
              <w:top w:val="single" w:sz="4" w:space="0" w:color="000000"/>
              <w:left w:val="single" w:sz="4" w:space="0" w:color="000000"/>
              <w:bottom w:val="single" w:sz="4" w:space="0" w:color="000000"/>
              <w:right w:val="nil"/>
            </w:tcBorders>
            <w:hideMark/>
          </w:tcPr>
          <w:p w:rsidR="00DA2510" w:rsidRPr="00210677" w:rsidRDefault="00DA2510" w:rsidP="00DA2510">
            <w:pPr>
              <w:pStyle w:val="afb"/>
              <w:rPr>
                <w:rFonts w:ascii="Times New Roman" w:eastAsia="SimSun" w:hAnsi="Times New Roman" w:cs="Times New Roman"/>
                <w:b/>
                <w:kern w:val="2"/>
                <w:lang w:eastAsia="hi-IN" w:bidi="hi-IN"/>
              </w:rPr>
            </w:pPr>
            <w:r w:rsidRPr="00210677">
              <w:rPr>
                <w:rFonts w:ascii="Times New Roman" w:hAnsi="Times New Roman" w:cs="Times New Roman"/>
                <w:b/>
              </w:rPr>
              <w:t>Название секции</w:t>
            </w:r>
          </w:p>
        </w:tc>
        <w:tc>
          <w:tcPr>
            <w:tcW w:w="992" w:type="dxa"/>
            <w:tcBorders>
              <w:top w:val="single" w:sz="4" w:space="0" w:color="000000"/>
              <w:left w:val="single" w:sz="4" w:space="0" w:color="000000"/>
              <w:bottom w:val="single" w:sz="4" w:space="0" w:color="000000"/>
              <w:right w:val="nil"/>
            </w:tcBorders>
            <w:hideMark/>
          </w:tcPr>
          <w:p w:rsidR="00DA2510" w:rsidRPr="00210677" w:rsidRDefault="00DA2510" w:rsidP="00DA2510">
            <w:pPr>
              <w:pStyle w:val="afb"/>
              <w:rPr>
                <w:rFonts w:ascii="Times New Roman" w:eastAsia="SimSun" w:hAnsi="Times New Roman" w:cs="Times New Roman"/>
                <w:b/>
                <w:kern w:val="2"/>
                <w:lang w:eastAsia="hi-IN" w:bidi="hi-IN"/>
              </w:rPr>
            </w:pPr>
            <w:r w:rsidRPr="00210677">
              <w:rPr>
                <w:rFonts w:ascii="Times New Roman" w:hAnsi="Times New Roman" w:cs="Times New Roman"/>
                <w:b/>
              </w:rPr>
              <w:t>Кол-во уч-ся</w:t>
            </w:r>
          </w:p>
        </w:tc>
        <w:tc>
          <w:tcPr>
            <w:tcW w:w="2127" w:type="dxa"/>
            <w:tcBorders>
              <w:top w:val="single" w:sz="4" w:space="0" w:color="000000"/>
              <w:left w:val="single" w:sz="4" w:space="0" w:color="000000"/>
              <w:bottom w:val="single" w:sz="4" w:space="0" w:color="000000"/>
              <w:right w:val="nil"/>
            </w:tcBorders>
            <w:vAlign w:val="center"/>
            <w:hideMark/>
          </w:tcPr>
          <w:p w:rsidR="00DA2510" w:rsidRPr="00210677" w:rsidRDefault="00DA2510" w:rsidP="00DA2510">
            <w:pPr>
              <w:pStyle w:val="afb"/>
              <w:rPr>
                <w:rFonts w:ascii="Times New Roman" w:eastAsia="SimSun" w:hAnsi="Times New Roman" w:cs="Times New Roman"/>
                <w:b/>
                <w:kern w:val="2"/>
                <w:lang w:eastAsia="hi-IN" w:bidi="hi-IN"/>
              </w:rPr>
            </w:pPr>
            <w:r w:rsidRPr="00210677">
              <w:rPr>
                <w:rFonts w:ascii="Times New Roman" w:hAnsi="Times New Roman" w:cs="Times New Roman"/>
                <w:b/>
              </w:rPr>
              <w:t>Руководитель</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DA2510" w:rsidRPr="00210677" w:rsidRDefault="00DA2510" w:rsidP="00DA2510">
            <w:pPr>
              <w:pStyle w:val="afb"/>
              <w:rPr>
                <w:rFonts w:ascii="Times New Roman" w:eastAsia="SimSun" w:hAnsi="Times New Roman" w:cs="Times New Roman"/>
                <w:b/>
                <w:kern w:val="2"/>
                <w:lang w:eastAsia="hi-IN" w:bidi="hi-IN"/>
              </w:rPr>
            </w:pPr>
            <w:r w:rsidRPr="00210677">
              <w:rPr>
                <w:rFonts w:ascii="Times New Roman" w:hAnsi="Times New Roman" w:cs="Times New Roman"/>
                <w:b/>
              </w:rPr>
              <w:t>Программа</w:t>
            </w:r>
          </w:p>
        </w:tc>
      </w:tr>
      <w:tr w:rsidR="00DA2510" w:rsidRPr="00210677" w:rsidTr="00891186">
        <w:trPr>
          <w:gridAfter w:val="1"/>
          <w:wAfter w:w="20" w:type="dxa"/>
          <w:trHeight w:val="1443"/>
          <w:jc w:val="center"/>
        </w:trPr>
        <w:tc>
          <w:tcPr>
            <w:tcW w:w="740" w:type="dxa"/>
            <w:tcBorders>
              <w:top w:val="single" w:sz="4" w:space="0" w:color="000000"/>
              <w:left w:val="single" w:sz="4" w:space="0" w:color="000000"/>
              <w:bottom w:val="single" w:sz="4" w:space="0" w:color="000000"/>
              <w:right w:val="nil"/>
            </w:tcBorders>
            <w:vAlign w:val="center"/>
            <w:hideMark/>
          </w:tcPr>
          <w:p w:rsidR="00DA2510" w:rsidRPr="00210677" w:rsidRDefault="00DA2510" w:rsidP="00DA2510">
            <w:pPr>
              <w:pStyle w:val="afb"/>
              <w:jc w:val="center"/>
              <w:rPr>
                <w:rFonts w:ascii="Times New Roman" w:eastAsia="SimSun" w:hAnsi="Times New Roman" w:cs="Times New Roman"/>
                <w:kern w:val="2"/>
                <w:lang w:eastAsia="hi-IN" w:bidi="hi-IN"/>
              </w:rPr>
            </w:pPr>
            <w:r w:rsidRPr="00210677">
              <w:rPr>
                <w:rFonts w:ascii="Times New Roman" w:hAnsi="Times New Roman" w:cs="Times New Roman"/>
              </w:rPr>
              <w:t>1</w:t>
            </w:r>
          </w:p>
        </w:tc>
        <w:tc>
          <w:tcPr>
            <w:tcW w:w="1243" w:type="dxa"/>
            <w:gridSpan w:val="2"/>
            <w:tcBorders>
              <w:top w:val="single" w:sz="4" w:space="0" w:color="000000"/>
              <w:left w:val="single" w:sz="4" w:space="0" w:color="000000"/>
              <w:bottom w:val="single" w:sz="4" w:space="0" w:color="000000"/>
              <w:right w:val="nil"/>
            </w:tcBorders>
            <w:hideMark/>
          </w:tcPr>
          <w:p w:rsidR="00DA2510" w:rsidRPr="00210677" w:rsidRDefault="00DA2510" w:rsidP="00DA2510">
            <w:pPr>
              <w:pStyle w:val="afb"/>
              <w:rPr>
                <w:rFonts w:ascii="Times New Roman" w:eastAsia="SimSun" w:hAnsi="Times New Roman" w:cs="Times New Roman"/>
                <w:kern w:val="2"/>
                <w:lang w:eastAsia="hi-IN" w:bidi="hi-IN"/>
              </w:rPr>
            </w:pPr>
            <w:r w:rsidRPr="00210677">
              <w:rPr>
                <w:rFonts w:ascii="Times New Roman" w:hAnsi="Times New Roman" w:cs="Times New Roman"/>
              </w:rPr>
              <w:t>«Шашки»</w:t>
            </w:r>
          </w:p>
        </w:tc>
        <w:tc>
          <w:tcPr>
            <w:tcW w:w="992" w:type="dxa"/>
            <w:tcBorders>
              <w:top w:val="single" w:sz="4" w:space="0" w:color="000000"/>
              <w:left w:val="single" w:sz="4" w:space="0" w:color="000000"/>
              <w:bottom w:val="single" w:sz="4" w:space="0" w:color="000000"/>
              <w:right w:val="nil"/>
            </w:tcBorders>
            <w:vAlign w:val="center"/>
            <w:hideMark/>
          </w:tcPr>
          <w:p w:rsidR="00DA2510" w:rsidRPr="00210677" w:rsidRDefault="00DA2510" w:rsidP="00DA2510">
            <w:pPr>
              <w:pStyle w:val="afb"/>
              <w:jc w:val="center"/>
              <w:rPr>
                <w:rFonts w:ascii="Times New Roman" w:eastAsia="SimSun" w:hAnsi="Times New Roman" w:cs="Times New Roman"/>
                <w:kern w:val="2"/>
                <w:lang w:eastAsia="hi-IN" w:bidi="hi-IN"/>
              </w:rPr>
            </w:pPr>
            <w:r w:rsidRPr="00210677">
              <w:rPr>
                <w:rFonts w:ascii="Times New Roman" w:hAnsi="Times New Roman" w:cs="Times New Roman"/>
              </w:rPr>
              <w:t>18</w:t>
            </w:r>
          </w:p>
        </w:tc>
        <w:tc>
          <w:tcPr>
            <w:tcW w:w="2127" w:type="dxa"/>
            <w:tcBorders>
              <w:top w:val="single" w:sz="4" w:space="0" w:color="000000"/>
              <w:left w:val="single" w:sz="4" w:space="0" w:color="000000"/>
              <w:bottom w:val="single" w:sz="4" w:space="0" w:color="000000"/>
              <w:right w:val="nil"/>
            </w:tcBorders>
            <w:hideMark/>
          </w:tcPr>
          <w:p w:rsidR="00DA2510" w:rsidRPr="00210677" w:rsidRDefault="00DA2510" w:rsidP="00DA2510">
            <w:pPr>
              <w:pStyle w:val="afb"/>
              <w:rPr>
                <w:rFonts w:ascii="Times New Roman" w:eastAsia="SimSun" w:hAnsi="Times New Roman" w:cs="Times New Roman"/>
                <w:kern w:val="2"/>
                <w:lang w:eastAsia="hi-IN" w:bidi="hi-IN"/>
              </w:rPr>
            </w:pPr>
            <w:proofErr w:type="spellStart"/>
            <w:r w:rsidRPr="00210677">
              <w:rPr>
                <w:rFonts w:ascii="Times New Roman" w:hAnsi="Times New Roman" w:cs="Times New Roman"/>
              </w:rPr>
              <w:t>Маммаев</w:t>
            </w:r>
            <w:proofErr w:type="spellEnd"/>
            <w:r w:rsidRPr="00210677">
              <w:rPr>
                <w:rFonts w:ascii="Times New Roman" w:hAnsi="Times New Roman" w:cs="Times New Roman"/>
              </w:rPr>
              <w:t xml:space="preserve"> М.Ш.– учитель физкультуры</w:t>
            </w:r>
          </w:p>
        </w:tc>
        <w:tc>
          <w:tcPr>
            <w:tcW w:w="4252" w:type="dxa"/>
            <w:tcBorders>
              <w:top w:val="single" w:sz="4" w:space="0" w:color="000000"/>
              <w:left w:val="single" w:sz="4" w:space="0" w:color="000000"/>
              <w:bottom w:val="single" w:sz="4" w:space="0" w:color="000000"/>
              <w:right w:val="single" w:sz="4" w:space="0" w:color="000000"/>
            </w:tcBorders>
            <w:hideMark/>
          </w:tcPr>
          <w:p w:rsidR="00DA2510" w:rsidRPr="00210677" w:rsidRDefault="00DA2510" w:rsidP="00DA2510">
            <w:pPr>
              <w:pStyle w:val="afb"/>
              <w:ind w:firstLine="289"/>
              <w:rPr>
                <w:rFonts w:ascii="Times New Roman" w:eastAsia="SimSun" w:hAnsi="Times New Roman" w:cs="Times New Roman"/>
                <w:kern w:val="2"/>
                <w:lang w:eastAsia="hi-IN" w:bidi="hi-IN"/>
              </w:rPr>
            </w:pPr>
            <w:r w:rsidRPr="00210677">
              <w:rPr>
                <w:rFonts w:ascii="Times New Roman" w:hAnsi="Times New Roman" w:cs="Times New Roman"/>
              </w:rPr>
              <w:t>Адаптированная программа.</w:t>
            </w:r>
          </w:p>
          <w:p w:rsidR="00DA2510" w:rsidRPr="00210677" w:rsidRDefault="00DA2510" w:rsidP="00DA2510">
            <w:pPr>
              <w:pStyle w:val="afb"/>
              <w:ind w:firstLine="289"/>
              <w:rPr>
                <w:rFonts w:ascii="Times New Roman" w:eastAsia="SimSun" w:hAnsi="Times New Roman" w:cs="Times New Roman"/>
                <w:kern w:val="2"/>
                <w:lang w:eastAsia="hi-IN" w:bidi="hi-IN"/>
              </w:rPr>
            </w:pPr>
            <w:r w:rsidRPr="00210677">
              <w:rPr>
                <w:rFonts w:ascii="Times New Roman" w:hAnsi="Times New Roman" w:cs="Times New Roman"/>
              </w:rPr>
              <w:t xml:space="preserve">Комплексная программа физического воспитания учащихся. Физическое воспитание уч-ся основана на одном из видов спорта (шашки). </w:t>
            </w:r>
          </w:p>
        </w:tc>
      </w:tr>
      <w:tr w:rsidR="00DA2510" w:rsidRPr="00210677" w:rsidTr="00891186">
        <w:trPr>
          <w:gridAfter w:val="1"/>
          <w:wAfter w:w="20" w:type="dxa"/>
          <w:trHeight w:val="982"/>
          <w:jc w:val="center"/>
        </w:trPr>
        <w:tc>
          <w:tcPr>
            <w:tcW w:w="740" w:type="dxa"/>
            <w:tcBorders>
              <w:top w:val="single" w:sz="4" w:space="0" w:color="000000"/>
              <w:left w:val="single" w:sz="4" w:space="0" w:color="000000"/>
              <w:bottom w:val="single" w:sz="4" w:space="0" w:color="000000"/>
              <w:right w:val="nil"/>
            </w:tcBorders>
            <w:vAlign w:val="center"/>
            <w:hideMark/>
          </w:tcPr>
          <w:p w:rsidR="00DA2510" w:rsidRPr="00210677" w:rsidRDefault="00DA2510" w:rsidP="00DA2510">
            <w:pPr>
              <w:pStyle w:val="afb"/>
              <w:jc w:val="center"/>
              <w:rPr>
                <w:rFonts w:ascii="Times New Roman" w:eastAsia="SimSun" w:hAnsi="Times New Roman" w:cs="Times New Roman"/>
                <w:kern w:val="2"/>
                <w:lang w:val="en-US" w:eastAsia="hi-IN" w:bidi="hi-IN"/>
              </w:rPr>
            </w:pPr>
            <w:r w:rsidRPr="00210677">
              <w:rPr>
                <w:rFonts w:ascii="Times New Roman" w:hAnsi="Times New Roman" w:cs="Times New Roman"/>
              </w:rPr>
              <w:t>2</w:t>
            </w:r>
          </w:p>
        </w:tc>
        <w:tc>
          <w:tcPr>
            <w:tcW w:w="1243" w:type="dxa"/>
            <w:gridSpan w:val="2"/>
            <w:tcBorders>
              <w:top w:val="single" w:sz="4" w:space="0" w:color="000000"/>
              <w:left w:val="single" w:sz="4" w:space="0" w:color="000000"/>
              <w:bottom w:val="single" w:sz="4" w:space="0" w:color="000000"/>
              <w:right w:val="nil"/>
            </w:tcBorders>
            <w:hideMark/>
          </w:tcPr>
          <w:p w:rsidR="00DA2510" w:rsidRPr="00210677" w:rsidRDefault="00DA2510" w:rsidP="00DA2510">
            <w:pPr>
              <w:pStyle w:val="afb"/>
              <w:rPr>
                <w:rFonts w:ascii="Times New Roman" w:eastAsia="SimSun" w:hAnsi="Times New Roman" w:cs="Times New Roman"/>
                <w:kern w:val="2"/>
                <w:lang w:val="en-US" w:eastAsia="hi-IN" w:bidi="hi-IN"/>
              </w:rPr>
            </w:pPr>
            <w:r w:rsidRPr="00210677">
              <w:rPr>
                <w:rFonts w:ascii="Times New Roman" w:hAnsi="Times New Roman" w:cs="Times New Roman"/>
              </w:rPr>
              <w:t>«Футбол»</w:t>
            </w:r>
          </w:p>
        </w:tc>
        <w:tc>
          <w:tcPr>
            <w:tcW w:w="992" w:type="dxa"/>
            <w:tcBorders>
              <w:top w:val="single" w:sz="4" w:space="0" w:color="000000"/>
              <w:left w:val="single" w:sz="4" w:space="0" w:color="000000"/>
              <w:bottom w:val="single" w:sz="4" w:space="0" w:color="000000"/>
              <w:right w:val="nil"/>
            </w:tcBorders>
            <w:vAlign w:val="center"/>
            <w:hideMark/>
          </w:tcPr>
          <w:p w:rsidR="00DA2510" w:rsidRPr="00210677" w:rsidRDefault="00DA2510" w:rsidP="00DA2510">
            <w:pPr>
              <w:pStyle w:val="afb"/>
              <w:jc w:val="center"/>
              <w:rPr>
                <w:rFonts w:ascii="Times New Roman" w:eastAsia="SimSun" w:hAnsi="Times New Roman" w:cs="Times New Roman"/>
                <w:kern w:val="2"/>
                <w:lang w:eastAsia="hi-IN" w:bidi="hi-IN"/>
              </w:rPr>
            </w:pPr>
            <w:r w:rsidRPr="00210677">
              <w:rPr>
                <w:rFonts w:ascii="Times New Roman" w:hAnsi="Times New Roman" w:cs="Times New Roman"/>
              </w:rPr>
              <w:t>20</w:t>
            </w:r>
          </w:p>
        </w:tc>
        <w:tc>
          <w:tcPr>
            <w:tcW w:w="2127" w:type="dxa"/>
            <w:tcBorders>
              <w:top w:val="single" w:sz="4" w:space="0" w:color="000000"/>
              <w:left w:val="single" w:sz="4" w:space="0" w:color="000000"/>
              <w:bottom w:val="single" w:sz="4" w:space="0" w:color="000000"/>
              <w:right w:val="nil"/>
            </w:tcBorders>
          </w:tcPr>
          <w:p w:rsidR="00DA2510" w:rsidRPr="00210677" w:rsidRDefault="00DA2510" w:rsidP="00DA2510">
            <w:pPr>
              <w:pStyle w:val="afb"/>
              <w:rPr>
                <w:rFonts w:ascii="Times New Roman" w:hAnsi="Times New Roman" w:cs="Times New Roman"/>
              </w:rPr>
            </w:pPr>
            <w:proofErr w:type="spellStart"/>
            <w:r w:rsidRPr="00210677">
              <w:rPr>
                <w:rFonts w:ascii="Times New Roman" w:hAnsi="Times New Roman" w:cs="Times New Roman"/>
              </w:rPr>
              <w:t>Маммаев</w:t>
            </w:r>
            <w:proofErr w:type="spellEnd"/>
            <w:r w:rsidRPr="00210677">
              <w:rPr>
                <w:rFonts w:ascii="Times New Roman" w:hAnsi="Times New Roman" w:cs="Times New Roman"/>
              </w:rPr>
              <w:t xml:space="preserve"> М.Ш </w:t>
            </w:r>
            <w:proofErr w:type="gramStart"/>
            <w:r w:rsidRPr="00210677">
              <w:rPr>
                <w:rFonts w:ascii="Times New Roman" w:hAnsi="Times New Roman" w:cs="Times New Roman"/>
              </w:rPr>
              <w:t>-у</w:t>
            </w:r>
            <w:proofErr w:type="gramEnd"/>
            <w:r w:rsidRPr="00210677">
              <w:rPr>
                <w:rFonts w:ascii="Times New Roman" w:hAnsi="Times New Roman" w:cs="Times New Roman"/>
              </w:rPr>
              <w:t>читель</w:t>
            </w:r>
          </w:p>
          <w:p w:rsidR="00DA2510" w:rsidRPr="00210677" w:rsidRDefault="00DA2510" w:rsidP="00DA2510">
            <w:pPr>
              <w:pStyle w:val="afb"/>
              <w:rPr>
                <w:rFonts w:ascii="Times New Roman" w:eastAsia="SimSun" w:hAnsi="Times New Roman" w:cs="Times New Roman"/>
                <w:kern w:val="2"/>
                <w:lang w:eastAsia="hi-IN" w:bidi="hi-IN"/>
              </w:rPr>
            </w:pPr>
            <w:r w:rsidRPr="00210677">
              <w:rPr>
                <w:rFonts w:ascii="Times New Roman" w:hAnsi="Times New Roman" w:cs="Times New Roman"/>
              </w:rPr>
              <w:t>физкультуры</w:t>
            </w:r>
          </w:p>
          <w:p w:rsidR="00DA2510" w:rsidRPr="00210677" w:rsidRDefault="00DA2510" w:rsidP="00DA2510">
            <w:pPr>
              <w:pStyle w:val="afb"/>
              <w:rPr>
                <w:rFonts w:ascii="Times New Roman" w:eastAsia="SimSun" w:hAnsi="Times New Roman" w:cs="Times New Roman"/>
                <w:kern w:val="2"/>
                <w:lang w:eastAsia="hi-IN" w:bidi="hi-IN"/>
              </w:rPr>
            </w:pPr>
          </w:p>
        </w:tc>
        <w:tc>
          <w:tcPr>
            <w:tcW w:w="4252" w:type="dxa"/>
            <w:tcBorders>
              <w:top w:val="single" w:sz="4" w:space="0" w:color="000000"/>
              <w:left w:val="single" w:sz="4" w:space="0" w:color="000000"/>
              <w:bottom w:val="single" w:sz="4" w:space="0" w:color="000000"/>
              <w:right w:val="single" w:sz="4" w:space="0" w:color="000000"/>
            </w:tcBorders>
            <w:hideMark/>
          </w:tcPr>
          <w:p w:rsidR="00DA2510" w:rsidRPr="00210677" w:rsidRDefault="00DA2510" w:rsidP="00DA2510">
            <w:pPr>
              <w:pStyle w:val="afb"/>
              <w:ind w:firstLine="289"/>
              <w:rPr>
                <w:rFonts w:ascii="Times New Roman" w:eastAsia="SimSun" w:hAnsi="Times New Roman" w:cs="Times New Roman"/>
                <w:kern w:val="2"/>
                <w:lang w:eastAsia="hi-IN" w:bidi="hi-IN"/>
              </w:rPr>
            </w:pPr>
            <w:r w:rsidRPr="00210677">
              <w:rPr>
                <w:rFonts w:ascii="Times New Roman" w:hAnsi="Times New Roman" w:cs="Times New Roman"/>
              </w:rPr>
              <w:t>Адаптированная программа.</w:t>
            </w:r>
          </w:p>
          <w:p w:rsidR="00DA2510" w:rsidRPr="00210677" w:rsidRDefault="00DA2510" w:rsidP="00DA2510">
            <w:pPr>
              <w:pStyle w:val="afb"/>
              <w:ind w:firstLine="289"/>
              <w:rPr>
                <w:rFonts w:ascii="Times New Roman" w:eastAsia="SimSun" w:hAnsi="Times New Roman" w:cs="Times New Roman"/>
                <w:kern w:val="2"/>
                <w:lang w:eastAsia="hi-IN" w:bidi="hi-IN"/>
              </w:rPr>
            </w:pPr>
            <w:r w:rsidRPr="00210677">
              <w:rPr>
                <w:rFonts w:ascii="Times New Roman" w:hAnsi="Times New Roman" w:cs="Times New Roman"/>
              </w:rPr>
              <w:t xml:space="preserve">Физическое воспитание уч-ся 4-5 классов с направленным развитием двигательных способностей. </w:t>
            </w:r>
          </w:p>
        </w:tc>
      </w:tr>
      <w:tr w:rsidR="00DA2510" w:rsidRPr="00210677" w:rsidTr="00891186">
        <w:trPr>
          <w:trHeight w:val="1707"/>
          <w:jc w:val="center"/>
        </w:trPr>
        <w:tc>
          <w:tcPr>
            <w:tcW w:w="748" w:type="dxa"/>
            <w:gridSpan w:val="2"/>
            <w:tcBorders>
              <w:top w:val="single" w:sz="2" w:space="0" w:color="000000"/>
              <w:left w:val="single" w:sz="2" w:space="0" w:color="000000"/>
              <w:bottom w:val="single" w:sz="2" w:space="0" w:color="000000"/>
              <w:right w:val="nil"/>
            </w:tcBorders>
            <w:tcMar>
              <w:top w:w="0" w:type="dxa"/>
              <w:left w:w="0" w:type="dxa"/>
              <w:bottom w:w="0" w:type="dxa"/>
              <w:right w:w="0" w:type="dxa"/>
            </w:tcMar>
            <w:vAlign w:val="center"/>
            <w:hideMark/>
          </w:tcPr>
          <w:p w:rsidR="00DA2510" w:rsidRPr="00210677" w:rsidRDefault="00DA2510" w:rsidP="00DA2510">
            <w:pPr>
              <w:pStyle w:val="afb"/>
              <w:jc w:val="center"/>
              <w:rPr>
                <w:rFonts w:ascii="Times New Roman" w:hAnsi="Times New Roman" w:cs="Times New Roman"/>
                <w:lang w:eastAsia="hi-IN" w:bidi="hi-IN"/>
              </w:rPr>
            </w:pPr>
            <w:r w:rsidRPr="00210677">
              <w:rPr>
                <w:rFonts w:ascii="Times New Roman" w:hAnsi="Times New Roman" w:cs="Times New Roman"/>
                <w:lang w:eastAsia="ar-SA"/>
              </w:rPr>
              <w:t>3</w:t>
            </w:r>
          </w:p>
        </w:tc>
        <w:tc>
          <w:tcPr>
            <w:tcW w:w="1235" w:type="dxa"/>
            <w:tcBorders>
              <w:top w:val="single" w:sz="2" w:space="0" w:color="000000"/>
              <w:left w:val="single" w:sz="2" w:space="0" w:color="000000"/>
              <w:bottom w:val="single" w:sz="2" w:space="0" w:color="000000"/>
              <w:right w:val="nil"/>
            </w:tcBorders>
            <w:tcMar>
              <w:top w:w="0" w:type="dxa"/>
              <w:left w:w="0" w:type="dxa"/>
              <w:bottom w:w="0" w:type="dxa"/>
              <w:right w:w="0" w:type="dxa"/>
            </w:tcMar>
            <w:hideMark/>
          </w:tcPr>
          <w:p w:rsidR="00DA2510" w:rsidRPr="00210677" w:rsidRDefault="00DA2510" w:rsidP="00DA2510">
            <w:pPr>
              <w:pStyle w:val="afb"/>
              <w:rPr>
                <w:rFonts w:ascii="Times New Roman" w:hAnsi="Times New Roman" w:cs="Times New Roman"/>
                <w:lang w:eastAsia="hi-IN" w:bidi="hi-IN"/>
              </w:rPr>
            </w:pPr>
            <w:r w:rsidRPr="00210677">
              <w:rPr>
                <w:rFonts w:ascii="Times New Roman" w:hAnsi="Times New Roman" w:cs="Times New Roman"/>
                <w:lang w:eastAsia="ar-SA"/>
              </w:rPr>
              <w:t xml:space="preserve"> Шахматы</w:t>
            </w:r>
          </w:p>
        </w:tc>
        <w:tc>
          <w:tcPr>
            <w:tcW w:w="992" w:type="dxa"/>
            <w:tcBorders>
              <w:top w:val="single" w:sz="2" w:space="0" w:color="000000"/>
              <w:left w:val="single" w:sz="2" w:space="0" w:color="000000"/>
              <w:bottom w:val="single" w:sz="2" w:space="0" w:color="000000"/>
              <w:right w:val="nil"/>
            </w:tcBorders>
            <w:tcMar>
              <w:top w:w="0" w:type="dxa"/>
              <w:left w:w="0" w:type="dxa"/>
              <w:bottom w:w="0" w:type="dxa"/>
              <w:right w:w="0" w:type="dxa"/>
            </w:tcMar>
            <w:vAlign w:val="center"/>
            <w:hideMark/>
          </w:tcPr>
          <w:p w:rsidR="00DA2510" w:rsidRPr="00210677" w:rsidRDefault="00DA2510" w:rsidP="00DA2510">
            <w:pPr>
              <w:pStyle w:val="afb"/>
              <w:jc w:val="center"/>
              <w:rPr>
                <w:rFonts w:ascii="Times New Roman" w:hAnsi="Times New Roman" w:cs="Times New Roman"/>
                <w:lang w:eastAsia="hi-IN" w:bidi="hi-IN"/>
              </w:rPr>
            </w:pPr>
            <w:r w:rsidRPr="00210677">
              <w:rPr>
                <w:rFonts w:ascii="Times New Roman" w:hAnsi="Times New Roman" w:cs="Times New Roman"/>
                <w:lang w:eastAsia="ar-SA"/>
              </w:rPr>
              <w:t>15</w:t>
            </w:r>
          </w:p>
        </w:tc>
        <w:tc>
          <w:tcPr>
            <w:tcW w:w="2127" w:type="dxa"/>
            <w:tcBorders>
              <w:top w:val="single" w:sz="2" w:space="0" w:color="000000"/>
              <w:left w:val="single" w:sz="2" w:space="0" w:color="000000"/>
              <w:bottom w:val="single" w:sz="2" w:space="0" w:color="000000"/>
              <w:right w:val="nil"/>
            </w:tcBorders>
            <w:tcMar>
              <w:top w:w="0" w:type="dxa"/>
              <w:left w:w="0" w:type="dxa"/>
              <w:bottom w:w="0" w:type="dxa"/>
              <w:right w:w="0" w:type="dxa"/>
            </w:tcMar>
            <w:hideMark/>
          </w:tcPr>
          <w:p w:rsidR="00DA2510" w:rsidRPr="00210677" w:rsidRDefault="00DA2510" w:rsidP="00DA2510">
            <w:pPr>
              <w:pStyle w:val="afb"/>
              <w:rPr>
                <w:rFonts w:ascii="Times New Roman" w:hAnsi="Times New Roman" w:cs="Times New Roman"/>
              </w:rPr>
            </w:pPr>
            <w:proofErr w:type="spellStart"/>
            <w:r w:rsidRPr="00210677">
              <w:rPr>
                <w:rFonts w:ascii="Times New Roman" w:hAnsi="Times New Roman" w:cs="Times New Roman"/>
              </w:rPr>
              <w:t>Маммаев</w:t>
            </w:r>
            <w:proofErr w:type="spellEnd"/>
            <w:r w:rsidRPr="00210677">
              <w:rPr>
                <w:rFonts w:ascii="Times New Roman" w:hAnsi="Times New Roman" w:cs="Times New Roman"/>
              </w:rPr>
              <w:t xml:space="preserve"> М.Ш </w:t>
            </w:r>
            <w:proofErr w:type="gramStart"/>
            <w:r w:rsidRPr="00210677">
              <w:rPr>
                <w:rFonts w:ascii="Times New Roman" w:hAnsi="Times New Roman" w:cs="Times New Roman"/>
              </w:rPr>
              <w:t>-у</w:t>
            </w:r>
            <w:proofErr w:type="gramEnd"/>
            <w:r w:rsidRPr="00210677">
              <w:rPr>
                <w:rFonts w:ascii="Times New Roman" w:hAnsi="Times New Roman" w:cs="Times New Roman"/>
              </w:rPr>
              <w:t>читель</w:t>
            </w:r>
          </w:p>
          <w:p w:rsidR="00DA2510" w:rsidRPr="00210677" w:rsidRDefault="00DA2510" w:rsidP="00DA2510">
            <w:pPr>
              <w:pStyle w:val="afb"/>
              <w:rPr>
                <w:rFonts w:ascii="Times New Roman" w:eastAsia="SimSun" w:hAnsi="Times New Roman" w:cs="Times New Roman"/>
                <w:kern w:val="2"/>
                <w:lang w:eastAsia="hi-IN" w:bidi="hi-IN"/>
              </w:rPr>
            </w:pPr>
            <w:r w:rsidRPr="00210677">
              <w:rPr>
                <w:rFonts w:ascii="Times New Roman" w:hAnsi="Times New Roman" w:cs="Times New Roman"/>
              </w:rPr>
              <w:t>физкультуры</w:t>
            </w:r>
          </w:p>
          <w:p w:rsidR="00DA2510" w:rsidRPr="00210677" w:rsidRDefault="00DA2510" w:rsidP="00DA2510">
            <w:pPr>
              <w:pStyle w:val="afb"/>
              <w:rPr>
                <w:rFonts w:ascii="Times New Roman" w:hAnsi="Times New Roman" w:cs="Times New Roman"/>
                <w:lang w:eastAsia="hi-IN" w:bidi="hi-IN"/>
              </w:rPr>
            </w:pPr>
          </w:p>
        </w:tc>
        <w:tc>
          <w:tcPr>
            <w:tcW w:w="4252" w:type="dxa"/>
            <w:tcBorders>
              <w:top w:val="single" w:sz="2" w:space="0" w:color="000000"/>
              <w:left w:val="single" w:sz="2" w:space="0" w:color="000000"/>
              <w:bottom w:val="single" w:sz="2" w:space="0" w:color="000000"/>
              <w:right w:val="nil"/>
            </w:tcBorders>
            <w:tcMar>
              <w:top w:w="0" w:type="dxa"/>
              <w:left w:w="0" w:type="dxa"/>
              <w:bottom w:w="0" w:type="dxa"/>
              <w:right w:w="0" w:type="dxa"/>
            </w:tcMar>
            <w:hideMark/>
          </w:tcPr>
          <w:p w:rsidR="00DA2510" w:rsidRPr="00210677" w:rsidRDefault="00DA2510" w:rsidP="00DA2510">
            <w:pPr>
              <w:pStyle w:val="afb"/>
              <w:ind w:firstLine="289"/>
              <w:rPr>
                <w:rFonts w:ascii="Times New Roman" w:eastAsia="SimSun" w:hAnsi="Times New Roman" w:cs="Times New Roman"/>
                <w:kern w:val="2"/>
                <w:sz w:val="21"/>
                <w:lang w:eastAsia="hi-IN" w:bidi="hi-IN"/>
              </w:rPr>
            </w:pPr>
            <w:r w:rsidRPr="00210677">
              <w:rPr>
                <w:rFonts w:ascii="Times New Roman" w:hAnsi="Times New Roman" w:cs="Times New Roman"/>
                <w:lang w:eastAsia="ar-SA"/>
              </w:rPr>
              <w:t xml:space="preserve">Адаптированная программа качественного уровня освоения навыков и умений по шахматам. </w:t>
            </w:r>
            <w:proofErr w:type="gramStart"/>
            <w:r w:rsidRPr="00210677">
              <w:rPr>
                <w:rFonts w:ascii="Times New Roman" w:hAnsi="Times New Roman" w:cs="Times New Roman"/>
                <w:lang w:eastAsia="ar-SA"/>
              </w:rPr>
              <w:t>Рассчитанная</w:t>
            </w:r>
            <w:proofErr w:type="gramEnd"/>
            <w:r w:rsidRPr="00210677">
              <w:rPr>
                <w:rFonts w:ascii="Times New Roman" w:hAnsi="Times New Roman" w:cs="Times New Roman"/>
                <w:lang w:eastAsia="ar-SA"/>
              </w:rPr>
              <w:t xml:space="preserve"> на последовательное и постепенное расширение теоретических знаний и навыков игры.</w:t>
            </w:r>
          </w:p>
          <w:p w:rsidR="00DA2510" w:rsidRPr="00210677" w:rsidRDefault="00DA2510" w:rsidP="00DA2510">
            <w:pPr>
              <w:pStyle w:val="afb"/>
              <w:ind w:firstLine="289"/>
              <w:rPr>
                <w:rFonts w:ascii="Times New Roman" w:hAnsi="Times New Roman" w:cs="Times New Roman"/>
                <w:lang w:eastAsia="hi-IN" w:bidi="hi-IN"/>
              </w:rPr>
            </w:pPr>
            <w:r w:rsidRPr="00210677">
              <w:rPr>
                <w:rFonts w:ascii="Times New Roman" w:hAnsi="Times New Roman" w:cs="Times New Roman"/>
                <w:lang w:eastAsia="ar-SA"/>
              </w:rPr>
              <w:t xml:space="preserve">«Внеурочная деятельность учащихся. </w:t>
            </w:r>
          </w:p>
        </w:tc>
        <w:tc>
          <w:tcPr>
            <w:tcW w:w="20" w:type="dxa"/>
            <w:tcBorders>
              <w:top w:val="nil"/>
              <w:left w:val="single" w:sz="2" w:space="0" w:color="000000"/>
              <w:bottom w:val="nil"/>
              <w:right w:val="nil"/>
            </w:tcBorders>
            <w:tcMar>
              <w:top w:w="0" w:type="dxa"/>
              <w:left w:w="0" w:type="dxa"/>
              <w:bottom w:w="0" w:type="dxa"/>
              <w:right w:w="0" w:type="dxa"/>
            </w:tcMar>
          </w:tcPr>
          <w:p w:rsidR="00DA2510" w:rsidRPr="00210677" w:rsidRDefault="00DA2510" w:rsidP="00DA2510">
            <w:pPr>
              <w:pStyle w:val="afb"/>
              <w:rPr>
                <w:rFonts w:ascii="Times New Roman" w:eastAsia="SimSun" w:hAnsi="Times New Roman" w:cs="Times New Roman"/>
                <w:kern w:val="2"/>
                <w:sz w:val="21"/>
                <w:szCs w:val="20"/>
                <w:lang w:eastAsia="hi-IN" w:bidi="hi-IN"/>
              </w:rPr>
            </w:pPr>
          </w:p>
        </w:tc>
      </w:tr>
      <w:tr w:rsidR="00DA2510" w:rsidRPr="00210677" w:rsidTr="00891186">
        <w:trPr>
          <w:trHeight w:val="1045"/>
          <w:jc w:val="center"/>
        </w:trPr>
        <w:tc>
          <w:tcPr>
            <w:tcW w:w="748" w:type="dxa"/>
            <w:gridSpan w:val="2"/>
            <w:tcBorders>
              <w:top w:val="single" w:sz="2" w:space="0" w:color="000000"/>
              <w:left w:val="single" w:sz="2" w:space="0" w:color="000000"/>
              <w:bottom w:val="single" w:sz="2" w:space="0" w:color="000000"/>
              <w:right w:val="nil"/>
            </w:tcBorders>
            <w:tcMar>
              <w:top w:w="0" w:type="dxa"/>
              <w:left w:w="0" w:type="dxa"/>
              <w:bottom w:w="0" w:type="dxa"/>
              <w:right w:w="0" w:type="dxa"/>
            </w:tcMar>
            <w:vAlign w:val="center"/>
            <w:hideMark/>
          </w:tcPr>
          <w:p w:rsidR="00DA2510" w:rsidRPr="00210677" w:rsidRDefault="00DA2510" w:rsidP="00DA2510">
            <w:pPr>
              <w:pStyle w:val="afb"/>
              <w:jc w:val="center"/>
              <w:rPr>
                <w:rFonts w:ascii="Times New Roman" w:hAnsi="Times New Roman" w:cs="Times New Roman"/>
                <w:lang w:eastAsia="ar-SA"/>
              </w:rPr>
            </w:pPr>
            <w:r w:rsidRPr="00210677">
              <w:rPr>
                <w:rFonts w:ascii="Times New Roman" w:hAnsi="Times New Roman" w:cs="Times New Roman"/>
                <w:lang w:eastAsia="ar-SA"/>
              </w:rPr>
              <w:t>4</w:t>
            </w:r>
          </w:p>
        </w:tc>
        <w:tc>
          <w:tcPr>
            <w:tcW w:w="1235" w:type="dxa"/>
            <w:tcBorders>
              <w:top w:val="single" w:sz="2" w:space="0" w:color="000000"/>
              <w:left w:val="single" w:sz="2" w:space="0" w:color="000000"/>
              <w:bottom w:val="single" w:sz="2" w:space="0" w:color="000000"/>
              <w:right w:val="nil"/>
            </w:tcBorders>
            <w:tcMar>
              <w:top w:w="0" w:type="dxa"/>
              <w:left w:w="0" w:type="dxa"/>
              <w:bottom w:w="0" w:type="dxa"/>
              <w:right w:w="0" w:type="dxa"/>
            </w:tcMar>
            <w:hideMark/>
          </w:tcPr>
          <w:p w:rsidR="00DA2510" w:rsidRPr="00210677" w:rsidRDefault="00DA2510" w:rsidP="00DA2510">
            <w:pPr>
              <w:pStyle w:val="afb"/>
              <w:rPr>
                <w:rFonts w:ascii="Times New Roman" w:hAnsi="Times New Roman" w:cs="Times New Roman"/>
                <w:lang w:eastAsia="ar-SA"/>
              </w:rPr>
            </w:pPr>
            <w:r w:rsidRPr="00210677">
              <w:rPr>
                <w:rFonts w:ascii="Times New Roman" w:hAnsi="Times New Roman" w:cs="Times New Roman"/>
                <w:lang w:eastAsia="ar-SA"/>
              </w:rPr>
              <w:t xml:space="preserve"> «Теннис»</w:t>
            </w:r>
          </w:p>
        </w:tc>
        <w:tc>
          <w:tcPr>
            <w:tcW w:w="992" w:type="dxa"/>
            <w:tcBorders>
              <w:top w:val="single" w:sz="2" w:space="0" w:color="000000"/>
              <w:left w:val="single" w:sz="2" w:space="0" w:color="000000"/>
              <w:bottom w:val="single" w:sz="2" w:space="0" w:color="000000"/>
              <w:right w:val="nil"/>
            </w:tcBorders>
            <w:tcMar>
              <w:top w:w="0" w:type="dxa"/>
              <w:left w:w="0" w:type="dxa"/>
              <w:bottom w:w="0" w:type="dxa"/>
              <w:right w:w="0" w:type="dxa"/>
            </w:tcMar>
            <w:vAlign w:val="center"/>
            <w:hideMark/>
          </w:tcPr>
          <w:p w:rsidR="00DA2510" w:rsidRPr="00210677" w:rsidRDefault="00DA2510" w:rsidP="00DA2510">
            <w:pPr>
              <w:pStyle w:val="afb"/>
              <w:jc w:val="center"/>
              <w:rPr>
                <w:rFonts w:ascii="Times New Roman" w:hAnsi="Times New Roman" w:cs="Times New Roman"/>
                <w:lang w:eastAsia="ar-SA"/>
              </w:rPr>
            </w:pPr>
            <w:r w:rsidRPr="00210677">
              <w:rPr>
                <w:rFonts w:ascii="Times New Roman" w:hAnsi="Times New Roman" w:cs="Times New Roman"/>
                <w:lang w:eastAsia="ar-SA"/>
              </w:rPr>
              <w:t>13</w:t>
            </w:r>
          </w:p>
        </w:tc>
        <w:tc>
          <w:tcPr>
            <w:tcW w:w="2127" w:type="dxa"/>
            <w:tcBorders>
              <w:top w:val="single" w:sz="2" w:space="0" w:color="000000"/>
              <w:left w:val="single" w:sz="2" w:space="0" w:color="000000"/>
              <w:bottom w:val="single" w:sz="2" w:space="0" w:color="000000"/>
              <w:right w:val="nil"/>
            </w:tcBorders>
            <w:tcMar>
              <w:top w:w="0" w:type="dxa"/>
              <w:left w:w="0" w:type="dxa"/>
              <w:bottom w:w="0" w:type="dxa"/>
              <w:right w:w="0" w:type="dxa"/>
            </w:tcMar>
            <w:hideMark/>
          </w:tcPr>
          <w:p w:rsidR="00DA2510" w:rsidRPr="00210677" w:rsidRDefault="00DA2510" w:rsidP="00DA2510">
            <w:pPr>
              <w:pStyle w:val="afb"/>
              <w:rPr>
                <w:rFonts w:ascii="Times New Roman" w:hAnsi="Times New Roman" w:cs="Times New Roman"/>
              </w:rPr>
            </w:pPr>
            <w:proofErr w:type="spellStart"/>
            <w:r w:rsidRPr="00210677">
              <w:rPr>
                <w:rFonts w:ascii="Times New Roman" w:hAnsi="Times New Roman" w:cs="Times New Roman"/>
              </w:rPr>
              <w:t>Маммаев</w:t>
            </w:r>
            <w:proofErr w:type="spellEnd"/>
            <w:r w:rsidRPr="00210677">
              <w:rPr>
                <w:rFonts w:ascii="Times New Roman" w:hAnsi="Times New Roman" w:cs="Times New Roman"/>
              </w:rPr>
              <w:t xml:space="preserve"> М.Ш </w:t>
            </w:r>
            <w:proofErr w:type="gramStart"/>
            <w:r w:rsidRPr="00210677">
              <w:rPr>
                <w:rFonts w:ascii="Times New Roman" w:hAnsi="Times New Roman" w:cs="Times New Roman"/>
              </w:rPr>
              <w:t>-у</w:t>
            </w:r>
            <w:proofErr w:type="gramEnd"/>
            <w:r w:rsidRPr="00210677">
              <w:rPr>
                <w:rFonts w:ascii="Times New Roman" w:hAnsi="Times New Roman" w:cs="Times New Roman"/>
              </w:rPr>
              <w:t>читель</w:t>
            </w:r>
          </w:p>
          <w:p w:rsidR="00DA2510" w:rsidRPr="00210677" w:rsidRDefault="00DA2510" w:rsidP="00DA2510">
            <w:pPr>
              <w:pStyle w:val="afb"/>
              <w:rPr>
                <w:rFonts w:ascii="Times New Roman" w:eastAsia="SimSun" w:hAnsi="Times New Roman" w:cs="Times New Roman"/>
                <w:kern w:val="2"/>
                <w:lang w:eastAsia="hi-IN" w:bidi="hi-IN"/>
              </w:rPr>
            </w:pPr>
            <w:r w:rsidRPr="00210677">
              <w:rPr>
                <w:rFonts w:ascii="Times New Roman" w:hAnsi="Times New Roman" w:cs="Times New Roman"/>
              </w:rPr>
              <w:t>физкультуры</w:t>
            </w:r>
          </w:p>
          <w:p w:rsidR="00DA2510" w:rsidRPr="00210677" w:rsidRDefault="00DA2510" w:rsidP="00DA2510">
            <w:pPr>
              <w:pStyle w:val="afb"/>
              <w:rPr>
                <w:rFonts w:ascii="Times New Roman" w:hAnsi="Times New Roman" w:cs="Times New Roman"/>
                <w:lang w:eastAsia="ar-SA"/>
              </w:rPr>
            </w:pPr>
          </w:p>
        </w:tc>
        <w:tc>
          <w:tcPr>
            <w:tcW w:w="4252" w:type="dxa"/>
            <w:tcBorders>
              <w:top w:val="single" w:sz="2" w:space="0" w:color="000000"/>
              <w:left w:val="single" w:sz="2" w:space="0" w:color="000000"/>
              <w:bottom w:val="single" w:sz="2" w:space="0" w:color="000000"/>
              <w:right w:val="nil"/>
            </w:tcBorders>
            <w:tcMar>
              <w:top w:w="0" w:type="dxa"/>
              <w:left w:w="0" w:type="dxa"/>
              <w:bottom w:w="0" w:type="dxa"/>
              <w:right w:w="0" w:type="dxa"/>
            </w:tcMar>
            <w:hideMark/>
          </w:tcPr>
          <w:p w:rsidR="00DA2510" w:rsidRPr="00210677" w:rsidRDefault="00DA2510" w:rsidP="00DA2510">
            <w:pPr>
              <w:pStyle w:val="afb"/>
              <w:ind w:firstLine="289"/>
              <w:rPr>
                <w:rFonts w:ascii="Times New Roman" w:eastAsia="SimSun" w:hAnsi="Times New Roman" w:cs="Times New Roman"/>
                <w:kern w:val="2"/>
                <w:lang w:eastAsia="hi-IN" w:bidi="hi-IN"/>
              </w:rPr>
            </w:pPr>
            <w:r w:rsidRPr="00210677">
              <w:rPr>
                <w:rFonts w:ascii="Times New Roman" w:hAnsi="Times New Roman" w:cs="Times New Roman"/>
              </w:rPr>
              <w:t>Адаптированная программа.</w:t>
            </w:r>
          </w:p>
          <w:p w:rsidR="00DA2510" w:rsidRPr="00210677" w:rsidRDefault="00DA2510" w:rsidP="00DA2510">
            <w:pPr>
              <w:pStyle w:val="afb"/>
              <w:ind w:firstLine="289"/>
              <w:rPr>
                <w:rFonts w:ascii="Times New Roman" w:eastAsia="SimSun" w:hAnsi="Times New Roman" w:cs="Times New Roman"/>
                <w:kern w:val="2"/>
                <w:lang w:eastAsia="hi-IN" w:bidi="hi-IN"/>
              </w:rPr>
            </w:pPr>
            <w:r w:rsidRPr="00210677">
              <w:rPr>
                <w:rFonts w:ascii="Times New Roman" w:hAnsi="Times New Roman" w:cs="Times New Roman"/>
              </w:rPr>
              <w:t xml:space="preserve">Физическое воспитание уч-ся 4-5 классов с направленным развитием двигательных способностей. </w:t>
            </w:r>
          </w:p>
        </w:tc>
        <w:tc>
          <w:tcPr>
            <w:tcW w:w="20" w:type="dxa"/>
            <w:tcBorders>
              <w:top w:val="nil"/>
              <w:left w:val="single" w:sz="2" w:space="0" w:color="000000"/>
              <w:bottom w:val="nil"/>
              <w:right w:val="nil"/>
            </w:tcBorders>
            <w:tcMar>
              <w:top w:w="0" w:type="dxa"/>
              <w:left w:w="0" w:type="dxa"/>
              <w:bottom w:w="0" w:type="dxa"/>
              <w:right w:w="0" w:type="dxa"/>
            </w:tcMar>
          </w:tcPr>
          <w:p w:rsidR="00DA2510" w:rsidRPr="00210677" w:rsidRDefault="00DA2510" w:rsidP="00DA2510">
            <w:pPr>
              <w:pStyle w:val="afb"/>
              <w:rPr>
                <w:rFonts w:ascii="Times New Roman" w:eastAsia="SimSun" w:hAnsi="Times New Roman" w:cs="Times New Roman"/>
                <w:kern w:val="2"/>
                <w:sz w:val="21"/>
                <w:szCs w:val="20"/>
                <w:lang w:eastAsia="hi-IN" w:bidi="hi-IN"/>
              </w:rPr>
            </w:pPr>
          </w:p>
        </w:tc>
      </w:tr>
    </w:tbl>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ind w:firstLine="708"/>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lastRenderedPageBreak/>
        <w:t>В качестве основной формы организации  внеурочной деятельности  школьников используются  коллективные творческие дела и социальные проекты. В процессе формирования  личности воспитание   как целенаправленное воздействие на человека играет определяющую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В</w:t>
      </w:r>
      <w:r w:rsidR="007530AF">
        <w:rPr>
          <w:rFonts w:ascii="Times New Roman" w:eastAsia="Times New Roman" w:hAnsi="Times New Roman" w:cs="Times New Roman"/>
          <w:color w:val="000000" w:themeColor="text1"/>
          <w:sz w:val="24"/>
          <w:szCs w:val="24"/>
          <w:lang w:eastAsia="ru-RU"/>
        </w:rPr>
        <w:t xml:space="preserve"> </w:t>
      </w:r>
      <w:r w:rsidRPr="00FE6357">
        <w:rPr>
          <w:rFonts w:ascii="Times New Roman" w:eastAsia="Times New Roman" w:hAnsi="Times New Roman" w:cs="Times New Roman"/>
          <w:color w:val="000000" w:themeColor="text1"/>
          <w:sz w:val="24"/>
          <w:szCs w:val="24"/>
          <w:lang w:eastAsia="ru-RU"/>
        </w:rPr>
        <w:t>нашей</w:t>
      </w:r>
      <w:r w:rsidR="007530AF">
        <w:rPr>
          <w:rFonts w:ascii="Times New Roman" w:eastAsia="Times New Roman" w:hAnsi="Times New Roman" w:cs="Times New Roman"/>
          <w:color w:val="000000" w:themeColor="text1"/>
          <w:sz w:val="24"/>
          <w:szCs w:val="24"/>
          <w:lang w:eastAsia="ru-RU"/>
        </w:rPr>
        <w:t xml:space="preserve"> школе</w:t>
      </w:r>
      <w:r w:rsidRPr="00FE6357">
        <w:rPr>
          <w:rFonts w:ascii="Times New Roman" w:eastAsia="Times New Roman" w:hAnsi="Times New Roman" w:cs="Times New Roman"/>
          <w:color w:val="000000" w:themeColor="text1"/>
          <w:sz w:val="24"/>
          <w:szCs w:val="24"/>
          <w:lang w:eastAsia="ru-RU"/>
        </w:rPr>
        <w:t xml:space="preserve"> создана  целостная воспитательная система, разработаны программы дополнительного образования, посредством которых  реализуется содержание основных направлений воспитательного процесса.</w:t>
      </w:r>
    </w:p>
    <w:p w:rsidR="00FE6357" w:rsidRPr="00FE6357" w:rsidRDefault="00FE6357" w:rsidP="00FE6357">
      <w:pPr>
        <w:spacing w:after="0" w:line="240" w:lineRule="auto"/>
        <w:jc w:val="center"/>
        <w:rPr>
          <w:rFonts w:ascii="Times New Roman" w:eastAsia="Times New Roman" w:hAnsi="Times New Roman" w:cs="Times New Roman"/>
          <w:b/>
          <w:bCs/>
          <w:color w:val="000000" w:themeColor="text1"/>
          <w:sz w:val="24"/>
          <w:szCs w:val="24"/>
          <w:lang w:eastAsia="ru-RU"/>
        </w:rPr>
      </w:pPr>
    </w:p>
    <w:p w:rsidR="00FE6357" w:rsidRPr="00FE6357" w:rsidRDefault="00FE6357" w:rsidP="00FE6357">
      <w:pPr>
        <w:spacing w:after="0" w:line="240" w:lineRule="auto"/>
        <w:rPr>
          <w:rFonts w:ascii="Times New Roman" w:eastAsia="Times New Roman" w:hAnsi="Times New Roman" w:cs="Times New Roman"/>
          <w:b/>
          <w:bCs/>
          <w:color w:val="000000" w:themeColor="text1"/>
          <w:sz w:val="24"/>
          <w:szCs w:val="24"/>
          <w:lang w:eastAsia="ru-RU"/>
        </w:rPr>
      </w:pPr>
      <w:r w:rsidRPr="00FE6357">
        <w:rPr>
          <w:rFonts w:ascii="Times New Roman" w:eastAsia="Times New Roman" w:hAnsi="Times New Roman" w:cs="Times New Roman"/>
          <w:b/>
          <w:bCs/>
          <w:color w:val="000000" w:themeColor="text1"/>
          <w:sz w:val="24"/>
          <w:szCs w:val="24"/>
          <w:lang w:eastAsia="ru-RU"/>
        </w:rPr>
        <w:t>2.6. Организация детского самоуправления</w:t>
      </w:r>
    </w:p>
    <w:p w:rsidR="00FE6357" w:rsidRPr="00FE6357" w:rsidRDefault="00FE6357" w:rsidP="00FE6357">
      <w:pPr>
        <w:spacing w:after="0" w:line="240" w:lineRule="auto"/>
        <w:rPr>
          <w:rFonts w:ascii="Times New Roman" w:eastAsia="Times New Roman" w:hAnsi="Times New Roman" w:cs="Times New Roman"/>
          <w:b/>
          <w:bCs/>
          <w:color w:val="000000" w:themeColor="text1"/>
          <w:sz w:val="24"/>
          <w:szCs w:val="24"/>
          <w:lang w:eastAsia="ru-RU"/>
        </w:rPr>
      </w:pPr>
    </w:p>
    <w:tbl>
      <w:tblPr>
        <w:tblW w:w="9064" w:type="dxa"/>
        <w:jc w:val="center"/>
        <w:tblInd w:w="-25" w:type="dxa"/>
        <w:tblLayout w:type="fixed"/>
        <w:tblLook w:val="04A0"/>
      </w:tblPr>
      <w:tblGrid>
        <w:gridCol w:w="3110"/>
        <w:gridCol w:w="2693"/>
        <w:gridCol w:w="3261"/>
      </w:tblGrid>
      <w:tr w:rsidR="00FE6357" w:rsidRPr="00FE6357" w:rsidTr="00891186">
        <w:trPr>
          <w:trHeight w:val="999"/>
          <w:jc w:val="center"/>
        </w:trPr>
        <w:tc>
          <w:tcPr>
            <w:tcW w:w="3110" w:type="dxa"/>
            <w:tcBorders>
              <w:top w:val="single" w:sz="4" w:space="0" w:color="000000"/>
              <w:left w:val="single" w:sz="4" w:space="0" w:color="000000"/>
              <w:bottom w:val="single" w:sz="4" w:space="0" w:color="000000"/>
              <w:right w:val="nil"/>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bCs/>
                <w:color w:val="000000" w:themeColor="text1"/>
                <w:kern w:val="2"/>
                <w:sz w:val="24"/>
                <w:szCs w:val="24"/>
                <w:lang w:eastAsia="hi-IN" w:bidi="hi-IN"/>
              </w:rPr>
            </w:pPr>
            <w:r w:rsidRPr="00FE6357">
              <w:rPr>
                <w:rFonts w:ascii="Times New Roman" w:eastAsia="Times New Roman" w:hAnsi="Times New Roman" w:cs="Times New Roman"/>
                <w:bCs/>
                <w:color w:val="000000" w:themeColor="text1"/>
                <w:sz w:val="24"/>
                <w:szCs w:val="24"/>
              </w:rPr>
              <w:t>Количество детских и молодежных организаций</w:t>
            </w:r>
          </w:p>
        </w:tc>
        <w:tc>
          <w:tcPr>
            <w:tcW w:w="2693" w:type="dxa"/>
            <w:tcBorders>
              <w:top w:val="single" w:sz="4" w:space="0" w:color="000000"/>
              <w:left w:val="single" w:sz="4" w:space="0" w:color="000000"/>
              <w:bottom w:val="single" w:sz="4" w:space="0" w:color="000000"/>
              <w:right w:val="nil"/>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bCs/>
                <w:color w:val="000000" w:themeColor="text1"/>
                <w:kern w:val="2"/>
                <w:sz w:val="24"/>
                <w:szCs w:val="24"/>
                <w:lang w:eastAsia="hi-IN" w:bidi="hi-IN"/>
              </w:rPr>
            </w:pPr>
            <w:r w:rsidRPr="00FE6357">
              <w:rPr>
                <w:rFonts w:ascii="Times New Roman" w:eastAsia="Times New Roman" w:hAnsi="Times New Roman" w:cs="Times New Roman"/>
                <w:bCs/>
                <w:color w:val="000000" w:themeColor="text1"/>
                <w:sz w:val="24"/>
                <w:szCs w:val="24"/>
              </w:rPr>
              <w:t>Название детских и молодежных организаций</w:t>
            </w:r>
          </w:p>
        </w:tc>
        <w:tc>
          <w:tcPr>
            <w:tcW w:w="3261"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bCs/>
                <w:color w:val="000000" w:themeColor="text1"/>
                <w:kern w:val="2"/>
                <w:sz w:val="24"/>
                <w:szCs w:val="24"/>
                <w:lang w:eastAsia="hi-IN" w:bidi="hi-IN"/>
              </w:rPr>
            </w:pPr>
            <w:r w:rsidRPr="00FE6357">
              <w:rPr>
                <w:rFonts w:ascii="Times New Roman" w:eastAsia="Times New Roman" w:hAnsi="Times New Roman" w:cs="Times New Roman"/>
                <w:bCs/>
                <w:color w:val="000000" w:themeColor="text1"/>
                <w:sz w:val="24"/>
                <w:szCs w:val="24"/>
              </w:rPr>
              <w:t xml:space="preserve">Охват </w:t>
            </w:r>
            <w:proofErr w:type="gramStart"/>
            <w:r w:rsidRPr="00FE6357">
              <w:rPr>
                <w:rFonts w:ascii="Times New Roman" w:eastAsia="Times New Roman" w:hAnsi="Times New Roman" w:cs="Times New Roman"/>
                <w:bCs/>
                <w:color w:val="000000" w:themeColor="text1"/>
                <w:sz w:val="24"/>
                <w:szCs w:val="24"/>
              </w:rPr>
              <w:t>обучающихся</w:t>
            </w:r>
            <w:proofErr w:type="gramEnd"/>
            <w:r w:rsidRPr="00FE6357">
              <w:rPr>
                <w:rFonts w:ascii="Times New Roman" w:eastAsia="Times New Roman" w:hAnsi="Times New Roman" w:cs="Times New Roman"/>
                <w:bCs/>
                <w:color w:val="000000" w:themeColor="text1"/>
                <w:sz w:val="24"/>
                <w:szCs w:val="24"/>
              </w:rPr>
              <w:t xml:space="preserve"> (в % соотношении от общего количества обучающихся)</w:t>
            </w:r>
          </w:p>
        </w:tc>
      </w:tr>
      <w:tr w:rsidR="00FE6357" w:rsidRPr="00FE6357" w:rsidTr="00891186">
        <w:trPr>
          <w:trHeight w:val="328"/>
          <w:jc w:val="center"/>
        </w:trPr>
        <w:tc>
          <w:tcPr>
            <w:tcW w:w="3110" w:type="dxa"/>
            <w:tcBorders>
              <w:top w:val="single" w:sz="4" w:space="0" w:color="000000"/>
              <w:left w:val="single" w:sz="4" w:space="0" w:color="000000"/>
              <w:bottom w:val="single" w:sz="4" w:space="0" w:color="000000"/>
              <w:right w:val="nil"/>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b/>
                <w:bCs/>
                <w:color w:val="000000" w:themeColor="text1"/>
                <w:kern w:val="2"/>
                <w:sz w:val="24"/>
                <w:szCs w:val="24"/>
                <w:lang w:val="en-US" w:eastAsia="hi-IN" w:bidi="hi-IN"/>
              </w:rPr>
            </w:pPr>
            <w:r w:rsidRPr="00FE6357">
              <w:rPr>
                <w:rFonts w:ascii="Times New Roman" w:eastAsia="Times New Roman" w:hAnsi="Times New Roman" w:cs="Times New Roman"/>
                <w:b/>
                <w:bCs/>
                <w:color w:val="000000" w:themeColor="text1"/>
                <w:sz w:val="24"/>
                <w:szCs w:val="24"/>
              </w:rPr>
              <w:t>2-7 классы</w:t>
            </w:r>
          </w:p>
        </w:tc>
        <w:tc>
          <w:tcPr>
            <w:tcW w:w="2693" w:type="dxa"/>
            <w:tcBorders>
              <w:top w:val="single" w:sz="4" w:space="0" w:color="000000"/>
              <w:left w:val="single" w:sz="4" w:space="0" w:color="000000"/>
              <w:bottom w:val="single" w:sz="4" w:space="0" w:color="000000"/>
              <w:right w:val="nil"/>
            </w:tcBorders>
            <w:hideMark/>
          </w:tcPr>
          <w:p w:rsidR="00FE6357" w:rsidRPr="0052153A" w:rsidRDefault="00FE6357" w:rsidP="0024166E">
            <w:pPr>
              <w:widowControl w:val="0"/>
              <w:suppressAutoHyphens/>
              <w:snapToGrid w:val="0"/>
              <w:spacing w:after="0"/>
              <w:jc w:val="both"/>
              <w:rPr>
                <w:rFonts w:ascii="Times New Roman" w:eastAsia="SimSun" w:hAnsi="Times New Roman" w:cs="Times New Roman"/>
                <w:b/>
                <w:bCs/>
                <w:color w:val="000000" w:themeColor="text1"/>
                <w:kern w:val="2"/>
                <w:sz w:val="24"/>
                <w:szCs w:val="24"/>
                <w:lang w:eastAsia="hi-IN" w:bidi="hi-IN"/>
              </w:rPr>
            </w:pPr>
            <w:r w:rsidRPr="00FE6357">
              <w:rPr>
                <w:rFonts w:ascii="Times New Roman" w:eastAsia="Times New Roman" w:hAnsi="Times New Roman" w:cs="Times New Roman"/>
                <w:b/>
                <w:bCs/>
                <w:color w:val="000000" w:themeColor="text1"/>
                <w:sz w:val="24"/>
                <w:szCs w:val="24"/>
              </w:rPr>
              <w:t>«</w:t>
            </w:r>
            <w:r w:rsidR="0024166E">
              <w:rPr>
                <w:rFonts w:ascii="Times New Roman" w:eastAsia="Times New Roman" w:hAnsi="Times New Roman" w:cs="Times New Roman"/>
                <w:b/>
                <w:bCs/>
                <w:color w:val="000000" w:themeColor="text1"/>
                <w:sz w:val="24"/>
                <w:szCs w:val="24"/>
              </w:rPr>
              <w:t>РДШ</w:t>
            </w:r>
            <w:r w:rsidRPr="00FE6357">
              <w:rPr>
                <w:rFonts w:ascii="Times New Roman" w:eastAsia="Times New Roman" w:hAnsi="Times New Roman" w:cs="Times New Roman"/>
                <w:b/>
                <w:bCs/>
                <w:color w:val="000000" w:themeColor="text1"/>
                <w:sz w:val="24"/>
                <w:szCs w:val="24"/>
              </w:rPr>
              <w:t>»</w:t>
            </w:r>
          </w:p>
        </w:tc>
        <w:tc>
          <w:tcPr>
            <w:tcW w:w="3261" w:type="dxa"/>
            <w:tcBorders>
              <w:top w:val="single" w:sz="4" w:space="0" w:color="000000"/>
              <w:left w:val="single" w:sz="4" w:space="0" w:color="000000"/>
              <w:bottom w:val="single" w:sz="4" w:space="0" w:color="000000"/>
              <w:right w:val="single" w:sz="4" w:space="0" w:color="000000"/>
            </w:tcBorders>
            <w:hideMark/>
          </w:tcPr>
          <w:p w:rsidR="00FE6357" w:rsidRPr="0052153A" w:rsidRDefault="0024166E" w:rsidP="00C85214">
            <w:pPr>
              <w:widowControl w:val="0"/>
              <w:suppressAutoHyphens/>
              <w:snapToGrid w:val="0"/>
              <w:spacing w:after="0"/>
              <w:jc w:val="both"/>
              <w:rPr>
                <w:rFonts w:ascii="Times New Roman" w:eastAsia="SimSun" w:hAnsi="Times New Roman" w:cs="Times New Roman"/>
                <w:b/>
                <w:bCs/>
                <w:color w:val="000000" w:themeColor="text1"/>
                <w:kern w:val="2"/>
                <w:sz w:val="24"/>
                <w:szCs w:val="24"/>
                <w:lang w:eastAsia="hi-IN" w:bidi="hi-IN"/>
              </w:rPr>
            </w:pPr>
            <w:r>
              <w:rPr>
                <w:rFonts w:ascii="Times New Roman" w:eastAsia="Times New Roman" w:hAnsi="Times New Roman" w:cs="Times New Roman"/>
                <w:b/>
                <w:bCs/>
                <w:color w:val="000000" w:themeColor="text1"/>
                <w:sz w:val="24"/>
                <w:szCs w:val="24"/>
              </w:rPr>
              <w:t>199</w:t>
            </w:r>
            <w:r w:rsidR="00FE6357" w:rsidRPr="00FE6357">
              <w:rPr>
                <w:rFonts w:ascii="Times New Roman" w:eastAsia="Times New Roman" w:hAnsi="Times New Roman" w:cs="Times New Roman"/>
                <w:b/>
                <w:bCs/>
                <w:color w:val="000000" w:themeColor="text1"/>
                <w:sz w:val="24"/>
                <w:szCs w:val="24"/>
              </w:rPr>
              <w:t xml:space="preserve"> учащихся</w:t>
            </w:r>
          </w:p>
        </w:tc>
      </w:tr>
    </w:tbl>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jc w:val="center"/>
        <w:rPr>
          <w:rFonts w:ascii="Times New Roman" w:eastAsia="Times New Roman" w:hAnsi="Times New Roman" w:cs="Times New Roman"/>
          <w:b/>
          <w:color w:val="000000" w:themeColor="text1"/>
          <w:sz w:val="24"/>
          <w:szCs w:val="24"/>
          <w:lang w:eastAsia="ru-RU"/>
        </w:rPr>
      </w:pPr>
    </w:p>
    <w:p w:rsidR="00FE6357" w:rsidRPr="00FE6357" w:rsidRDefault="00FE6357" w:rsidP="00891186">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Наши достижения в конкурсах.</w:t>
      </w:r>
    </w:p>
    <w:p w:rsidR="002F3B91" w:rsidRPr="00FE6357" w:rsidRDefault="002F3B91" w:rsidP="00FE6357">
      <w:pPr>
        <w:spacing w:after="0" w:line="240" w:lineRule="auto"/>
        <w:rPr>
          <w:rFonts w:ascii="Times New Roman" w:eastAsia="Times New Roman" w:hAnsi="Times New Roman" w:cs="Times New Roman"/>
          <w:b/>
          <w:color w:val="000000" w:themeColor="text1"/>
          <w:sz w:val="24"/>
          <w:szCs w:val="24"/>
          <w:lang w:eastAsia="ru-RU"/>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457"/>
        <w:gridCol w:w="3079"/>
        <w:gridCol w:w="1206"/>
        <w:gridCol w:w="1071"/>
        <w:gridCol w:w="937"/>
        <w:gridCol w:w="938"/>
        <w:gridCol w:w="1376"/>
      </w:tblGrid>
      <w:tr w:rsidR="002F3B91" w:rsidRPr="00210677" w:rsidTr="002F3B91">
        <w:trPr>
          <w:trHeight w:val="92"/>
        </w:trPr>
        <w:tc>
          <w:tcPr>
            <w:tcW w:w="568" w:type="dxa"/>
            <w:tcBorders>
              <w:top w:val="single" w:sz="4" w:space="0" w:color="auto"/>
              <w:left w:val="single" w:sz="4" w:space="0" w:color="auto"/>
              <w:bottom w:val="single" w:sz="4" w:space="0" w:color="auto"/>
              <w:right w:val="single" w:sz="4" w:space="0" w:color="auto"/>
            </w:tcBorders>
            <w:vAlign w:val="center"/>
            <w:hideMark/>
          </w:tcPr>
          <w:p w:rsidR="002F3B91" w:rsidRPr="00210677" w:rsidRDefault="002F3B91" w:rsidP="00010701">
            <w:pPr>
              <w:pStyle w:val="afb"/>
              <w:jc w:val="center"/>
              <w:rPr>
                <w:rFonts w:ascii="Times New Roman" w:hAnsi="Times New Roman" w:cs="Times New Roman"/>
                <w:b/>
              </w:rPr>
            </w:pPr>
          </w:p>
          <w:p w:rsidR="002F3B91" w:rsidRPr="00210677" w:rsidRDefault="002F3B91" w:rsidP="00010701">
            <w:pPr>
              <w:pStyle w:val="afb"/>
              <w:jc w:val="center"/>
              <w:rPr>
                <w:rFonts w:ascii="Times New Roman" w:hAnsi="Times New Roman" w:cs="Times New Roman"/>
                <w:b/>
              </w:rPr>
            </w:pPr>
            <w:r w:rsidRPr="00210677">
              <w:rPr>
                <w:rFonts w:ascii="Times New Roman" w:hAnsi="Times New Roman" w:cs="Times New Roman"/>
                <w:b/>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F3B91" w:rsidRPr="00210677" w:rsidRDefault="002F3B91" w:rsidP="00010701">
            <w:pPr>
              <w:pStyle w:val="afb"/>
              <w:jc w:val="center"/>
              <w:rPr>
                <w:rFonts w:ascii="Times New Roman" w:hAnsi="Times New Roman" w:cs="Times New Roman"/>
                <w:b/>
              </w:rPr>
            </w:pPr>
          </w:p>
          <w:p w:rsidR="002F3B91" w:rsidRPr="00210677" w:rsidRDefault="002F3B91" w:rsidP="00010701">
            <w:pPr>
              <w:pStyle w:val="afb"/>
              <w:jc w:val="center"/>
              <w:rPr>
                <w:rFonts w:ascii="Times New Roman" w:hAnsi="Times New Roman" w:cs="Times New Roman"/>
                <w:b/>
              </w:rPr>
            </w:pPr>
            <w:r w:rsidRPr="00210677">
              <w:rPr>
                <w:rFonts w:ascii="Times New Roman" w:hAnsi="Times New Roman" w:cs="Times New Roman"/>
                <w:b/>
              </w:rPr>
              <w:t>ФИО</w:t>
            </w:r>
          </w:p>
          <w:p w:rsidR="002F3B91" w:rsidRPr="00210677" w:rsidRDefault="002F3B91" w:rsidP="00010701">
            <w:pPr>
              <w:pStyle w:val="afb"/>
              <w:jc w:val="center"/>
              <w:rPr>
                <w:rFonts w:ascii="Times New Roman" w:hAnsi="Times New Roman" w:cs="Times New Roman"/>
                <w:b/>
              </w:rPr>
            </w:pPr>
            <w:r w:rsidRPr="00210677">
              <w:rPr>
                <w:rFonts w:ascii="Times New Roman" w:hAnsi="Times New Roman" w:cs="Times New Roman"/>
                <w:b/>
              </w:rPr>
              <w:t>учащихся</w:t>
            </w:r>
          </w:p>
          <w:p w:rsidR="002F3B91" w:rsidRPr="00210677" w:rsidRDefault="002F3B91" w:rsidP="00010701">
            <w:pPr>
              <w:pStyle w:val="afb"/>
              <w:jc w:val="center"/>
              <w:rPr>
                <w:rFonts w:ascii="Times New Roman" w:hAnsi="Times New Roman" w:cs="Times New Roman"/>
                <w:b/>
              </w:rPr>
            </w:pPr>
            <w:r w:rsidRPr="00210677">
              <w:rPr>
                <w:rFonts w:ascii="Times New Roman" w:hAnsi="Times New Roman" w:cs="Times New Roman"/>
                <w:b/>
              </w:rPr>
              <w:t>(класс)</w:t>
            </w:r>
          </w:p>
        </w:tc>
        <w:tc>
          <w:tcPr>
            <w:tcW w:w="3079" w:type="dxa"/>
            <w:tcBorders>
              <w:top w:val="single" w:sz="4" w:space="0" w:color="auto"/>
              <w:left w:val="single" w:sz="4" w:space="0" w:color="auto"/>
              <w:bottom w:val="single" w:sz="4" w:space="0" w:color="auto"/>
              <w:right w:val="single" w:sz="4" w:space="0" w:color="auto"/>
            </w:tcBorders>
            <w:vAlign w:val="center"/>
            <w:hideMark/>
          </w:tcPr>
          <w:p w:rsidR="002F3B91" w:rsidRPr="00210677" w:rsidRDefault="002F3B91" w:rsidP="00010701">
            <w:pPr>
              <w:pStyle w:val="afb"/>
              <w:jc w:val="center"/>
              <w:rPr>
                <w:rFonts w:ascii="Times New Roman" w:hAnsi="Times New Roman" w:cs="Times New Roman"/>
                <w:b/>
              </w:rPr>
            </w:pPr>
          </w:p>
          <w:p w:rsidR="002F3B91" w:rsidRPr="00210677" w:rsidRDefault="002F3B91" w:rsidP="00010701">
            <w:pPr>
              <w:pStyle w:val="afb"/>
              <w:jc w:val="center"/>
              <w:rPr>
                <w:rFonts w:ascii="Times New Roman" w:hAnsi="Times New Roman" w:cs="Times New Roman"/>
                <w:b/>
              </w:rPr>
            </w:pPr>
            <w:r w:rsidRPr="00210677">
              <w:rPr>
                <w:rFonts w:ascii="Times New Roman" w:hAnsi="Times New Roman" w:cs="Times New Roman"/>
                <w:b/>
              </w:rPr>
              <w:t>Наименование</w:t>
            </w:r>
          </w:p>
          <w:p w:rsidR="002F3B91" w:rsidRPr="00210677" w:rsidRDefault="002F3B91" w:rsidP="00010701">
            <w:pPr>
              <w:pStyle w:val="afb"/>
              <w:jc w:val="center"/>
              <w:rPr>
                <w:rFonts w:ascii="Times New Roman" w:hAnsi="Times New Roman" w:cs="Times New Roman"/>
                <w:b/>
              </w:rPr>
            </w:pPr>
            <w:r w:rsidRPr="00210677">
              <w:rPr>
                <w:rFonts w:ascii="Times New Roman" w:hAnsi="Times New Roman" w:cs="Times New Roman"/>
                <w:b/>
              </w:rPr>
              <w:t>конкурса</w:t>
            </w:r>
          </w:p>
        </w:tc>
        <w:tc>
          <w:tcPr>
            <w:tcW w:w="1206" w:type="dxa"/>
            <w:tcBorders>
              <w:top w:val="single" w:sz="4" w:space="0" w:color="auto"/>
              <w:left w:val="single" w:sz="4" w:space="0" w:color="auto"/>
              <w:bottom w:val="single" w:sz="4" w:space="0" w:color="auto"/>
              <w:right w:val="single" w:sz="4" w:space="0" w:color="auto"/>
            </w:tcBorders>
            <w:vAlign w:val="center"/>
            <w:hideMark/>
          </w:tcPr>
          <w:p w:rsidR="002F3B91" w:rsidRPr="00210677" w:rsidRDefault="002F3B91" w:rsidP="00010701">
            <w:pPr>
              <w:pStyle w:val="afb"/>
              <w:jc w:val="center"/>
              <w:rPr>
                <w:rFonts w:ascii="Times New Roman" w:hAnsi="Times New Roman" w:cs="Times New Roman"/>
                <w:b/>
              </w:rPr>
            </w:pPr>
            <w:r w:rsidRPr="00210677">
              <w:rPr>
                <w:rFonts w:ascii="Times New Roman" w:hAnsi="Times New Roman" w:cs="Times New Roman"/>
                <w:b/>
              </w:rPr>
              <w:t xml:space="preserve">Дата </w:t>
            </w:r>
            <w:proofErr w:type="spellStart"/>
            <w:proofErr w:type="gramStart"/>
            <w:r w:rsidRPr="00210677">
              <w:rPr>
                <w:rFonts w:ascii="Times New Roman" w:hAnsi="Times New Roman" w:cs="Times New Roman"/>
                <w:b/>
              </w:rPr>
              <w:t>провед-я</w:t>
            </w:r>
            <w:proofErr w:type="spellEnd"/>
            <w:proofErr w:type="gramEnd"/>
          </w:p>
        </w:tc>
        <w:tc>
          <w:tcPr>
            <w:tcW w:w="1071" w:type="dxa"/>
            <w:tcBorders>
              <w:top w:val="single" w:sz="4" w:space="0" w:color="auto"/>
              <w:left w:val="single" w:sz="4" w:space="0" w:color="auto"/>
              <w:bottom w:val="single" w:sz="4" w:space="0" w:color="auto"/>
              <w:right w:val="single" w:sz="4" w:space="0" w:color="auto"/>
            </w:tcBorders>
            <w:vAlign w:val="center"/>
            <w:hideMark/>
          </w:tcPr>
          <w:p w:rsidR="002F3B91" w:rsidRPr="00210677" w:rsidRDefault="002F3B91" w:rsidP="00010701">
            <w:pPr>
              <w:pStyle w:val="afb"/>
              <w:jc w:val="center"/>
              <w:rPr>
                <w:rFonts w:ascii="Times New Roman" w:hAnsi="Times New Roman" w:cs="Times New Roman"/>
                <w:b/>
              </w:rPr>
            </w:pPr>
            <w:r w:rsidRPr="00210677">
              <w:rPr>
                <w:rFonts w:ascii="Times New Roman" w:hAnsi="Times New Roman" w:cs="Times New Roman"/>
                <w:b/>
              </w:rPr>
              <w:t>Призовое место</w:t>
            </w:r>
          </w:p>
          <w:p w:rsidR="002F3B91" w:rsidRPr="00210677" w:rsidRDefault="002F3B91" w:rsidP="00010701">
            <w:pPr>
              <w:pStyle w:val="afb"/>
              <w:jc w:val="center"/>
              <w:rPr>
                <w:rFonts w:ascii="Times New Roman" w:hAnsi="Times New Roman" w:cs="Times New Roman"/>
                <w:b/>
              </w:rPr>
            </w:pPr>
            <w:r w:rsidRPr="00210677">
              <w:rPr>
                <w:rFonts w:ascii="Times New Roman" w:hAnsi="Times New Roman" w:cs="Times New Roman"/>
                <w:b/>
              </w:rPr>
              <w:t>(район)</w:t>
            </w:r>
          </w:p>
        </w:tc>
        <w:tc>
          <w:tcPr>
            <w:tcW w:w="937" w:type="dxa"/>
            <w:tcBorders>
              <w:top w:val="single" w:sz="4" w:space="0" w:color="auto"/>
              <w:left w:val="single" w:sz="4" w:space="0" w:color="auto"/>
              <w:bottom w:val="single" w:sz="4" w:space="0" w:color="auto"/>
              <w:right w:val="single" w:sz="4" w:space="0" w:color="auto"/>
            </w:tcBorders>
            <w:vAlign w:val="center"/>
            <w:hideMark/>
          </w:tcPr>
          <w:p w:rsidR="002F3B91" w:rsidRPr="00210677" w:rsidRDefault="002F3B91" w:rsidP="00010701">
            <w:pPr>
              <w:pStyle w:val="afb"/>
              <w:jc w:val="center"/>
              <w:rPr>
                <w:rFonts w:ascii="Times New Roman" w:hAnsi="Times New Roman" w:cs="Times New Roman"/>
                <w:b/>
              </w:rPr>
            </w:pPr>
            <w:proofErr w:type="spellStart"/>
            <w:proofErr w:type="gramStart"/>
            <w:r w:rsidRPr="00210677">
              <w:rPr>
                <w:rFonts w:ascii="Times New Roman" w:hAnsi="Times New Roman" w:cs="Times New Roman"/>
                <w:b/>
              </w:rPr>
              <w:t>Приз-е</w:t>
            </w:r>
            <w:proofErr w:type="spellEnd"/>
            <w:proofErr w:type="gramEnd"/>
            <w:r w:rsidRPr="00210677">
              <w:rPr>
                <w:rFonts w:ascii="Times New Roman" w:hAnsi="Times New Roman" w:cs="Times New Roman"/>
                <w:b/>
              </w:rPr>
              <w:t xml:space="preserve"> место</w:t>
            </w:r>
          </w:p>
          <w:p w:rsidR="002F3B91" w:rsidRPr="00210677" w:rsidRDefault="002F3B91" w:rsidP="00010701">
            <w:pPr>
              <w:pStyle w:val="afb"/>
              <w:jc w:val="center"/>
              <w:rPr>
                <w:rFonts w:ascii="Times New Roman" w:hAnsi="Times New Roman" w:cs="Times New Roman"/>
                <w:b/>
              </w:rPr>
            </w:pPr>
            <w:r w:rsidRPr="00210677">
              <w:rPr>
                <w:rFonts w:ascii="Times New Roman" w:hAnsi="Times New Roman" w:cs="Times New Roman"/>
                <w:b/>
              </w:rPr>
              <w:t>(</w:t>
            </w:r>
            <w:proofErr w:type="spellStart"/>
            <w:r w:rsidRPr="00210677">
              <w:rPr>
                <w:rFonts w:ascii="Times New Roman" w:hAnsi="Times New Roman" w:cs="Times New Roman"/>
                <w:b/>
              </w:rPr>
              <w:t>респуб</w:t>
            </w:r>
            <w:proofErr w:type="spellEnd"/>
            <w:r w:rsidRPr="00210677">
              <w:rPr>
                <w:rFonts w:ascii="Times New Roman" w:hAnsi="Times New Roman" w:cs="Times New Roman"/>
                <w:b/>
              </w:rPr>
              <w:t>.)</w:t>
            </w:r>
          </w:p>
        </w:tc>
        <w:tc>
          <w:tcPr>
            <w:tcW w:w="938" w:type="dxa"/>
            <w:tcBorders>
              <w:top w:val="single" w:sz="4" w:space="0" w:color="auto"/>
              <w:left w:val="single" w:sz="4" w:space="0" w:color="auto"/>
              <w:bottom w:val="single" w:sz="4" w:space="0" w:color="auto"/>
              <w:right w:val="single" w:sz="4" w:space="0" w:color="auto"/>
            </w:tcBorders>
            <w:vAlign w:val="center"/>
            <w:hideMark/>
          </w:tcPr>
          <w:p w:rsidR="002F3B91" w:rsidRPr="00210677" w:rsidRDefault="002F3B91" w:rsidP="00010701">
            <w:pPr>
              <w:pStyle w:val="afb"/>
              <w:jc w:val="center"/>
              <w:rPr>
                <w:rFonts w:ascii="Times New Roman" w:hAnsi="Times New Roman" w:cs="Times New Roman"/>
                <w:b/>
              </w:rPr>
            </w:pPr>
            <w:proofErr w:type="spellStart"/>
            <w:proofErr w:type="gramStart"/>
            <w:r w:rsidRPr="00210677">
              <w:rPr>
                <w:rFonts w:ascii="Times New Roman" w:hAnsi="Times New Roman" w:cs="Times New Roman"/>
                <w:b/>
              </w:rPr>
              <w:t>Актив-е</w:t>
            </w:r>
            <w:proofErr w:type="spellEnd"/>
            <w:proofErr w:type="gramEnd"/>
            <w:r w:rsidRPr="00210677">
              <w:rPr>
                <w:rFonts w:ascii="Times New Roman" w:hAnsi="Times New Roman" w:cs="Times New Roman"/>
                <w:b/>
              </w:rPr>
              <w:t xml:space="preserve"> участие.</w:t>
            </w:r>
          </w:p>
          <w:p w:rsidR="002F3B91" w:rsidRPr="00210677" w:rsidRDefault="002F3B91" w:rsidP="00010701">
            <w:pPr>
              <w:pStyle w:val="afb"/>
              <w:jc w:val="center"/>
              <w:rPr>
                <w:rFonts w:ascii="Times New Roman" w:hAnsi="Times New Roman" w:cs="Times New Roman"/>
                <w:b/>
              </w:rPr>
            </w:pPr>
            <w:proofErr w:type="spellStart"/>
            <w:r w:rsidRPr="00210677">
              <w:rPr>
                <w:rFonts w:ascii="Times New Roman" w:hAnsi="Times New Roman" w:cs="Times New Roman"/>
                <w:b/>
              </w:rPr>
              <w:t>Всеросс-ий</w:t>
            </w:r>
            <w:proofErr w:type="spellEnd"/>
            <w:r w:rsidRPr="00210677">
              <w:rPr>
                <w:rFonts w:ascii="Times New Roman" w:hAnsi="Times New Roman" w:cs="Times New Roman"/>
                <w:b/>
              </w:rPr>
              <w:t xml:space="preserve"> кон.</w:t>
            </w:r>
          </w:p>
        </w:tc>
        <w:tc>
          <w:tcPr>
            <w:tcW w:w="1376" w:type="dxa"/>
            <w:tcBorders>
              <w:top w:val="single" w:sz="4" w:space="0" w:color="auto"/>
              <w:left w:val="single" w:sz="4" w:space="0" w:color="auto"/>
              <w:bottom w:val="single" w:sz="4" w:space="0" w:color="auto"/>
              <w:right w:val="single" w:sz="4" w:space="0" w:color="auto"/>
            </w:tcBorders>
            <w:vAlign w:val="center"/>
            <w:hideMark/>
          </w:tcPr>
          <w:p w:rsidR="002F3B91" w:rsidRPr="00210677" w:rsidRDefault="002F3B91" w:rsidP="00010701">
            <w:pPr>
              <w:pStyle w:val="afb"/>
              <w:jc w:val="center"/>
              <w:rPr>
                <w:rFonts w:ascii="Times New Roman" w:hAnsi="Times New Roman" w:cs="Times New Roman"/>
                <w:b/>
              </w:rPr>
            </w:pPr>
            <w:r w:rsidRPr="00210677">
              <w:rPr>
                <w:rFonts w:ascii="Times New Roman" w:hAnsi="Times New Roman" w:cs="Times New Roman"/>
                <w:b/>
              </w:rPr>
              <w:t>Руководитель</w:t>
            </w:r>
          </w:p>
        </w:tc>
      </w:tr>
      <w:tr w:rsidR="002F3B91" w:rsidRPr="00210677" w:rsidTr="002F3B91">
        <w:trPr>
          <w:trHeight w:val="92"/>
        </w:trPr>
        <w:tc>
          <w:tcPr>
            <w:tcW w:w="568"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1</w:t>
            </w:r>
          </w:p>
          <w:p w:rsidR="002F3B91" w:rsidRPr="00210677" w:rsidRDefault="002F3B91" w:rsidP="00010701">
            <w:pPr>
              <w:pStyle w:val="afb"/>
              <w:rPr>
                <w:rFonts w:ascii="Times New Roman" w:hAnsi="Times New Roman" w:cs="Times New Roman"/>
              </w:rPr>
            </w:pPr>
          </w:p>
        </w:tc>
        <w:tc>
          <w:tcPr>
            <w:tcW w:w="145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 xml:space="preserve">Гасанов Магомед </w:t>
            </w:r>
            <w:proofErr w:type="spellStart"/>
            <w:r w:rsidRPr="00210677">
              <w:rPr>
                <w:rFonts w:ascii="Times New Roman" w:hAnsi="Times New Roman" w:cs="Times New Roman"/>
              </w:rPr>
              <w:t>Мурадович</w:t>
            </w:r>
            <w:proofErr w:type="spellEnd"/>
            <w:r w:rsidRPr="00210677">
              <w:rPr>
                <w:rFonts w:ascii="Times New Roman" w:hAnsi="Times New Roman" w:cs="Times New Roman"/>
              </w:rPr>
              <w:t xml:space="preserve"> – 11кл.</w:t>
            </w:r>
          </w:p>
        </w:tc>
        <w:tc>
          <w:tcPr>
            <w:tcW w:w="3079"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Республиканский конкурс исследовательских работ  «Права человека глазами ребёнка».</w:t>
            </w: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 xml:space="preserve">Тема «Терроризм – проблема </w:t>
            </w:r>
            <w:r w:rsidRPr="00210677">
              <w:rPr>
                <w:rFonts w:ascii="Times New Roman" w:hAnsi="Times New Roman" w:cs="Times New Roman"/>
                <w:lang w:val="en-US"/>
              </w:rPr>
              <w:t>XXI</w:t>
            </w:r>
            <w:r w:rsidRPr="00210677">
              <w:rPr>
                <w:rFonts w:ascii="Times New Roman" w:hAnsi="Times New Roman" w:cs="Times New Roman"/>
              </w:rPr>
              <w:t xml:space="preserve"> века»</w:t>
            </w:r>
          </w:p>
        </w:tc>
        <w:tc>
          <w:tcPr>
            <w:tcW w:w="120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2019г.</w:t>
            </w:r>
          </w:p>
        </w:tc>
        <w:tc>
          <w:tcPr>
            <w:tcW w:w="1071"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1</w:t>
            </w:r>
          </w:p>
        </w:tc>
        <w:tc>
          <w:tcPr>
            <w:tcW w:w="93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Диплом участника</w:t>
            </w:r>
          </w:p>
        </w:tc>
        <w:tc>
          <w:tcPr>
            <w:tcW w:w="938"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137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proofErr w:type="spellStart"/>
            <w:r w:rsidRPr="00210677">
              <w:rPr>
                <w:rFonts w:ascii="Times New Roman" w:hAnsi="Times New Roman" w:cs="Times New Roman"/>
              </w:rPr>
              <w:t>Умарова</w:t>
            </w:r>
            <w:proofErr w:type="spellEnd"/>
            <w:r w:rsidRPr="00210677">
              <w:rPr>
                <w:rFonts w:ascii="Times New Roman" w:hAnsi="Times New Roman" w:cs="Times New Roman"/>
              </w:rPr>
              <w:t xml:space="preserve"> И.Ч.</w:t>
            </w:r>
          </w:p>
        </w:tc>
      </w:tr>
      <w:tr w:rsidR="002F3B91" w:rsidRPr="00210677" w:rsidTr="002F3B91">
        <w:trPr>
          <w:trHeight w:val="92"/>
        </w:trPr>
        <w:tc>
          <w:tcPr>
            <w:tcW w:w="568"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w:t>
            </w:r>
          </w:p>
          <w:p w:rsidR="002F3B91" w:rsidRPr="00210677" w:rsidRDefault="002F3B91" w:rsidP="00010701">
            <w:pPr>
              <w:pStyle w:val="afb"/>
              <w:rPr>
                <w:rFonts w:ascii="Times New Roman" w:hAnsi="Times New Roman" w:cs="Times New Roman"/>
              </w:rPr>
            </w:pPr>
          </w:p>
        </w:tc>
        <w:tc>
          <w:tcPr>
            <w:tcW w:w="145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roofErr w:type="spellStart"/>
            <w:r w:rsidRPr="00210677">
              <w:rPr>
                <w:rFonts w:ascii="Times New Roman" w:hAnsi="Times New Roman" w:cs="Times New Roman"/>
              </w:rPr>
              <w:t>Маммаев</w:t>
            </w:r>
            <w:proofErr w:type="spellEnd"/>
            <w:r w:rsidRPr="00210677">
              <w:rPr>
                <w:rFonts w:ascii="Times New Roman" w:hAnsi="Times New Roman" w:cs="Times New Roman"/>
              </w:rPr>
              <w:t xml:space="preserve"> Рамазан Русланович – 10кл.</w:t>
            </w:r>
          </w:p>
        </w:tc>
        <w:tc>
          <w:tcPr>
            <w:tcW w:w="3079"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eastAsia="Times New Roman" w:hAnsi="Times New Roman" w:cs="Times New Roman"/>
                <w:bCs/>
              </w:rPr>
            </w:pPr>
            <w:proofErr w:type="gramStart"/>
            <w:r w:rsidRPr="00210677">
              <w:rPr>
                <w:rFonts w:ascii="Times New Roman" w:eastAsia="Times New Roman" w:hAnsi="Times New Roman" w:cs="Times New Roman"/>
                <w:bCs/>
              </w:rPr>
              <w:t>XX</w:t>
            </w:r>
            <w:r w:rsidRPr="00210677">
              <w:rPr>
                <w:rFonts w:ascii="Times New Roman" w:eastAsia="Times New Roman" w:hAnsi="Times New Roman" w:cs="Times New Roman"/>
                <w:bCs/>
                <w:lang w:val="en-US"/>
              </w:rPr>
              <w:t>V</w:t>
            </w:r>
            <w:proofErr w:type="gramEnd"/>
            <w:r w:rsidRPr="00210677">
              <w:rPr>
                <w:rFonts w:ascii="Times New Roman" w:eastAsia="Times New Roman" w:hAnsi="Times New Roman" w:cs="Times New Roman"/>
                <w:bCs/>
              </w:rPr>
              <w:t>Республиканская  научная конференция молодых исследователей «Шаг в будущее».</w:t>
            </w:r>
          </w:p>
          <w:p w:rsidR="002F3B91" w:rsidRPr="00210677" w:rsidRDefault="002F3B91" w:rsidP="00010701">
            <w:pPr>
              <w:pStyle w:val="afb"/>
              <w:rPr>
                <w:rFonts w:ascii="Times New Roman" w:eastAsia="Times New Roman" w:hAnsi="Times New Roman" w:cs="Times New Roman"/>
                <w:bCs/>
              </w:rPr>
            </w:pPr>
            <w:r w:rsidRPr="00210677">
              <w:rPr>
                <w:rFonts w:ascii="Times New Roman" w:eastAsia="Times New Roman" w:hAnsi="Times New Roman" w:cs="Times New Roman"/>
                <w:bCs/>
              </w:rPr>
              <w:t>Секция «Математика и её приложения».</w:t>
            </w:r>
          </w:p>
          <w:p w:rsidR="002F3B91" w:rsidRPr="00210677" w:rsidRDefault="002F3B91" w:rsidP="00010701">
            <w:pPr>
              <w:pStyle w:val="afb"/>
              <w:rPr>
                <w:rFonts w:ascii="Times New Roman" w:hAnsi="Times New Roman" w:cs="Times New Roman"/>
              </w:rPr>
            </w:pPr>
            <w:r w:rsidRPr="00210677">
              <w:rPr>
                <w:rStyle w:val="FontStyle16"/>
                <w:sz w:val="24"/>
                <w:szCs w:val="24"/>
              </w:rPr>
              <w:t>Симпозиум 3. «Математика и её приложения в информационных  технологиях».</w:t>
            </w:r>
          </w:p>
        </w:tc>
        <w:tc>
          <w:tcPr>
            <w:tcW w:w="120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30.10.2019г.</w:t>
            </w: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 xml:space="preserve">в с. </w:t>
            </w:r>
            <w:proofErr w:type="spellStart"/>
            <w:r w:rsidRPr="00210677">
              <w:rPr>
                <w:rFonts w:ascii="Times New Roman" w:hAnsi="Times New Roman" w:cs="Times New Roman"/>
              </w:rPr>
              <w:t>Петраковск</w:t>
            </w:r>
            <w:proofErr w:type="spellEnd"/>
          </w:p>
        </w:tc>
        <w:tc>
          <w:tcPr>
            <w:tcW w:w="1071"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1</w:t>
            </w:r>
          </w:p>
        </w:tc>
        <w:tc>
          <w:tcPr>
            <w:tcW w:w="93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tc>
        <w:tc>
          <w:tcPr>
            <w:tcW w:w="938"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tc>
        <w:tc>
          <w:tcPr>
            <w:tcW w:w="137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roofErr w:type="spellStart"/>
            <w:r w:rsidRPr="00210677">
              <w:rPr>
                <w:rFonts w:ascii="Times New Roman" w:hAnsi="Times New Roman" w:cs="Times New Roman"/>
              </w:rPr>
              <w:t>Рабаданова</w:t>
            </w:r>
            <w:proofErr w:type="spellEnd"/>
            <w:r w:rsidRPr="00210677">
              <w:rPr>
                <w:rFonts w:ascii="Times New Roman" w:hAnsi="Times New Roman" w:cs="Times New Roman"/>
              </w:rPr>
              <w:t xml:space="preserve"> Х.М.</w:t>
            </w:r>
          </w:p>
        </w:tc>
      </w:tr>
      <w:tr w:rsidR="002F3B91" w:rsidRPr="00210677" w:rsidTr="002F3B91">
        <w:trPr>
          <w:trHeight w:val="1035"/>
        </w:trPr>
        <w:tc>
          <w:tcPr>
            <w:tcW w:w="568"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3</w:t>
            </w:r>
          </w:p>
        </w:tc>
        <w:tc>
          <w:tcPr>
            <w:tcW w:w="145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 xml:space="preserve">Юсупова </w:t>
            </w:r>
            <w:proofErr w:type="spellStart"/>
            <w:r w:rsidRPr="00210677">
              <w:rPr>
                <w:rFonts w:ascii="Times New Roman" w:hAnsi="Times New Roman" w:cs="Times New Roman"/>
              </w:rPr>
              <w:t>ХадижатБилаловна</w:t>
            </w:r>
            <w:proofErr w:type="spellEnd"/>
            <w:r w:rsidRPr="00210677">
              <w:rPr>
                <w:rFonts w:ascii="Times New Roman" w:hAnsi="Times New Roman" w:cs="Times New Roman"/>
              </w:rPr>
              <w:t xml:space="preserve"> – 10кл.</w:t>
            </w:r>
          </w:p>
        </w:tc>
        <w:tc>
          <w:tcPr>
            <w:tcW w:w="3079"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Творческий конкурс «Пусть слово доброе душу разбудит»</w:t>
            </w:r>
          </w:p>
        </w:tc>
        <w:tc>
          <w:tcPr>
            <w:tcW w:w="120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2019г.</w:t>
            </w:r>
          </w:p>
        </w:tc>
        <w:tc>
          <w:tcPr>
            <w:tcW w:w="1071"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1</w:t>
            </w:r>
          </w:p>
        </w:tc>
        <w:tc>
          <w:tcPr>
            <w:tcW w:w="93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938"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137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Магомедова М.М.</w:t>
            </w:r>
          </w:p>
        </w:tc>
      </w:tr>
      <w:tr w:rsidR="002F3B91" w:rsidRPr="00210677" w:rsidTr="002F3B91">
        <w:trPr>
          <w:trHeight w:val="92"/>
        </w:trPr>
        <w:tc>
          <w:tcPr>
            <w:tcW w:w="568"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4</w:t>
            </w:r>
          </w:p>
        </w:tc>
        <w:tc>
          <w:tcPr>
            <w:tcW w:w="145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roofErr w:type="spellStart"/>
            <w:r w:rsidRPr="00210677">
              <w:rPr>
                <w:rFonts w:ascii="Times New Roman" w:hAnsi="Times New Roman" w:cs="Times New Roman"/>
              </w:rPr>
              <w:t>МагомедрасуловаКумсиятГусейновна</w:t>
            </w:r>
            <w:proofErr w:type="spellEnd"/>
            <w:r w:rsidRPr="00210677">
              <w:rPr>
                <w:rFonts w:ascii="Times New Roman" w:hAnsi="Times New Roman" w:cs="Times New Roman"/>
              </w:rPr>
              <w:t xml:space="preserve"> -10кл.</w:t>
            </w:r>
          </w:p>
        </w:tc>
        <w:tc>
          <w:tcPr>
            <w:tcW w:w="3079"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Творческий конкурс «Пусть слово доброе душу разбудит»</w:t>
            </w:r>
          </w:p>
        </w:tc>
        <w:tc>
          <w:tcPr>
            <w:tcW w:w="120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2019г.</w:t>
            </w:r>
          </w:p>
        </w:tc>
        <w:tc>
          <w:tcPr>
            <w:tcW w:w="1071"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w:t>
            </w:r>
          </w:p>
        </w:tc>
        <w:tc>
          <w:tcPr>
            <w:tcW w:w="93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938"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137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Магомедова С.А.</w:t>
            </w:r>
          </w:p>
        </w:tc>
      </w:tr>
      <w:tr w:rsidR="002F3B91" w:rsidRPr="00210677" w:rsidTr="00891186">
        <w:trPr>
          <w:trHeight w:val="1195"/>
        </w:trPr>
        <w:tc>
          <w:tcPr>
            <w:tcW w:w="568"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lastRenderedPageBreak/>
              <w:t>5</w:t>
            </w:r>
          </w:p>
        </w:tc>
        <w:tc>
          <w:tcPr>
            <w:tcW w:w="145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 xml:space="preserve">Расулова Саида </w:t>
            </w:r>
            <w:proofErr w:type="spellStart"/>
            <w:r w:rsidRPr="00210677">
              <w:rPr>
                <w:rFonts w:ascii="Times New Roman" w:hAnsi="Times New Roman" w:cs="Times New Roman"/>
              </w:rPr>
              <w:t>Ахматовна</w:t>
            </w:r>
            <w:proofErr w:type="spellEnd"/>
            <w:r w:rsidRPr="00210677">
              <w:rPr>
                <w:rFonts w:ascii="Times New Roman" w:hAnsi="Times New Roman" w:cs="Times New Roman"/>
              </w:rPr>
              <w:t xml:space="preserve"> -11кл.</w:t>
            </w:r>
          </w:p>
        </w:tc>
        <w:tc>
          <w:tcPr>
            <w:tcW w:w="3079"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Республиканский конкурс на создание эскиза медали,  посвящённой памяти Б.Г.Гаджиева (100лет)</w:t>
            </w:r>
          </w:p>
        </w:tc>
        <w:tc>
          <w:tcPr>
            <w:tcW w:w="120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2019г.</w:t>
            </w:r>
          </w:p>
        </w:tc>
        <w:tc>
          <w:tcPr>
            <w:tcW w:w="1071"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1</w:t>
            </w:r>
          </w:p>
        </w:tc>
        <w:tc>
          <w:tcPr>
            <w:tcW w:w="93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938"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137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Меджидов С.М.</w:t>
            </w:r>
          </w:p>
        </w:tc>
      </w:tr>
      <w:tr w:rsidR="002F3B91" w:rsidRPr="00210677" w:rsidTr="002F3B91">
        <w:trPr>
          <w:trHeight w:val="821"/>
        </w:trPr>
        <w:tc>
          <w:tcPr>
            <w:tcW w:w="568"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6</w:t>
            </w:r>
          </w:p>
        </w:tc>
        <w:tc>
          <w:tcPr>
            <w:tcW w:w="145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 xml:space="preserve">Махмудова Саида </w:t>
            </w:r>
            <w:proofErr w:type="spellStart"/>
            <w:r w:rsidRPr="00210677">
              <w:rPr>
                <w:rFonts w:ascii="Times New Roman" w:hAnsi="Times New Roman" w:cs="Times New Roman"/>
              </w:rPr>
              <w:t>Зайпуллаевна</w:t>
            </w:r>
            <w:proofErr w:type="spellEnd"/>
            <w:r w:rsidRPr="00210677">
              <w:rPr>
                <w:rFonts w:ascii="Times New Roman" w:hAnsi="Times New Roman" w:cs="Times New Roman"/>
              </w:rPr>
              <w:t xml:space="preserve"> -11кл.</w:t>
            </w:r>
          </w:p>
        </w:tc>
        <w:tc>
          <w:tcPr>
            <w:tcW w:w="3079"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lang w:val="en-US"/>
              </w:rPr>
              <w:t>XXI</w:t>
            </w:r>
            <w:r w:rsidRPr="00210677">
              <w:rPr>
                <w:rFonts w:ascii="Times New Roman" w:hAnsi="Times New Roman" w:cs="Times New Roman"/>
              </w:rPr>
              <w:t xml:space="preserve"> республиканская олимпиада-конкурс исследовательских работ «Вспомним всех поимённо»</w:t>
            </w:r>
          </w:p>
        </w:tc>
        <w:tc>
          <w:tcPr>
            <w:tcW w:w="120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2019г.</w:t>
            </w:r>
          </w:p>
        </w:tc>
        <w:tc>
          <w:tcPr>
            <w:tcW w:w="1071"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3</w:t>
            </w:r>
          </w:p>
        </w:tc>
        <w:tc>
          <w:tcPr>
            <w:tcW w:w="93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938"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137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Абдуллаева Х.Г.</w:t>
            </w:r>
          </w:p>
        </w:tc>
      </w:tr>
      <w:tr w:rsidR="002F3B91" w:rsidRPr="00210677" w:rsidTr="002F3B91">
        <w:trPr>
          <w:trHeight w:val="92"/>
        </w:trPr>
        <w:tc>
          <w:tcPr>
            <w:tcW w:w="568"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7</w:t>
            </w:r>
          </w:p>
        </w:tc>
        <w:tc>
          <w:tcPr>
            <w:tcW w:w="145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 xml:space="preserve">Коллектив 5а </w:t>
            </w:r>
            <w:proofErr w:type="spellStart"/>
            <w:r w:rsidRPr="00210677">
              <w:rPr>
                <w:rFonts w:ascii="Times New Roman" w:hAnsi="Times New Roman" w:cs="Times New Roman"/>
              </w:rPr>
              <w:t>кл</w:t>
            </w:r>
            <w:proofErr w:type="spellEnd"/>
            <w:r w:rsidRPr="00210677">
              <w:rPr>
                <w:rFonts w:ascii="Times New Roman" w:hAnsi="Times New Roman" w:cs="Times New Roman"/>
              </w:rPr>
              <w:t>.</w:t>
            </w:r>
          </w:p>
        </w:tc>
        <w:tc>
          <w:tcPr>
            <w:tcW w:w="3079"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Республиканский конкурс «Что за чудо эти сказки»</w:t>
            </w:r>
          </w:p>
        </w:tc>
        <w:tc>
          <w:tcPr>
            <w:tcW w:w="120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2019г.</w:t>
            </w:r>
          </w:p>
        </w:tc>
        <w:tc>
          <w:tcPr>
            <w:tcW w:w="1071"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3</w:t>
            </w:r>
          </w:p>
        </w:tc>
        <w:tc>
          <w:tcPr>
            <w:tcW w:w="93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938"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137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Абдуллаева Х.Г.</w:t>
            </w:r>
          </w:p>
        </w:tc>
      </w:tr>
      <w:tr w:rsidR="002F3B91" w:rsidRPr="00210677" w:rsidTr="002F3B91">
        <w:trPr>
          <w:trHeight w:val="1054"/>
        </w:trPr>
        <w:tc>
          <w:tcPr>
            <w:tcW w:w="568"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8</w:t>
            </w:r>
          </w:p>
        </w:tc>
        <w:tc>
          <w:tcPr>
            <w:tcW w:w="145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roofErr w:type="spellStart"/>
            <w:r w:rsidRPr="00210677">
              <w:rPr>
                <w:rFonts w:ascii="Times New Roman" w:hAnsi="Times New Roman" w:cs="Times New Roman"/>
              </w:rPr>
              <w:t>ГапизовБейсултан</w:t>
            </w:r>
            <w:proofErr w:type="spellEnd"/>
            <w:r w:rsidRPr="00210677">
              <w:rPr>
                <w:rFonts w:ascii="Times New Roman" w:hAnsi="Times New Roman" w:cs="Times New Roman"/>
              </w:rPr>
              <w:t xml:space="preserve"> Рустамович – 9б </w:t>
            </w:r>
            <w:proofErr w:type="spellStart"/>
            <w:r w:rsidRPr="00210677">
              <w:rPr>
                <w:rFonts w:ascii="Times New Roman" w:hAnsi="Times New Roman" w:cs="Times New Roman"/>
              </w:rPr>
              <w:t>кл</w:t>
            </w:r>
            <w:proofErr w:type="spellEnd"/>
            <w:r w:rsidRPr="00210677">
              <w:rPr>
                <w:rFonts w:ascii="Times New Roman" w:hAnsi="Times New Roman" w:cs="Times New Roman"/>
              </w:rPr>
              <w:t>.</w:t>
            </w:r>
          </w:p>
        </w:tc>
        <w:tc>
          <w:tcPr>
            <w:tcW w:w="3079"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Республиканский конкурс творческих работ учащихся «Юные исследователи окружающей среды»</w:t>
            </w:r>
          </w:p>
        </w:tc>
        <w:tc>
          <w:tcPr>
            <w:tcW w:w="120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2019г.</w:t>
            </w:r>
          </w:p>
        </w:tc>
        <w:tc>
          <w:tcPr>
            <w:tcW w:w="1071"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w:t>
            </w:r>
          </w:p>
        </w:tc>
        <w:tc>
          <w:tcPr>
            <w:tcW w:w="93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938"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w:t>
            </w:r>
          </w:p>
        </w:tc>
        <w:tc>
          <w:tcPr>
            <w:tcW w:w="137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roofErr w:type="spellStart"/>
            <w:r w:rsidRPr="00210677">
              <w:rPr>
                <w:rFonts w:ascii="Times New Roman" w:hAnsi="Times New Roman" w:cs="Times New Roman"/>
              </w:rPr>
              <w:t>Гапизова</w:t>
            </w:r>
            <w:proofErr w:type="spellEnd"/>
            <w:r w:rsidRPr="00210677">
              <w:rPr>
                <w:rFonts w:ascii="Times New Roman" w:hAnsi="Times New Roman" w:cs="Times New Roman"/>
              </w:rPr>
              <w:t xml:space="preserve"> М.М.</w:t>
            </w:r>
          </w:p>
        </w:tc>
      </w:tr>
      <w:tr w:rsidR="002F3B91" w:rsidRPr="00210677" w:rsidTr="002F3B91">
        <w:trPr>
          <w:trHeight w:val="1225"/>
        </w:trPr>
        <w:tc>
          <w:tcPr>
            <w:tcW w:w="568"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9</w:t>
            </w:r>
          </w:p>
        </w:tc>
        <w:tc>
          <w:tcPr>
            <w:tcW w:w="145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 xml:space="preserve">Халилов </w:t>
            </w:r>
            <w:proofErr w:type="spellStart"/>
            <w:r w:rsidRPr="00210677">
              <w:rPr>
                <w:rFonts w:ascii="Times New Roman" w:hAnsi="Times New Roman" w:cs="Times New Roman"/>
              </w:rPr>
              <w:t>ЗаурТагирович</w:t>
            </w:r>
            <w:proofErr w:type="spellEnd"/>
            <w:r w:rsidRPr="00210677">
              <w:rPr>
                <w:rFonts w:ascii="Times New Roman" w:hAnsi="Times New Roman" w:cs="Times New Roman"/>
              </w:rPr>
              <w:t xml:space="preserve"> – 5б </w:t>
            </w:r>
            <w:proofErr w:type="spellStart"/>
            <w:r w:rsidRPr="00210677">
              <w:rPr>
                <w:rFonts w:ascii="Times New Roman" w:hAnsi="Times New Roman" w:cs="Times New Roman"/>
              </w:rPr>
              <w:t>кл</w:t>
            </w:r>
            <w:proofErr w:type="spellEnd"/>
            <w:r w:rsidRPr="00210677">
              <w:rPr>
                <w:rFonts w:ascii="Times New Roman" w:hAnsi="Times New Roman" w:cs="Times New Roman"/>
              </w:rPr>
              <w:t>.</w:t>
            </w:r>
          </w:p>
        </w:tc>
        <w:tc>
          <w:tcPr>
            <w:tcW w:w="3079"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Чемпионат по армрестлингу РДООЦКД «Солнечный берег»</w:t>
            </w:r>
          </w:p>
          <w:p w:rsidR="002F3B91" w:rsidRPr="00210677" w:rsidRDefault="002F3B91" w:rsidP="00010701">
            <w:pPr>
              <w:pStyle w:val="afb"/>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2020г. январь</w:t>
            </w:r>
          </w:p>
        </w:tc>
        <w:tc>
          <w:tcPr>
            <w:tcW w:w="1071"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p>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3</w:t>
            </w:r>
          </w:p>
        </w:tc>
        <w:tc>
          <w:tcPr>
            <w:tcW w:w="93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p>
        </w:tc>
        <w:tc>
          <w:tcPr>
            <w:tcW w:w="938"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p>
        </w:tc>
        <w:tc>
          <w:tcPr>
            <w:tcW w:w="1376"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proofErr w:type="spellStart"/>
            <w:r w:rsidRPr="00210677">
              <w:rPr>
                <w:rFonts w:ascii="Times New Roman" w:hAnsi="Times New Roman" w:cs="Times New Roman"/>
              </w:rPr>
              <w:t>Маммаев</w:t>
            </w:r>
            <w:proofErr w:type="spellEnd"/>
            <w:r w:rsidRPr="00210677">
              <w:rPr>
                <w:rFonts w:ascii="Times New Roman" w:hAnsi="Times New Roman" w:cs="Times New Roman"/>
              </w:rPr>
              <w:t xml:space="preserve"> М. Ш.</w:t>
            </w:r>
          </w:p>
        </w:tc>
      </w:tr>
      <w:tr w:rsidR="002F3B91" w:rsidRPr="00210677" w:rsidTr="002F3B91">
        <w:trPr>
          <w:trHeight w:val="703"/>
        </w:trPr>
        <w:tc>
          <w:tcPr>
            <w:tcW w:w="568"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10</w:t>
            </w:r>
          </w:p>
        </w:tc>
        <w:tc>
          <w:tcPr>
            <w:tcW w:w="145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 xml:space="preserve">Халилов </w:t>
            </w:r>
            <w:proofErr w:type="spellStart"/>
            <w:r w:rsidRPr="00210677">
              <w:rPr>
                <w:rFonts w:ascii="Times New Roman" w:hAnsi="Times New Roman" w:cs="Times New Roman"/>
              </w:rPr>
              <w:t>ЗаурТагирович</w:t>
            </w:r>
            <w:proofErr w:type="spellEnd"/>
            <w:r w:rsidRPr="00210677">
              <w:rPr>
                <w:rFonts w:ascii="Times New Roman" w:hAnsi="Times New Roman" w:cs="Times New Roman"/>
              </w:rPr>
              <w:t xml:space="preserve"> – 5б </w:t>
            </w:r>
            <w:proofErr w:type="spellStart"/>
            <w:r w:rsidRPr="00210677">
              <w:rPr>
                <w:rFonts w:ascii="Times New Roman" w:hAnsi="Times New Roman" w:cs="Times New Roman"/>
              </w:rPr>
              <w:t>кл</w:t>
            </w:r>
            <w:proofErr w:type="spellEnd"/>
            <w:r w:rsidRPr="00210677">
              <w:rPr>
                <w:rFonts w:ascii="Times New Roman" w:hAnsi="Times New Roman" w:cs="Times New Roman"/>
              </w:rPr>
              <w:t>.</w:t>
            </w:r>
          </w:p>
        </w:tc>
        <w:tc>
          <w:tcPr>
            <w:tcW w:w="3079"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Турнир по шашкам РДООЦКД «Солнечный берег»</w:t>
            </w:r>
          </w:p>
          <w:p w:rsidR="002F3B91" w:rsidRPr="00210677" w:rsidRDefault="002F3B91" w:rsidP="00010701">
            <w:pPr>
              <w:pStyle w:val="afb"/>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2020г. январь</w:t>
            </w:r>
          </w:p>
        </w:tc>
        <w:tc>
          <w:tcPr>
            <w:tcW w:w="1071"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sidRPr="00210677">
              <w:rPr>
                <w:rFonts w:ascii="Times New Roman" w:hAnsi="Times New Roman" w:cs="Times New Roman"/>
              </w:rPr>
              <w:t>2</w:t>
            </w:r>
          </w:p>
        </w:tc>
        <w:tc>
          <w:tcPr>
            <w:tcW w:w="937" w:type="dxa"/>
            <w:tcBorders>
              <w:top w:val="single" w:sz="4" w:space="0" w:color="auto"/>
              <w:left w:val="single" w:sz="4" w:space="0" w:color="auto"/>
              <w:bottom w:val="single" w:sz="4" w:space="0" w:color="auto"/>
              <w:right w:val="single" w:sz="4" w:space="0" w:color="auto"/>
            </w:tcBorders>
            <w:vAlign w:val="bottom"/>
            <w:hideMark/>
          </w:tcPr>
          <w:p w:rsidR="002F3B91" w:rsidRPr="00210677" w:rsidRDefault="002F3B91" w:rsidP="00010701">
            <w:pPr>
              <w:pStyle w:val="afb"/>
              <w:rPr>
                <w:rFonts w:ascii="Times New Roman" w:hAnsi="Times New Roman" w:cs="Times New Roman"/>
              </w:rPr>
            </w:pPr>
            <w:r>
              <w:rPr>
                <w:rFonts w:ascii="Times New Roman" w:hAnsi="Times New Roman" w:cs="Times New Roman"/>
              </w:rPr>
              <w:t>-</w:t>
            </w:r>
          </w:p>
        </w:tc>
        <w:tc>
          <w:tcPr>
            <w:tcW w:w="938"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r>
              <w:rPr>
                <w:rFonts w:ascii="Times New Roman" w:hAnsi="Times New Roman" w:cs="Times New Roman"/>
              </w:rPr>
              <w:t>-</w:t>
            </w:r>
          </w:p>
        </w:tc>
        <w:tc>
          <w:tcPr>
            <w:tcW w:w="1376" w:type="dxa"/>
            <w:tcBorders>
              <w:top w:val="single" w:sz="4" w:space="0" w:color="auto"/>
              <w:left w:val="single" w:sz="4" w:space="0" w:color="auto"/>
              <w:bottom w:val="single" w:sz="4" w:space="0" w:color="auto"/>
              <w:right w:val="single" w:sz="4" w:space="0" w:color="auto"/>
            </w:tcBorders>
            <w:vAlign w:val="bottom"/>
          </w:tcPr>
          <w:p w:rsidR="002F3B91" w:rsidRPr="00210677" w:rsidRDefault="002F3B91" w:rsidP="00010701">
            <w:pPr>
              <w:pStyle w:val="afb"/>
              <w:rPr>
                <w:rFonts w:ascii="Times New Roman" w:hAnsi="Times New Roman" w:cs="Times New Roman"/>
              </w:rPr>
            </w:pPr>
            <w:proofErr w:type="spellStart"/>
            <w:r w:rsidRPr="00210677">
              <w:rPr>
                <w:rFonts w:ascii="Times New Roman" w:hAnsi="Times New Roman" w:cs="Times New Roman"/>
              </w:rPr>
              <w:t>Маммаев</w:t>
            </w:r>
            <w:proofErr w:type="spellEnd"/>
            <w:r w:rsidRPr="00210677">
              <w:rPr>
                <w:rFonts w:ascii="Times New Roman" w:hAnsi="Times New Roman" w:cs="Times New Roman"/>
              </w:rPr>
              <w:t xml:space="preserve"> М. Ш.</w:t>
            </w:r>
          </w:p>
        </w:tc>
      </w:tr>
    </w:tbl>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p>
    <w:p w:rsidR="002F3B91" w:rsidRDefault="002F3B91" w:rsidP="00FE6357">
      <w:pPr>
        <w:spacing w:after="0" w:line="240" w:lineRule="auto"/>
        <w:rPr>
          <w:rFonts w:ascii="Times New Roman" w:eastAsia="Times New Roman" w:hAnsi="Times New Roman" w:cs="Times New Roman"/>
          <w:b/>
          <w:color w:val="000000" w:themeColor="text1"/>
          <w:sz w:val="24"/>
          <w:szCs w:val="24"/>
          <w:lang w:eastAsia="ru-RU"/>
        </w:rPr>
      </w:pPr>
    </w:p>
    <w:p w:rsidR="00FE6357" w:rsidRPr="00FE6357" w:rsidRDefault="00722EB3" w:rsidP="00FE635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       </w:t>
      </w:r>
      <w:r w:rsidR="00FE6357" w:rsidRPr="00FE6357">
        <w:rPr>
          <w:rFonts w:ascii="Times New Roman" w:eastAsia="Times New Roman" w:hAnsi="Times New Roman" w:cs="Times New Roman"/>
          <w:b/>
          <w:color w:val="000000" w:themeColor="text1"/>
          <w:sz w:val="24"/>
          <w:szCs w:val="24"/>
          <w:lang w:eastAsia="ru-RU"/>
        </w:rPr>
        <w:t xml:space="preserve">2.7. Состояние профилактической работы по предупреждению асоциального поведения </w:t>
      </w:r>
      <w:proofErr w:type="gramStart"/>
      <w:r w:rsidR="00FE6357" w:rsidRPr="00FE6357">
        <w:rPr>
          <w:rFonts w:ascii="Times New Roman" w:eastAsia="Times New Roman" w:hAnsi="Times New Roman" w:cs="Times New Roman"/>
          <w:b/>
          <w:color w:val="000000" w:themeColor="text1"/>
          <w:sz w:val="24"/>
          <w:szCs w:val="24"/>
          <w:lang w:eastAsia="ru-RU"/>
        </w:rPr>
        <w:t>обучающихся</w:t>
      </w:r>
      <w:proofErr w:type="gramEnd"/>
      <w:r w:rsidR="00FE6357" w:rsidRPr="00FE6357">
        <w:rPr>
          <w:rFonts w:ascii="Times New Roman" w:eastAsia="Times New Roman" w:hAnsi="Times New Roman" w:cs="Times New Roman"/>
          <w:b/>
          <w:color w:val="000000" w:themeColor="text1"/>
          <w:sz w:val="24"/>
          <w:szCs w:val="24"/>
          <w:lang w:eastAsia="ru-RU"/>
        </w:rPr>
        <w:t xml:space="preserve">. </w:t>
      </w:r>
    </w:p>
    <w:p w:rsidR="00722EB3" w:rsidRDefault="00722EB3" w:rsidP="00FE6357">
      <w:pPr>
        <w:spacing w:after="0" w:line="240" w:lineRule="auto"/>
        <w:jc w:val="center"/>
        <w:rPr>
          <w:rFonts w:ascii="Times New Roman" w:eastAsia="Times New Roman" w:hAnsi="Times New Roman" w:cs="Times New Roman"/>
          <w:b/>
          <w:color w:val="000000" w:themeColor="text1"/>
          <w:sz w:val="24"/>
          <w:szCs w:val="24"/>
          <w:lang w:eastAsia="ru-RU"/>
        </w:rPr>
      </w:pPr>
    </w:p>
    <w:p w:rsidR="00722EB3" w:rsidRDefault="00722EB3" w:rsidP="00FE6357">
      <w:pPr>
        <w:spacing w:after="0" w:line="240" w:lineRule="auto"/>
        <w:jc w:val="center"/>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Преступность, правонарушения:</w:t>
      </w:r>
    </w:p>
    <w:tbl>
      <w:tblPr>
        <w:tblpPr w:leftFromText="180" w:rightFromText="180" w:bottomFromText="200" w:vertAnchor="text" w:horzAnchor="margin" w:tblpXSpec="center" w:tblpY="190"/>
        <w:tblW w:w="9322" w:type="dxa"/>
        <w:tblLayout w:type="fixed"/>
        <w:tblLook w:val="04A0"/>
      </w:tblPr>
      <w:tblGrid>
        <w:gridCol w:w="6555"/>
        <w:gridCol w:w="2767"/>
      </w:tblGrid>
      <w:tr w:rsidR="00FE6357" w:rsidRPr="00FE6357" w:rsidTr="00577846">
        <w:trPr>
          <w:trHeight w:val="736"/>
        </w:trPr>
        <w:tc>
          <w:tcPr>
            <w:tcW w:w="6555" w:type="dxa"/>
            <w:tcBorders>
              <w:top w:val="single" w:sz="4" w:space="0" w:color="000000"/>
              <w:left w:val="single" w:sz="4" w:space="0" w:color="000000"/>
              <w:bottom w:val="single" w:sz="4" w:space="0" w:color="000000"/>
              <w:right w:val="nil"/>
            </w:tcBorders>
            <w:hideMark/>
          </w:tcPr>
          <w:p w:rsidR="00FE6357" w:rsidRPr="00FE6357" w:rsidRDefault="00FE6357" w:rsidP="006D12F9">
            <w:pPr>
              <w:widowControl w:val="0"/>
              <w:suppressAutoHyphens/>
              <w:snapToGrid w:val="0"/>
              <w:spacing w:after="0"/>
              <w:jc w:val="both"/>
              <w:rPr>
                <w:rFonts w:ascii="Times New Roman" w:eastAsia="SimSun" w:hAnsi="Times New Roman" w:cs="Times New Roman"/>
                <w:b/>
                <w:color w:val="000000" w:themeColor="text1"/>
                <w:kern w:val="2"/>
                <w:sz w:val="24"/>
                <w:szCs w:val="24"/>
                <w:lang w:eastAsia="hi-IN" w:bidi="hi-IN"/>
              </w:rPr>
            </w:pPr>
            <w:r w:rsidRPr="00FE6357">
              <w:rPr>
                <w:rFonts w:ascii="Times New Roman" w:eastAsia="Times New Roman" w:hAnsi="Times New Roman" w:cs="Times New Roman"/>
                <w:b/>
                <w:color w:val="000000" w:themeColor="text1"/>
                <w:sz w:val="24"/>
                <w:szCs w:val="24"/>
              </w:rPr>
              <w:t xml:space="preserve">Фактические данные </w:t>
            </w:r>
          </w:p>
        </w:tc>
        <w:tc>
          <w:tcPr>
            <w:tcW w:w="2767" w:type="dxa"/>
            <w:tcBorders>
              <w:top w:val="single" w:sz="4" w:space="0" w:color="000000"/>
              <w:left w:val="single" w:sz="4" w:space="0" w:color="000000"/>
              <w:bottom w:val="single" w:sz="4" w:space="0" w:color="000000"/>
              <w:right w:val="single" w:sz="4" w:space="0" w:color="000000"/>
            </w:tcBorders>
            <w:hideMark/>
          </w:tcPr>
          <w:p w:rsidR="00FE6357" w:rsidRPr="00FE6357" w:rsidRDefault="007C0E69" w:rsidP="00FE6357">
            <w:pPr>
              <w:snapToGrid w:val="0"/>
              <w:spacing w:after="0"/>
              <w:rPr>
                <w:rFonts w:ascii="Times New Roman" w:eastAsia="SimSun" w:hAnsi="Times New Roman" w:cs="Times New Roman"/>
                <w:b/>
                <w:color w:val="000000" w:themeColor="text1"/>
                <w:kern w:val="2"/>
                <w:sz w:val="24"/>
                <w:szCs w:val="24"/>
                <w:lang w:eastAsia="hi-IN" w:bidi="hi-IN"/>
              </w:rPr>
            </w:pPr>
            <w:r>
              <w:rPr>
                <w:rFonts w:ascii="Times New Roman" w:eastAsia="Times New Roman" w:hAnsi="Times New Roman" w:cs="Times New Roman"/>
                <w:b/>
                <w:color w:val="000000" w:themeColor="text1"/>
                <w:sz w:val="24"/>
                <w:szCs w:val="24"/>
              </w:rPr>
              <w:t>2019</w:t>
            </w:r>
            <w:r w:rsidR="00FE6357" w:rsidRPr="00FE6357">
              <w:rPr>
                <w:rFonts w:ascii="Times New Roman" w:eastAsia="Times New Roman" w:hAnsi="Times New Roman" w:cs="Times New Roman"/>
                <w:b/>
                <w:color w:val="000000" w:themeColor="text1"/>
                <w:sz w:val="24"/>
                <w:szCs w:val="24"/>
              </w:rPr>
              <w:t>/ 20</w:t>
            </w:r>
            <w:r w:rsidR="00C85214">
              <w:rPr>
                <w:rFonts w:ascii="Times New Roman" w:eastAsia="Times New Roman" w:hAnsi="Times New Roman" w:cs="Times New Roman"/>
                <w:b/>
                <w:color w:val="000000" w:themeColor="text1"/>
                <w:sz w:val="24"/>
                <w:szCs w:val="24"/>
              </w:rPr>
              <w:t>2</w:t>
            </w:r>
            <w:r>
              <w:rPr>
                <w:rFonts w:ascii="Times New Roman" w:eastAsia="Times New Roman" w:hAnsi="Times New Roman" w:cs="Times New Roman"/>
                <w:b/>
                <w:color w:val="000000" w:themeColor="text1"/>
                <w:sz w:val="24"/>
                <w:szCs w:val="24"/>
              </w:rPr>
              <w:t>0</w:t>
            </w:r>
          </w:p>
          <w:p w:rsidR="00FE6357" w:rsidRPr="00FE6357" w:rsidRDefault="00FE6357" w:rsidP="00FE6357">
            <w:pPr>
              <w:widowControl w:val="0"/>
              <w:suppressAutoHyphens/>
              <w:spacing w:after="0"/>
              <w:jc w:val="both"/>
              <w:rPr>
                <w:rFonts w:ascii="Times New Roman" w:eastAsia="SimSun" w:hAnsi="Times New Roman" w:cs="Times New Roman"/>
                <w:b/>
                <w:color w:val="000000" w:themeColor="text1"/>
                <w:kern w:val="2"/>
                <w:sz w:val="24"/>
                <w:szCs w:val="24"/>
                <w:lang w:val="en-US" w:eastAsia="hi-IN" w:bidi="hi-IN"/>
              </w:rPr>
            </w:pPr>
            <w:r w:rsidRPr="00FE6357">
              <w:rPr>
                <w:rFonts w:ascii="Times New Roman" w:eastAsia="Times New Roman" w:hAnsi="Times New Roman" w:cs="Times New Roman"/>
                <w:b/>
                <w:color w:val="000000" w:themeColor="text1"/>
                <w:sz w:val="24"/>
                <w:szCs w:val="24"/>
              </w:rPr>
              <w:t>учебный год</w:t>
            </w:r>
          </w:p>
        </w:tc>
      </w:tr>
      <w:tr w:rsidR="00FE6357" w:rsidRPr="00FE6357" w:rsidTr="00577846">
        <w:trPr>
          <w:trHeight w:val="300"/>
        </w:trPr>
        <w:tc>
          <w:tcPr>
            <w:tcW w:w="6555" w:type="dxa"/>
            <w:tcBorders>
              <w:top w:val="single" w:sz="4" w:space="0" w:color="000000"/>
              <w:left w:val="single" w:sz="4" w:space="0" w:color="000000"/>
              <w:bottom w:val="single" w:sz="4" w:space="0" w:color="000000"/>
              <w:right w:val="nil"/>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color w:val="000000" w:themeColor="text1"/>
                <w:kern w:val="2"/>
                <w:sz w:val="24"/>
                <w:szCs w:val="24"/>
                <w:lang w:val="en-US" w:eastAsia="hi-IN" w:bidi="hi-IN"/>
              </w:rPr>
            </w:pPr>
            <w:r w:rsidRPr="00FE6357">
              <w:rPr>
                <w:rFonts w:ascii="Times New Roman" w:eastAsia="Times New Roman" w:hAnsi="Times New Roman" w:cs="Times New Roman"/>
                <w:color w:val="000000" w:themeColor="text1"/>
                <w:sz w:val="24"/>
                <w:szCs w:val="24"/>
              </w:rPr>
              <w:t>Совершили преступления</w:t>
            </w:r>
          </w:p>
        </w:tc>
        <w:tc>
          <w:tcPr>
            <w:tcW w:w="2767"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sidRPr="00FE6357">
              <w:rPr>
                <w:rFonts w:ascii="Times New Roman" w:eastAsia="Times New Roman" w:hAnsi="Times New Roman" w:cs="Times New Roman"/>
                <w:b/>
                <w:color w:val="000000" w:themeColor="text1"/>
                <w:sz w:val="24"/>
                <w:szCs w:val="24"/>
              </w:rPr>
              <w:t>-</w:t>
            </w:r>
          </w:p>
        </w:tc>
      </w:tr>
      <w:tr w:rsidR="00FE6357" w:rsidRPr="00FE6357" w:rsidTr="00577846">
        <w:trPr>
          <w:trHeight w:val="290"/>
        </w:trPr>
        <w:tc>
          <w:tcPr>
            <w:tcW w:w="6555" w:type="dxa"/>
            <w:tcBorders>
              <w:top w:val="single" w:sz="4" w:space="0" w:color="000000"/>
              <w:left w:val="single" w:sz="4" w:space="0" w:color="000000"/>
              <w:bottom w:val="single" w:sz="4" w:space="0" w:color="000000"/>
              <w:right w:val="nil"/>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color w:val="000000" w:themeColor="text1"/>
                <w:kern w:val="2"/>
                <w:sz w:val="24"/>
                <w:szCs w:val="24"/>
                <w:lang w:val="en-US" w:eastAsia="hi-IN" w:bidi="hi-IN"/>
              </w:rPr>
            </w:pPr>
            <w:r w:rsidRPr="00FE6357">
              <w:rPr>
                <w:rFonts w:ascii="Times New Roman" w:eastAsia="Times New Roman" w:hAnsi="Times New Roman" w:cs="Times New Roman"/>
                <w:color w:val="000000" w:themeColor="text1"/>
                <w:sz w:val="24"/>
                <w:szCs w:val="24"/>
              </w:rPr>
              <w:t>Совершили правонарушения</w:t>
            </w:r>
          </w:p>
        </w:tc>
        <w:tc>
          <w:tcPr>
            <w:tcW w:w="2767"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sidRPr="00FE6357">
              <w:rPr>
                <w:rFonts w:ascii="Times New Roman" w:eastAsia="Times New Roman" w:hAnsi="Times New Roman" w:cs="Times New Roman"/>
                <w:b/>
                <w:color w:val="000000" w:themeColor="text1"/>
                <w:sz w:val="24"/>
                <w:szCs w:val="24"/>
              </w:rPr>
              <w:t>-</w:t>
            </w:r>
          </w:p>
        </w:tc>
      </w:tr>
      <w:tr w:rsidR="00FE6357" w:rsidRPr="00FE6357" w:rsidTr="00577846">
        <w:trPr>
          <w:trHeight w:val="591"/>
        </w:trPr>
        <w:tc>
          <w:tcPr>
            <w:tcW w:w="6555" w:type="dxa"/>
            <w:tcBorders>
              <w:top w:val="single" w:sz="4" w:space="0" w:color="000000"/>
              <w:left w:val="single" w:sz="4" w:space="0" w:color="000000"/>
              <w:bottom w:val="single" w:sz="4" w:space="0" w:color="000000"/>
              <w:right w:val="nil"/>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sidRPr="00FE6357">
              <w:rPr>
                <w:rFonts w:ascii="Times New Roman" w:eastAsia="Times New Roman" w:hAnsi="Times New Roman" w:cs="Times New Roman"/>
                <w:color w:val="000000" w:themeColor="text1"/>
                <w:sz w:val="24"/>
                <w:szCs w:val="24"/>
              </w:rPr>
              <w:t>Состоят на учете в подразделении по делам несовершеннолетних</w:t>
            </w:r>
          </w:p>
        </w:tc>
        <w:tc>
          <w:tcPr>
            <w:tcW w:w="2767"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b/>
                <w:color w:val="000000" w:themeColor="text1"/>
                <w:kern w:val="2"/>
                <w:sz w:val="24"/>
                <w:szCs w:val="24"/>
                <w:lang w:val="en-US" w:eastAsia="hi-IN" w:bidi="hi-IN"/>
              </w:rPr>
            </w:pPr>
            <w:r w:rsidRPr="00FE6357">
              <w:rPr>
                <w:rFonts w:ascii="Times New Roman" w:eastAsia="Times New Roman" w:hAnsi="Times New Roman" w:cs="Times New Roman"/>
                <w:b/>
                <w:color w:val="000000" w:themeColor="text1"/>
                <w:sz w:val="24"/>
                <w:szCs w:val="24"/>
              </w:rPr>
              <w:t>-</w:t>
            </w:r>
          </w:p>
        </w:tc>
      </w:tr>
      <w:tr w:rsidR="00FE6357" w:rsidRPr="00FE6357" w:rsidTr="00577846">
        <w:trPr>
          <w:trHeight w:val="436"/>
        </w:trPr>
        <w:tc>
          <w:tcPr>
            <w:tcW w:w="6555" w:type="dxa"/>
            <w:tcBorders>
              <w:top w:val="single" w:sz="4" w:space="0" w:color="000000"/>
              <w:left w:val="single" w:sz="4" w:space="0" w:color="000000"/>
              <w:bottom w:val="single" w:sz="4" w:space="0" w:color="000000"/>
              <w:right w:val="nil"/>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color w:val="000000" w:themeColor="text1"/>
                <w:kern w:val="2"/>
                <w:sz w:val="24"/>
                <w:szCs w:val="24"/>
                <w:lang w:eastAsia="hi-IN" w:bidi="hi-IN"/>
              </w:rPr>
            </w:pPr>
            <w:r w:rsidRPr="00FE6357">
              <w:rPr>
                <w:rFonts w:ascii="Times New Roman" w:eastAsia="Times New Roman" w:hAnsi="Times New Roman" w:cs="Times New Roman"/>
                <w:color w:val="000000" w:themeColor="text1"/>
                <w:sz w:val="24"/>
                <w:szCs w:val="24"/>
              </w:rPr>
              <w:t>Состоят на учете в комиссии по делам несовершеннолетних</w:t>
            </w:r>
          </w:p>
        </w:tc>
        <w:tc>
          <w:tcPr>
            <w:tcW w:w="2767"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b/>
                <w:color w:val="000000" w:themeColor="text1"/>
                <w:kern w:val="2"/>
                <w:sz w:val="24"/>
                <w:szCs w:val="24"/>
                <w:lang w:eastAsia="hi-IN" w:bidi="hi-IN"/>
              </w:rPr>
            </w:pPr>
            <w:r w:rsidRPr="00FE6357">
              <w:rPr>
                <w:rFonts w:ascii="Times New Roman" w:eastAsia="Times New Roman" w:hAnsi="Times New Roman" w:cs="Times New Roman"/>
                <w:b/>
                <w:color w:val="000000" w:themeColor="text1"/>
                <w:sz w:val="24"/>
                <w:szCs w:val="24"/>
              </w:rPr>
              <w:t>-</w:t>
            </w:r>
          </w:p>
        </w:tc>
      </w:tr>
      <w:tr w:rsidR="00FE6357" w:rsidRPr="00FE6357" w:rsidTr="00577846">
        <w:trPr>
          <w:trHeight w:val="455"/>
        </w:trPr>
        <w:tc>
          <w:tcPr>
            <w:tcW w:w="6555" w:type="dxa"/>
            <w:tcBorders>
              <w:top w:val="single" w:sz="4" w:space="0" w:color="000000"/>
              <w:left w:val="single" w:sz="4" w:space="0" w:color="000000"/>
              <w:bottom w:val="single" w:sz="4" w:space="0" w:color="000000"/>
              <w:right w:val="nil"/>
            </w:tcBorders>
            <w:hideMark/>
          </w:tcPr>
          <w:p w:rsidR="00FE6357" w:rsidRPr="00FE6357" w:rsidRDefault="00FE6357" w:rsidP="00FE6357">
            <w:pPr>
              <w:widowControl w:val="0"/>
              <w:suppressAutoHyphens/>
              <w:snapToGrid w:val="0"/>
              <w:spacing w:after="0"/>
              <w:jc w:val="both"/>
              <w:rPr>
                <w:rFonts w:ascii="Times New Roman" w:eastAsia="SimSun" w:hAnsi="Times New Roman" w:cs="Times New Roman"/>
                <w:color w:val="000000" w:themeColor="text1"/>
                <w:kern w:val="2"/>
                <w:sz w:val="24"/>
                <w:szCs w:val="24"/>
                <w:lang w:val="en-US" w:eastAsia="hi-IN" w:bidi="hi-IN"/>
              </w:rPr>
            </w:pPr>
            <w:r w:rsidRPr="00FE6357">
              <w:rPr>
                <w:rFonts w:ascii="Times New Roman" w:eastAsia="Times New Roman" w:hAnsi="Times New Roman" w:cs="Times New Roman"/>
                <w:color w:val="000000" w:themeColor="text1"/>
                <w:sz w:val="24"/>
                <w:szCs w:val="24"/>
              </w:rPr>
              <w:t xml:space="preserve">Состоят на </w:t>
            </w:r>
            <w:proofErr w:type="spellStart"/>
            <w:r w:rsidRPr="00FE6357">
              <w:rPr>
                <w:rFonts w:ascii="Times New Roman" w:eastAsia="Times New Roman" w:hAnsi="Times New Roman" w:cs="Times New Roman"/>
                <w:color w:val="000000" w:themeColor="text1"/>
                <w:sz w:val="24"/>
                <w:szCs w:val="24"/>
              </w:rPr>
              <w:t>внутришкольном</w:t>
            </w:r>
            <w:proofErr w:type="spellEnd"/>
            <w:r w:rsidRPr="00FE6357">
              <w:rPr>
                <w:rFonts w:ascii="Times New Roman" w:eastAsia="Times New Roman" w:hAnsi="Times New Roman" w:cs="Times New Roman"/>
                <w:color w:val="000000" w:themeColor="text1"/>
                <w:sz w:val="24"/>
                <w:szCs w:val="24"/>
              </w:rPr>
              <w:t xml:space="preserve"> учете</w:t>
            </w:r>
          </w:p>
        </w:tc>
        <w:tc>
          <w:tcPr>
            <w:tcW w:w="2767" w:type="dxa"/>
            <w:tcBorders>
              <w:top w:val="single" w:sz="4" w:space="0" w:color="000000"/>
              <w:left w:val="single" w:sz="4" w:space="0" w:color="000000"/>
              <w:bottom w:val="single" w:sz="4" w:space="0" w:color="000000"/>
              <w:right w:val="single" w:sz="4" w:space="0" w:color="000000"/>
            </w:tcBorders>
            <w:hideMark/>
          </w:tcPr>
          <w:p w:rsidR="00FE6357" w:rsidRPr="00FE6357" w:rsidRDefault="00932477" w:rsidP="00FE6357">
            <w:pPr>
              <w:widowControl w:val="0"/>
              <w:suppressAutoHyphens/>
              <w:snapToGrid w:val="0"/>
              <w:spacing w:after="0"/>
              <w:jc w:val="both"/>
              <w:rPr>
                <w:rFonts w:ascii="Times New Roman" w:eastAsia="SimSun" w:hAnsi="Times New Roman" w:cs="Times New Roman"/>
                <w:b/>
                <w:color w:val="000000" w:themeColor="text1"/>
                <w:kern w:val="2"/>
                <w:sz w:val="24"/>
                <w:szCs w:val="24"/>
                <w:lang w:eastAsia="hi-IN" w:bidi="hi-IN"/>
              </w:rPr>
            </w:pPr>
            <w:r>
              <w:rPr>
                <w:rFonts w:ascii="Times New Roman" w:eastAsia="Times New Roman" w:hAnsi="Times New Roman" w:cs="Times New Roman"/>
                <w:b/>
                <w:color w:val="000000" w:themeColor="text1"/>
                <w:sz w:val="24"/>
                <w:szCs w:val="24"/>
              </w:rPr>
              <w:t>-</w:t>
            </w:r>
          </w:p>
        </w:tc>
      </w:tr>
    </w:tbl>
    <w:p w:rsidR="0024166E" w:rsidRDefault="0024166E" w:rsidP="003C1FCA">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3C1FCA">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3C1FCA">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3C1FCA">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3C1FCA">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3C1FCA">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3C1FCA">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3C1FCA">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3C1FCA">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3C1FCA">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3C1FCA">
      <w:pPr>
        <w:spacing w:after="0" w:line="240" w:lineRule="auto"/>
        <w:rPr>
          <w:rFonts w:ascii="Times New Roman" w:eastAsia="Times New Roman" w:hAnsi="Times New Roman" w:cs="Times New Roman"/>
          <w:b/>
          <w:color w:val="000000" w:themeColor="text1"/>
          <w:sz w:val="24"/>
          <w:szCs w:val="24"/>
          <w:lang w:eastAsia="ru-RU"/>
        </w:rPr>
      </w:pPr>
    </w:p>
    <w:p w:rsidR="00722EB3" w:rsidRDefault="00722EB3" w:rsidP="003C1FCA">
      <w:pPr>
        <w:spacing w:after="0" w:line="240" w:lineRule="auto"/>
        <w:rPr>
          <w:rFonts w:ascii="Times New Roman" w:eastAsia="Times New Roman" w:hAnsi="Times New Roman" w:cs="Times New Roman"/>
          <w:b/>
          <w:color w:val="000000" w:themeColor="text1"/>
          <w:sz w:val="24"/>
          <w:szCs w:val="24"/>
          <w:lang w:eastAsia="ru-RU"/>
        </w:rPr>
      </w:pPr>
    </w:p>
    <w:p w:rsidR="00FE6357" w:rsidRPr="00FE6357" w:rsidRDefault="00FE6357" w:rsidP="00891186">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РАЗДЕЛ  3.</w:t>
      </w:r>
    </w:p>
    <w:p w:rsidR="00FE6357" w:rsidRPr="00FE6357" w:rsidRDefault="00FE6357" w:rsidP="00891186">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УЧАСТНИКИ ОБРАЗОВАТЕЛЬНОГО ПРОЦЕССА</w:t>
      </w:r>
    </w:p>
    <w:p w:rsidR="00FE6357" w:rsidRPr="00FE6357" w:rsidRDefault="00FE6357" w:rsidP="00891186">
      <w:pPr>
        <w:spacing w:after="0" w:line="240" w:lineRule="auto"/>
        <w:jc w:val="center"/>
        <w:rPr>
          <w:rFonts w:ascii="Times New Roman" w:eastAsia="Times New Roman" w:hAnsi="Times New Roman" w:cs="Times New Roman"/>
          <w:b/>
          <w:bCs/>
          <w:caps/>
          <w:color w:val="000000" w:themeColor="text1"/>
          <w:sz w:val="24"/>
          <w:szCs w:val="24"/>
          <w:lang w:eastAsia="ru-RU"/>
        </w:rPr>
      </w:pPr>
    </w:p>
    <w:p w:rsidR="00FE6357" w:rsidRPr="00FE6357" w:rsidRDefault="00FE6357" w:rsidP="00891186">
      <w:pPr>
        <w:spacing w:after="0" w:line="240" w:lineRule="auto"/>
        <w:ind w:firstLine="360"/>
        <w:jc w:val="center"/>
        <w:rPr>
          <w:rFonts w:ascii="Times New Roman" w:eastAsia="Times New Roman" w:hAnsi="Times New Roman" w:cs="Times New Roman"/>
          <w:b/>
          <w:iCs/>
          <w:color w:val="000000" w:themeColor="text1"/>
          <w:sz w:val="24"/>
          <w:szCs w:val="24"/>
          <w:lang w:eastAsia="ru-RU"/>
        </w:rPr>
      </w:pPr>
      <w:r w:rsidRPr="00FE6357">
        <w:rPr>
          <w:rFonts w:ascii="Times New Roman" w:eastAsia="Times New Roman" w:hAnsi="Times New Roman" w:cs="Times New Roman"/>
          <w:b/>
          <w:iCs/>
          <w:color w:val="000000" w:themeColor="text1"/>
          <w:sz w:val="24"/>
          <w:szCs w:val="24"/>
          <w:lang w:eastAsia="ru-RU"/>
        </w:rPr>
        <w:t>3.1. Сведения о педагогических работниках</w:t>
      </w:r>
    </w:p>
    <w:p w:rsidR="00FE6357" w:rsidRPr="00FE6357" w:rsidRDefault="00FE6357" w:rsidP="00FE6357">
      <w:pPr>
        <w:spacing w:after="0" w:line="240" w:lineRule="auto"/>
        <w:jc w:val="both"/>
        <w:rPr>
          <w:rFonts w:ascii="Times New Roman" w:eastAsia="Times New Roman" w:hAnsi="Times New Roman" w:cs="Times New Roman"/>
          <w:b/>
          <w:iCs/>
          <w:color w:val="000000" w:themeColor="text1"/>
          <w:sz w:val="24"/>
          <w:szCs w:val="24"/>
          <w:lang w:eastAsia="ru-RU"/>
        </w:rPr>
      </w:pPr>
    </w:p>
    <w:tbl>
      <w:tblPr>
        <w:tblW w:w="10773" w:type="dxa"/>
        <w:jc w:val="center"/>
        <w:tblInd w:w="-1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2"/>
        <w:gridCol w:w="710"/>
        <w:gridCol w:w="850"/>
        <w:gridCol w:w="709"/>
        <w:gridCol w:w="567"/>
        <w:gridCol w:w="850"/>
        <w:gridCol w:w="993"/>
        <w:gridCol w:w="850"/>
        <w:gridCol w:w="851"/>
        <w:gridCol w:w="850"/>
        <w:gridCol w:w="709"/>
        <w:gridCol w:w="992"/>
      </w:tblGrid>
      <w:tr w:rsidR="002466EE" w:rsidRPr="00FE6357" w:rsidTr="00722EB3">
        <w:trPr>
          <w:trHeight w:val="56"/>
          <w:jc w:val="center"/>
        </w:trPr>
        <w:tc>
          <w:tcPr>
            <w:tcW w:w="1842" w:type="dxa"/>
            <w:vMerge w:val="restart"/>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iCs/>
                <w:color w:val="000000" w:themeColor="text1"/>
                <w:sz w:val="24"/>
                <w:szCs w:val="24"/>
                <w:lang w:eastAsia="ru-RU"/>
              </w:rPr>
            </w:pPr>
            <w:r w:rsidRPr="00FE6357">
              <w:rPr>
                <w:rFonts w:ascii="Times New Roman" w:eastAsia="Times New Roman" w:hAnsi="Times New Roman" w:cs="Times New Roman"/>
                <w:iCs/>
                <w:color w:val="000000" w:themeColor="text1"/>
                <w:sz w:val="24"/>
                <w:szCs w:val="24"/>
                <w:lang w:eastAsia="ru-RU"/>
              </w:rPr>
              <w:t>Учебный год</w:t>
            </w:r>
          </w:p>
        </w:tc>
        <w:tc>
          <w:tcPr>
            <w:tcW w:w="710" w:type="dxa"/>
            <w:vMerge w:val="restart"/>
            <w:tcBorders>
              <w:top w:val="single" w:sz="4" w:space="0" w:color="auto"/>
              <w:left w:val="single" w:sz="4" w:space="0" w:color="auto"/>
              <w:bottom w:val="single" w:sz="4" w:space="0" w:color="auto"/>
              <w:right w:val="single" w:sz="4" w:space="0" w:color="auto"/>
            </w:tcBorders>
            <w:textDirection w:val="btLr"/>
            <w:hideMark/>
          </w:tcPr>
          <w:p w:rsidR="002466EE" w:rsidRPr="00FE6357" w:rsidRDefault="002466EE" w:rsidP="00FE6357">
            <w:pPr>
              <w:spacing w:after="0"/>
              <w:ind w:left="113" w:right="113"/>
              <w:jc w:val="both"/>
              <w:rPr>
                <w:rFonts w:ascii="Times New Roman" w:eastAsia="Times New Roman" w:hAnsi="Times New Roman" w:cs="Times New Roman"/>
                <w:iCs/>
                <w:color w:val="000000" w:themeColor="text1"/>
                <w:lang w:eastAsia="ru-RU"/>
              </w:rPr>
            </w:pPr>
            <w:r w:rsidRPr="00FE6357">
              <w:rPr>
                <w:rFonts w:ascii="Times New Roman" w:eastAsia="Times New Roman" w:hAnsi="Times New Roman" w:cs="Times New Roman"/>
                <w:iCs/>
                <w:color w:val="000000" w:themeColor="text1"/>
                <w:lang w:eastAsia="ru-RU"/>
              </w:rPr>
              <w:t>всего штатных руководящих и педагогических работников</w:t>
            </w:r>
          </w:p>
        </w:t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2466EE" w:rsidRPr="00FE6357" w:rsidRDefault="002466EE" w:rsidP="00FE6357">
            <w:pPr>
              <w:spacing w:after="0"/>
              <w:ind w:left="113" w:right="113"/>
              <w:jc w:val="both"/>
              <w:rPr>
                <w:rFonts w:ascii="Times New Roman" w:eastAsia="Times New Roman" w:hAnsi="Times New Roman" w:cs="Times New Roman"/>
                <w:iCs/>
                <w:color w:val="000000" w:themeColor="text1"/>
                <w:lang w:eastAsia="ru-RU"/>
              </w:rPr>
            </w:pPr>
            <w:r w:rsidRPr="007530AF">
              <w:rPr>
                <w:rStyle w:val="afa"/>
              </w:rPr>
              <w:t>кол</w:t>
            </w:r>
            <w:r w:rsidRPr="00FE6357">
              <w:rPr>
                <w:rFonts w:ascii="Times New Roman" w:eastAsia="Times New Roman" w:hAnsi="Times New Roman" w:cs="Times New Roman"/>
                <w:iCs/>
                <w:color w:val="000000" w:themeColor="text1"/>
                <w:lang w:eastAsia="ru-RU"/>
              </w:rPr>
              <w:t xml:space="preserve">ичество </w:t>
            </w:r>
            <w:proofErr w:type="gramStart"/>
            <w:r w:rsidRPr="00FE6357">
              <w:rPr>
                <w:rFonts w:ascii="Times New Roman" w:eastAsia="Times New Roman" w:hAnsi="Times New Roman" w:cs="Times New Roman"/>
                <w:iCs/>
                <w:color w:val="000000" w:themeColor="text1"/>
                <w:lang w:eastAsia="ru-RU"/>
              </w:rPr>
              <w:t>руководящих</w:t>
            </w:r>
            <w:proofErr w:type="gramEnd"/>
          </w:p>
          <w:p w:rsidR="002466EE" w:rsidRPr="00FE6357" w:rsidRDefault="002466EE" w:rsidP="00FE6357">
            <w:pPr>
              <w:spacing w:after="0"/>
              <w:ind w:left="113" w:right="113"/>
              <w:jc w:val="both"/>
              <w:rPr>
                <w:rFonts w:ascii="Times New Roman" w:eastAsia="Times New Roman" w:hAnsi="Times New Roman" w:cs="Times New Roman"/>
                <w:iCs/>
                <w:color w:val="000000" w:themeColor="text1"/>
                <w:lang w:eastAsia="ru-RU"/>
              </w:rPr>
            </w:pPr>
            <w:r w:rsidRPr="00FE6357">
              <w:rPr>
                <w:rFonts w:ascii="Times New Roman" w:eastAsia="Times New Roman" w:hAnsi="Times New Roman" w:cs="Times New Roman"/>
                <w:iCs/>
                <w:color w:val="000000" w:themeColor="text1"/>
                <w:lang w:eastAsia="ru-RU"/>
              </w:rPr>
              <w:t>работников</w:t>
            </w:r>
          </w:p>
        </w:tc>
        <w:tc>
          <w:tcPr>
            <w:tcW w:w="3119" w:type="dxa"/>
            <w:gridSpan w:val="4"/>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Педагогические работники</w:t>
            </w:r>
          </w:p>
        </w:tc>
        <w:tc>
          <w:tcPr>
            <w:tcW w:w="4252" w:type="dxa"/>
            <w:gridSpan w:val="5"/>
            <w:vMerge w:val="restart"/>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Из общей численности руководящих и педагогических работников имеют образование </w:t>
            </w:r>
          </w:p>
          <w:p w:rsidR="002466EE" w:rsidRPr="00FE6357" w:rsidRDefault="002466EE" w:rsidP="00FE6357">
            <w:pPr>
              <w:spacing w:after="0"/>
              <w:jc w:val="both"/>
              <w:rPr>
                <w:rFonts w:ascii="Times New Roman" w:eastAsia="Times New Roman" w:hAnsi="Times New Roman" w:cs="Times New Roman"/>
                <w:bCs/>
                <w:iCs/>
                <w:color w:val="000000" w:themeColor="text1"/>
                <w:sz w:val="24"/>
                <w:szCs w:val="24"/>
                <w:lang w:eastAsia="ru-RU"/>
              </w:rPr>
            </w:pPr>
            <w:r w:rsidRPr="00FE6357">
              <w:rPr>
                <w:rFonts w:ascii="Times New Roman" w:eastAsia="Times New Roman" w:hAnsi="Times New Roman" w:cs="Times New Roman"/>
                <w:bCs/>
                <w:iCs/>
                <w:color w:val="000000" w:themeColor="text1"/>
                <w:sz w:val="24"/>
                <w:szCs w:val="24"/>
                <w:lang w:eastAsia="ru-RU"/>
              </w:rPr>
              <w:t>(в том числе совместителей)</w:t>
            </w:r>
          </w:p>
        </w:tc>
      </w:tr>
      <w:tr w:rsidR="002466EE" w:rsidRPr="00FE6357" w:rsidTr="00722EB3">
        <w:trPr>
          <w:trHeight w:val="983"/>
          <w:jc w:val="center"/>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2466EE" w:rsidRPr="00FE6357" w:rsidRDefault="002466EE" w:rsidP="00FE6357">
            <w:pPr>
              <w:spacing w:after="0" w:line="240" w:lineRule="auto"/>
              <w:rPr>
                <w:rFonts w:ascii="Times New Roman" w:eastAsia="Times New Roman" w:hAnsi="Times New Roman" w:cs="Times New Roman"/>
                <w:iCs/>
                <w:color w:val="000000" w:themeColor="text1"/>
                <w:sz w:val="24"/>
                <w:szCs w:val="24"/>
                <w:lang w:eastAsia="ru-RU"/>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2466EE" w:rsidRPr="00FE6357" w:rsidRDefault="002466EE" w:rsidP="00FE6357">
            <w:pPr>
              <w:spacing w:after="0" w:line="240" w:lineRule="auto"/>
              <w:rPr>
                <w:rFonts w:ascii="Times New Roman" w:eastAsia="Times New Roman" w:hAnsi="Times New Roman" w:cs="Times New Roman"/>
                <w:iCs/>
                <w:color w:val="000000" w:themeColor="text1"/>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466EE" w:rsidRPr="00FE6357" w:rsidRDefault="002466EE" w:rsidP="00FE6357">
            <w:pPr>
              <w:spacing w:after="0" w:line="240" w:lineRule="auto"/>
              <w:rPr>
                <w:rFonts w:ascii="Times New Roman" w:eastAsia="Times New Roman" w:hAnsi="Times New Roman" w:cs="Times New Roman"/>
                <w:iCs/>
                <w:color w:val="000000" w:themeColor="text1"/>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iCs/>
                <w:color w:val="000000" w:themeColor="text1"/>
                <w:sz w:val="24"/>
                <w:szCs w:val="24"/>
                <w:lang w:eastAsia="ru-RU"/>
              </w:rPr>
            </w:pPr>
            <w:r w:rsidRPr="00FE6357">
              <w:rPr>
                <w:rFonts w:ascii="Times New Roman" w:eastAsia="Times New Roman" w:hAnsi="Times New Roman" w:cs="Times New Roman"/>
                <w:iCs/>
                <w:color w:val="000000" w:themeColor="text1"/>
                <w:sz w:val="24"/>
                <w:szCs w:val="24"/>
                <w:lang w:eastAsia="ru-RU"/>
              </w:rPr>
              <w:t>Количество</w:t>
            </w:r>
          </w:p>
        </w:tc>
        <w:tc>
          <w:tcPr>
            <w:tcW w:w="1417" w:type="dxa"/>
            <w:gridSpan w:val="2"/>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bCs/>
                <w:iCs/>
                <w:color w:val="000000" w:themeColor="text1"/>
                <w:sz w:val="24"/>
                <w:szCs w:val="24"/>
                <w:lang w:eastAsia="ru-RU"/>
              </w:rPr>
              <w:t xml:space="preserve">Из них основных </w:t>
            </w:r>
          </w:p>
        </w:tc>
        <w:tc>
          <w:tcPr>
            <w:tcW w:w="993" w:type="dxa"/>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Из них внешних</w:t>
            </w:r>
          </w:p>
          <w:p w:rsidR="002466EE" w:rsidRPr="00FE6357" w:rsidRDefault="002466EE"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bCs/>
                <w:iCs/>
                <w:color w:val="000000" w:themeColor="text1"/>
                <w:sz w:val="24"/>
                <w:szCs w:val="24"/>
                <w:lang w:eastAsia="ru-RU"/>
              </w:rPr>
              <w:t>совместителей</w:t>
            </w:r>
          </w:p>
        </w:tc>
        <w:tc>
          <w:tcPr>
            <w:tcW w:w="4252" w:type="dxa"/>
            <w:gridSpan w:val="5"/>
            <w:vMerge/>
            <w:tcBorders>
              <w:top w:val="single" w:sz="4" w:space="0" w:color="auto"/>
              <w:left w:val="single" w:sz="4" w:space="0" w:color="auto"/>
              <w:bottom w:val="single" w:sz="4" w:space="0" w:color="auto"/>
              <w:right w:val="single" w:sz="4" w:space="0" w:color="auto"/>
            </w:tcBorders>
            <w:vAlign w:val="center"/>
            <w:hideMark/>
          </w:tcPr>
          <w:p w:rsidR="002466EE" w:rsidRPr="00FE6357" w:rsidRDefault="002466EE" w:rsidP="00FE6357">
            <w:pPr>
              <w:spacing w:after="0" w:line="240" w:lineRule="auto"/>
              <w:rPr>
                <w:rFonts w:ascii="Times New Roman" w:eastAsia="Times New Roman" w:hAnsi="Times New Roman" w:cs="Times New Roman"/>
                <w:bCs/>
                <w:iCs/>
                <w:color w:val="000000" w:themeColor="text1"/>
                <w:sz w:val="24"/>
                <w:szCs w:val="24"/>
                <w:lang w:eastAsia="ru-RU"/>
              </w:rPr>
            </w:pPr>
          </w:p>
        </w:tc>
      </w:tr>
      <w:tr w:rsidR="002466EE" w:rsidRPr="00FE6357" w:rsidTr="00722EB3">
        <w:trPr>
          <w:trHeight w:val="1816"/>
          <w:jc w:val="center"/>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2466EE" w:rsidRPr="00FE6357" w:rsidRDefault="002466EE" w:rsidP="00FE6357">
            <w:pPr>
              <w:spacing w:after="0" w:line="240" w:lineRule="auto"/>
              <w:rPr>
                <w:rFonts w:ascii="Times New Roman" w:eastAsia="Times New Roman" w:hAnsi="Times New Roman" w:cs="Times New Roman"/>
                <w:iCs/>
                <w:color w:val="000000" w:themeColor="text1"/>
                <w:sz w:val="24"/>
                <w:szCs w:val="24"/>
                <w:lang w:eastAsia="ru-RU"/>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2466EE" w:rsidRPr="00FE6357" w:rsidRDefault="002466EE" w:rsidP="00FE6357">
            <w:pPr>
              <w:spacing w:after="0" w:line="240" w:lineRule="auto"/>
              <w:rPr>
                <w:rFonts w:ascii="Times New Roman" w:eastAsia="Times New Roman" w:hAnsi="Times New Roman" w:cs="Times New Roman"/>
                <w:iCs/>
                <w:color w:val="000000" w:themeColor="text1"/>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466EE" w:rsidRPr="00FE6357" w:rsidRDefault="002466EE" w:rsidP="00FE6357">
            <w:pPr>
              <w:spacing w:after="0" w:line="240" w:lineRule="auto"/>
              <w:rPr>
                <w:rFonts w:ascii="Times New Roman" w:eastAsia="Times New Roman" w:hAnsi="Times New Roman" w:cs="Times New Roman"/>
                <w:iCs/>
                <w:color w:val="000000" w:themeColor="text1"/>
                <w:lang w:eastAsia="ru-RU"/>
              </w:rPr>
            </w:pPr>
          </w:p>
        </w:tc>
        <w:tc>
          <w:tcPr>
            <w:tcW w:w="709" w:type="dxa"/>
            <w:tcBorders>
              <w:top w:val="single" w:sz="4" w:space="0" w:color="auto"/>
              <w:left w:val="single" w:sz="4" w:space="0" w:color="auto"/>
              <w:bottom w:val="single" w:sz="4" w:space="0" w:color="auto"/>
              <w:right w:val="single" w:sz="4" w:space="0" w:color="auto"/>
            </w:tcBorders>
            <w:textDirection w:val="btLr"/>
            <w:hideMark/>
          </w:tcPr>
          <w:p w:rsidR="002466EE" w:rsidRPr="00FE6357" w:rsidRDefault="002466EE" w:rsidP="00FE6357">
            <w:pPr>
              <w:spacing w:after="0"/>
              <w:ind w:left="113" w:right="113"/>
              <w:jc w:val="both"/>
              <w:rPr>
                <w:rFonts w:ascii="Times New Roman" w:eastAsia="Times New Roman" w:hAnsi="Times New Roman" w:cs="Times New Roman"/>
                <w:b/>
                <w:bCs/>
                <w:iCs/>
                <w:color w:val="000000" w:themeColor="text1"/>
                <w:sz w:val="20"/>
                <w:szCs w:val="20"/>
                <w:lang w:eastAsia="ru-RU"/>
              </w:rPr>
            </w:pPr>
            <w:r w:rsidRPr="00FE6357">
              <w:rPr>
                <w:rFonts w:ascii="Times New Roman" w:eastAsia="Times New Roman" w:hAnsi="Times New Roman" w:cs="Times New Roman"/>
                <w:b/>
                <w:bCs/>
                <w:iCs/>
                <w:color w:val="000000" w:themeColor="text1"/>
                <w:sz w:val="20"/>
                <w:szCs w:val="20"/>
                <w:lang w:eastAsia="ru-RU"/>
              </w:rPr>
              <w:t xml:space="preserve">педагогических </w:t>
            </w:r>
          </w:p>
          <w:p w:rsidR="002466EE" w:rsidRPr="00FE6357" w:rsidRDefault="002466EE" w:rsidP="00FE6357">
            <w:pPr>
              <w:spacing w:after="0"/>
              <w:ind w:left="113" w:right="113"/>
              <w:jc w:val="both"/>
              <w:rPr>
                <w:rFonts w:ascii="Times New Roman" w:eastAsia="Times New Roman" w:hAnsi="Times New Roman" w:cs="Times New Roman"/>
                <w:b/>
                <w:iCs/>
                <w:color w:val="000000" w:themeColor="text1"/>
                <w:sz w:val="20"/>
                <w:szCs w:val="20"/>
                <w:lang w:eastAsia="ru-RU"/>
              </w:rPr>
            </w:pPr>
            <w:r w:rsidRPr="00FE6357">
              <w:rPr>
                <w:rFonts w:ascii="Times New Roman" w:eastAsia="Times New Roman" w:hAnsi="Times New Roman" w:cs="Times New Roman"/>
                <w:b/>
                <w:bCs/>
                <w:iCs/>
                <w:color w:val="000000" w:themeColor="text1"/>
                <w:sz w:val="20"/>
                <w:szCs w:val="20"/>
                <w:lang w:eastAsia="ru-RU"/>
              </w:rPr>
              <w:t>работников</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2466EE" w:rsidRPr="00FE6357" w:rsidRDefault="002466EE" w:rsidP="00FE6357">
            <w:pPr>
              <w:spacing w:after="0"/>
              <w:ind w:left="113" w:right="113"/>
              <w:jc w:val="both"/>
              <w:rPr>
                <w:rFonts w:ascii="Times New Roman" w:eastAsia="Times New Roman" w:hAnsi="Times New Roman" w:cs="Times New Roman"/>
                <w:b/>
                <w:iCs/>
                <w:color w:val="000000" w:themeColor="text1"/>
                <w:sz w:val="20"/>
                <w:szCs w:val="20"/>
                <w:lang w:eastAsia="ru-RU"/>
              </w:rPr>
            </w:pPr>
            <w:r w:rsidRPr="00FE6357">
              <w:rPr>
                <w:rFonts w:ascii="Times New Roman" w:eastAsia="Times New Roman" w:hAnsi="Times New Roman" w:cs="Times New Roman"/>
                <w:b/>
                <w:iCs/>
                <w:color w:val="000000" w:themeColor="text1"/>
                <w:sz w:val="20"/>
                <w:szCs w:val="20"/>
                <w:lang w:eastAsia="ru-RU"/>
              </w:rPr>
              <w:t>количество</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2466EE" w:rsidRPr="00FE6357" w:rsidRDefault="002466EE" w:rsidP="00FE6357">
            <w:pPr>
              <w:spacing w:after="0"/>
              <w:ind w:left="113" w:right="113"/>
              <w:jc w:val="both"/>
              <w:rPr>
                <w:rFonts w:ascii="Times New Roman" w:eastAsia="Times New Roman" w:hAnsi="Times New Roman" w:cs="Times New Roman"/>
                <w:b/>
                <w:iCs/>
                <w:color w:val="000000" w:themeColor="text1"/>
                <w:sz w:val="20"/>
                <w:szCs w:val="20"/>
                <w:lang w:eastAsia="ru-RU"/>
              </w:rPr>
            </w:pPr>
            <w:r w:rsidRPr="00FE6357">
              <w:rPr>
                <w:rFonts w:ascii="Times New Roman" w:eastAsia="Times New Roman" w:hAnsi="Times New Roman" w:cs="Times New Roman"/>
                <w:b/>
                <w:bCs/>
                <w:iCs/>
                <w:color w:val="000000" w:themeColor="text1"/>
                <w:sz w:val="20"/>
                <w:szCs w:val="20"/>
                <w:lang w:eastAsia="ru-RU"/>
              </w:rPr>
              <w:t>из них внутренних совместителей</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2466EE" w:rsidRPr="00FE6357" w:rsidRDefault="002466EE" w:rsidP="00FE6357">
            <w:pPr>
              <w:spacing w:after="0"/>
              <w:ind w:left="113" w:right="113"/>
              <w:rPr>
                <w:rFonts w:ascii="Times New Roman" w:eastAsia="Times New Roman" w:hAnsi="Times New Roman" w:cs="Times New Roman"/>
                <w:b/>
                <w:bCs/>
                <w:iCs/>
                <w:color w:val="000000" w:themeColor="text1"/>
                <w:sz w:val="20"/>
                <w:szCs w:val="20"/>
                <w:lang w:eastAsia="ru-RU"/>
              </w:rPr>
            </w:pPr>
            <w:r w:rsidRPr="00FE6357">
              <w:rPr>
                <w:rFonts w:ascii="Times New Roman" w:eastAsia="Times New Roman" w:hAnsi="Times New Roman" w:cs="Times New Roman"/>
                <w:b/>
                <w:bCs/>
                <w:iCs/>
                <w:color w:val="000000" w:themeColor="text1"/>
                <w:sz w:val="20"/>
                <w:szCs w:val="20"/>
                <w:lang w:eastAsia="ru-RU"/>
              </w:rPr>
              <w:t>Количество всех совместителей</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2466EE" w:rsidRPr="00FE6357" w:rsidRDefault="002466EE" w:rsidP="00227B6D">
            <w:pPr>
              <w:spacing w:after="0"/>
              <w:ind w:left="113" w:right="113"/>
              <w:rPr>
                <w:rFonts w:ascii="Times New Roman" w:eastAsia="Times New Roman" w:hAnsi="Times New Roman" w:cs="Times New Roman"/>
                <w:b/>
                <w:bCs/>
                <w:iCs/>
                <w:color w:val="000000" w:themeColor="text1"/>
                <w:sz w:val="20"/>
                <w:szCs w:val="20"/>
                <w:lang w:eastAsia="ru-RU"/>
              </w:rPr>
            </w:pPr>
            <w:r w:rsidRPr="00FE6357">
              <w:rPr>
                <w:rFonts w:ascii="Times New Roman" w:eastAsia="Times New Roman" w:hAnsi="Times New Roman" w:cs="Times New Roman"/>
                <w:b/>
                <w:bCs/>
                <w:iCs/>
                <w:color w:val="000000" w:themeColor="text1"/>
                <w:sz w:val="20"/>
                <w:szCs w:val="20"/>
                <w:lang w:eastAsia="ru-RU"/>
              </w:rPr>
              <w:t>из них преподавателей других ОУ</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2466EE" w:rsidRPr="00FE6357" w:rsidRDefault="002466EE" w:rsidP="00227B6D">
            <w:pPr>
              <w:spacing w:after="0"/>
              <w:ind w:left="113" w:right="113"/>
              <w:rPr>
                <w:rFonts w:ascii="Times New Roman" w:eastAsia="Times New Roman" w:hAnsi="Times New Roman" w:cs="Times New Roman"/>
                <w:b/>
                <w:bCs/>
                <w:iCs/>
                <w:color w:val="000000" w:themeColor="text1"/>
                <w:sz w:val="20"/>
                <w:szCs w:val="20"/>
                <w:lang w:eastAsia="ru-RU"/>
              </w:rPr>
            </w:pPr>
            <w:r w:rsidRPr="00FE6357">
              <w:rPr>
                <w:rFonts w:ascii="Times New Roman" w:eastAsia="Times New Roman" w:hAnsi="Times New Roman" w:cs="Times New Roman"/>
                <w:b/>
                <w:bCs/>
                <w:iCs/>
                <w:color w:val="000000" w:themeColor="text1"/>
                <w:sz w:val="20"/>
                <w:szCs w:val="20"/>
                <w:lang w:eastAsia="ru-RU"/>
              </w:rPr>
              <w:t xml:space="preserve">из них преподавателей </w:t>
            </w:r>
            <w:proofErr w:type="spellStart"/>
            <w:r w:rsidRPr="00FE6357">
              <w:rPr>
                <w:rFonts w:ascii="Times New Roman" w:eastAsia="Times New Roman" w:hAnsi="Times New Roman" w:cs="Times New Roman"/>
                <w:b/>
                <w:bCs/>
                <w:iCs/>
                <w:color w:val="000000" w:themeColor="text1"/>
                <w:sz w:val="20"/>
                <w:szCs w:val="20"/>
                <w:lang w:eastAsia="ru-RU"/>
              </w:rPr>
              <w:t>ССУЗов</w:t>
            </w:r>
            <w:proofErr w:type="spellEnd"/>
            <w:r w:rsidRPr="00FE6357">
              <w:rPr>
                <w:rFonts w:ascii="Times New Roman" w:eastAsia="Times New Roman" w:hAnsi="Times New Roman" w:cs="Times New Roman"/>
                <w:b/>
                <w:bCs/>
                <w:iCs/>
                <w:color w:val="000000" w:themeColor="text1"/>
                <w:sz w:val="20"/>
                <w:szCs w:val="20"/>
                <w:lang w:eastAsia="ru-RU"/>
              </w:rPr>
              <w:t>/ВУЗов</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2466EE" w:rsidRPr="00FE6357" w:rsidRDefault="002466EE" w:rsidP="00227B6D">
            <w:pPr>
              <w:spacing w:after="0"/>
              <w:ind w:left="113" w:right="113"/>
              <w:rPr>
                <w:rFonts w:ascii="Times New Roman" w:eastAsia="Times New Roman" w:hAnsi="Times New Roman" w:cs="Times New Roman"/>
                <w:b/>
                <w:color w:val="000000" w:themeColor="text1"/>
                <w:sz w:val="20"/>
                <w:szCs w:val="20"/>
                <w:lang w:eastAsia="ru-RU"/>
              </w:rPr>
            </w:pPr>
            <w:r w:rsidRPr="00FE6357">
              <w:rPr>
                <w:rFonts w:ascii="Times New Roman" w:eastAsia="Times New Roman" w:hAnsi="Times New Roman" w:cs="Times New Roman"/>
                <w:b/>
                <w:color w:val="000000" w:themeColor="text1"/>
                <w:sz w:val="20"/>
                <w:szCs w:val="20"/>
                <w:lang w:eastAsia="ru-RU"/>
              </w:rPr>
              <w:t>высшее педагогическое образование</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466EE" w:rsidRPr="00FE6357" w:rsidRDefault="002466EE" w:rsidP="00D96233">
            <w:pPr>
              <w:spacing w:after="0"/>
              <w:ind w:left="113" w:right="113"/>
              <w:rPr>
                <w:rFonts w:ascii="Times New Roman" w:eastAsia="Times New Roman" w:hAnsi="Times New Roman" w:cs="Times New Roman"/>
                <w:b/>
                <w:color w:val="000000" w:themeColor="text1"/>
                <w:sz w:val="20"/>
                <w:szCs w:val="20"/>
                <w:lang w:eastAsia="ru-RU"/>
              </w:rPr>
            </w:pPr>
            <w:r>
              <w:rPr>
                <w:rFonts w:ascii="Times New Roman" w:eastAsia="Times New Roman" w:hAnsi="Times New Roman" w:cs="Times New Roman"/>
                <w:b/>
                <w:color w:val="000000" w:themeColor="text1"/>
                <w:sz w:val="20"/>
                <w:szCs w:val="20"/>
                <w:lang w:eastAsia="ru-RU"/>
              </w:rPr>
              <w:t xml:space="preserve">Среднее </w:t>
            </w:r>
            <w:r w:rsidRPr="00FE6357">
              <w:rPr>
                <w:rFonts w:ascii="Times New Roman" w:eastAsia="Times New Roman" w:hAnsi="Times New Roman" w:cs="Times New Roman"/>
                <w:b/>
                <w:color w:val="000000" w:themeColor="text1"/>
                <w:sz w:val="20"/>
                <w:szCs w:val="20"/>
                <w:lang w:eastAsia="ru-RU"/>
              </w:rPr>
              <w:t>педагогическое образование</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2466EE" w:rsidRPr="00FE6357" w:rsidRDefault="002466EE" w:rsidP="00227B6D">
            <w:pPr>
              <w:spacing w:after="0"/>
              <w:ind w:left="113" w:right="113"/>
              <w:rPr>
                <w:rFonts w:ascii="Times New Roman" w:eastAsia="Times New Roman" w:hAnsi="Times New Roman" w:cs="Times New Roman"/>
                <w:b/>
                <w:color w:val="000000" w:themeColor="text1"/>
                <w:sz w:val="20"/>
                <w:szCs w:val="20"/>
                <w:lang w:eastAsia="ru-RU"/>
              </w:rPr>
            </w:pPr>
            <w:r w:rsidRPr="00FE6357">
              <w:rPr>
                <w:rFonts w:ascii="Times New Roman" w:eastAsia="Times New Roman" w:hAnsi="Times New Roman" w:cs="Times New Roman"/>
                <w:b/>
                <w:color w:val="000000" w:themeColor="text1"/>
                <w:sz w:val="20"/>
                <w:szCs w:val="20"/>
                <w:lang w:eastAsia="ru-RU"/>
              </w:rPr>
              <w:t>незаконченное высшее</w:t>
            </w:r>
          </w:p>
        </w:tc>
      </w:tr>
      <w:tr w:rsidR="002466EE" w:rsidRPr="00FE6357" w:rsidTr="00722EB3">
        <w:trPr>
          <w:trHeight w:val="114"/>
          <w:jc w:val="center"/>
        </w:trPr>
        <w:tc>
          <w:tcPr>
            <w:tcW w:w="1842" w:type="dxa"/>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2019</w:t>
            </w:r>
            <w:r w:rsidRPr="00FE6357">
              <w:rPr>
                <w:rFonts w:ascii="Times New Roman" w:eastAsia="Times New Roman" w:hAnsi="Times New Roman" w:cs="Times New Roman"/>
                <w:b/>
                <w:color w:val="000000" w:themeColor="text1"/>
                <w:sz w:val="24"/>
                <w:szCs w:val="24"/>
                <w:lang w:eastAsia="ru-RU"/>
              </w:rPr>
              <w:t xml:space="preserve"> / 20</w:t>
            </w:r>
            <w:r>
              <w:rPr>
                <w:rFonts w:ascii="Times New Roman" w:eastAsia="Times New Roman" w:hAnsi="Times New Roman" w:cs="Times New Roman"/>
                <w:b/>
                <w:color w:val="000000" w:themeColor="text1"/>
                <w:sz w:val="24"/>
                <w:szCs w:val="24"/>
                <w:lang w:eastAsia="ru-RU"/>
              </w:rPr>
              <w:t>20</w:t>
            </w:r>
          </w:p>
          <w:p w:rsidR="002466EE" w:rsidRPr="00FE6357" w:rsidRDefault="002466EE"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учебный год</w:t>
            </w:r>
          </w:p>
        </w:tc>
        <w:tc>
          <w:tcPr>
            <w:tcW w:w="710" w:type="dxa"/>
            <w:tcBorders>
              <w:top w:val="single" w:sz="4" w:space="0" w:color="auto"/>
              <w:left w:val="single" w:sz="4" w:space="0" w:color="auto"/>
              <w:bottom w:val="single" w:sz="4" w:space="0" w:color="auto"/>
              <w:right w:val="single" w:sz="4" w:space="0" w:color="auto"/>
            </w:tcBorders>
          </w:tcPr>
          <w:p w:rsidR="002466EE" w:rsidRPr="00FE6357" w:rsidRDefault="00930CDF"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41</w:t>
            </w:r>
          </w:p>
          <w:p w:rsidR="002466EE" w:rsidRPr="00FE6357" w:rsidRDefault="002466EE" w:rsidP="00FE6357">
            <w:pPr>
              <w:spacing w:after="0"/>
              <w:jc w:val="both"/>
              <w:rPr>
                <w:rFonts w:ascii="Times New Roman" w:eastAsia="Times New Roman" w:hAnsi="Times New Roman" w:cs="Times New Roman"/>
                <w:iCs/>
                <w:color w:val="000000" w:themeColor="text1"/>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2466EE" w:rsidRPr="00FE6357" w:rsidRDefault="009914F1"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2466EE" w:rsidRPr="00FE6357" w:rsidRDefault="00930CDF"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38</w:t>
            </w:r>
          </w:p>
        </w:tc>
        <w:tc>
          <w:tcPr>
            <w:tcW w:w="567" w:type="dxa"/>
            <w:tcBorders>
              <w:top w:val="single" w:sz="4" w:space="0" w:color="auto"/>
              <w:left w:val="single" w:sz="4" w:space="0" w:color="auto"/>
              <w:bottom w:val="single" w:sz="4" w:space="0" w:color="auto"/>
              <w:right w:val="single" w:sz="4" w:space="0" w:color="auto"/>
            </w:tcBorders>
            <w:hideMark/>
          </w:tcPr>
          <w:p w:rsidR="002466EE" w:rsidRPr="00FE6357" w:rsidRDefault="00930CDF"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38</w:t>
            </w:r>
          </w:p>
        </w:tc>
        <w:tc>
          <w:tcPr>
            <w:tcW w:w="850" w:type="dxa"/>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0</w:t>
            </w:r>
          </w:p>
        </w:tc>
        <w:tc>
          <w:tcPr>
            <w:tcW w:w="993" w:type="dxa"/>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iCs/>
                <w:color w:val="000000" w:themeColor="text1"/>
                <w:sz w:val="20"/>
                <w:szCs w:val="20"/>
                <w:lang w:eastAsia="ru-RU"/>
              </w:rPr>
            </w:pPr>
            <w:r>
              <w:rPr>
                <w:rFonts w:ascii="Times New Roman" w:eastAsia="Times New Roman" w:hAnsi="Times New Roman" w:cs="Times New Roman"/>
                <w:iCs/>
                <w:color w:val="000000" w:themeColor="text1"/>
                <w:sz w:val="20"/>
                <w:szCs w:val="20"/>
                <w:lang w:eastAsia="ru-RU"/>
              </w:rPr>
              <w:t>0</w:t>
            </w:r>
          </w:p>
        </w:tc>
        <w:tc>
          <w:tcPr>
            <w:tcW w:w="850" w:type="dxa"/>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0</w:t>
            </w:r>
          </w:p>
        </w:tc>
        <w:tc>
          <w:tcPr>
            <w:tcW w:w="850" w:type="dxa"/>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33</w:t>
            </w:r>
          </w:p>
        </w:tc>
        <w:tc>
          <w:tcPr>
            <w:tcW w:w="709" w:type="dxa"/>
            <w:tcBorders>
              <w:top w:val="single" w:sz="4" w:space="0" w:color="auto"/>
              <w:left w:val="single" w:sz="4" w:space="0" w:color="auto"/>
              <w:bottom w:val="single" w:sz="4" w:space="0" w:color="auto"/>
              <w:right w:val="single" w:sz="4" w:space="0" w:color="auto"/>
            </w:tcBorders>
            <w:hideMark/>
          </w:tcPr>
          <w:p w:rsidR="002466EE" w:rsidRPr="00FE6357" w:rsidRDefault="00930CDF"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hideMark/>
          </w:tcPr>
          <w:p w:rsidR="002466EE" w:rsidRPr="00FE6357" w:rsidRDefault="002466EE" w:rsidP="00FE6357">
            <w:pPr>
              <w:spacing w:after="0"/>
              <w:jc w:val="both"/>
              <w:rPr>
                <w:rFonts w:ascii="Times New Roman" w:eastAsia="Times New Roman" w:hAnsi="Times New Roman" w:cs="Times New Roman"/>
                <w:iCs/>
                <w:color w:val="000000" w:themeColor="text1"/>
                <w:sz w:val="24"/>
                <w:szCs w:val="24"/>
                <w:lang w:eastAsia="ru-RU"/>
              </w:rPr>
            </w:pPr>
            <w:r w:rsidRPr="00FE6357">
              <w:rPr>
                <w:rFonts w:ascii="Times New Roman" w:eastAsia="Times New Roman" w:hAnsi="Times New Roman" w:cs="Times New Roman"/>
                <w:iCs/>
                <w:color w:val="000000" w:themeColor="text1"/>
                <w:sz w:val="24"/>
                <w:szCs w:val="24"/>
                <w:lang w:eastAsia="ru-RU"/>
              </w:rPr>
              <w:t>-</w:t>
            </w:r>
          </w:p>
        </w:tc>
      </w:tr>
    </w:tbl>
    <w:p w:rsidR="00FE6357" w:rsidRPr="00FE6357" w:rsidRDefault="00FE6357" w:rsidP="00FE6357">
      <w:pPr>
        <w:spacing w:after="0" w:line="240" w:lineRule="auto"/>
        <w:jc w:val="both"/>
        <w:rPr>
          <w:rFonts w:ascii="Times New Roman" w:eastAsia="Times New Roman" w:hAnsi="Times New Roman" w:cs="Times New Roman"/>
          <w:b/>
          <w:iCs/>
          <w:caps/>
          <w:color w:val="000000" w:themeColor="text1"/>
          <w:sz w:val="24"/>
          <w:szCs w:val="24"/>
          <w:lang w:eastAsia="ru-RU"/>
        </w:rPr>
      </w:pPr>
    </w:p>
    <w:p w:rsidR="00891186" w:rsidRDefault="00891186" w:rsidP="00FE6357">
      <w:pPr>
        <w:spacing w:after="0" w:line="240" w:lineRule="auto"/>
        <w:jc w:val="both"/>
        <w:rPr>
          <w:rFonts w:ascii="Times New Roman" w:eastAsia="Times New Roman" w:hAnsi="Times New Roman" w:cs="Times New Roman"/>
          <w:b/>
          <w:iCs/>
          <w:caps/>
          <w:color w:val="000000" w:themeColor="text1"/>
          <w:sz w:val="24"/>
          <w:szCs w:val="24"/>
          <w:lang w:eastAsia="ru-RU"/>
        </w:rPr>
      </w:pPr>
    </w:p>
    <w:p w:rsidR="00FE6357" w:rsidRPr="00CE7447" w:rsidRDefault="00FE6357" w:rsidP="00CE7447">
      <w:pPr>
        <w:spacing w:after="0" w:line="240" w:lineRule="auto"/>
        <w:jc w:val="both"/>
        <w:rPr>
          <w:rFonts w:ascii="Times New Roman" w:eastAsia="Times New Roman" w:hAnsi="Times New Roman" w:cs="Times New Roman"/>
          <w:b/>
          <w:iCs/>
          <w:color w:val="000000" w:themeColor="text1"/>
          <w:sz w:val="24"/>
          <w:szCs w:val="24"/>
          <w:lang w:eastAsia="ru-RU"/>
        </w:rPr>
      </w:pPr>
      <w:r w:rsidRPr="00FE6357">
        <w:rPr>
          <w:rFonts w:ascii="Times New Roman" w:eastAsia="Times New Roman" w:hAnsi="Times New Roman" w:cs="Times New Roman"/>
          <w:b/>
          <w:iCs/>
          <w:caps/>
          <w:color w:val="000000" w:themeColor="text1"/>
          <w:sz w:val="24"/>
          <w:szCs w:val="24"/>
          <w:lang w:eastAsia="ru-RU"/>
        </w:rPr>
        <w:t xml:space="preserve">3.2. </w:t>
      </w:r>
      <w:r w:rsidRPr="00FE6357">
        <w:rPr>
          <w:rFonts w:ascii="Times New Roman" w:eastAsia="Times New Roman" w:hAnsi="Times New Roman" w:cs="Times New Roman"/>
          <w:b/>
          <w:iCs/>
          <w:color w:val="000000" w:themeColor="text1"/>
          <w:sz w:val="24"/>
          <w:szCs w:val="24"/>
          <w:lang w:eastAsia="ru-RU"/>
        </w:rPr>
        <w:t>Сведения об аттестации руководящих и педагогических работников  ОУ</w:t>
      </w:r>
    </w:p>
    <w:tbl>
      <w:tblPr>
        <w:tblW w:w="10490"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993"/>
        <w:gridCol w:w="992"/>
        <w:gridCol w:w="992"/>
        <w:gridCol w:w="1276"/>
        <w:gridCol w:w="1276"/>
        <w:gridCol w:w="1417"/>
        <w:gridCol w:w="1843"/>
      </w:tblGrid>
      <w:tr w:rsidR="00FE6357" w:rsidRPr="00FE6357" w:rsidTr="00891186">
        <w:trPr>
          <w:trHeight w:val="417"/>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center"/>
              <w:rPr>
                <w:rFonts w:ascii="Times New Roman" w:eastAsia="Times New Roman" w:hAnsi="Times New Roman" w:cs="Times New Roman"/>
                <w:b/>
                <w:iCs/>
                <w:color w:val="000000" w:themeColor="text1"/>
                <w:sz w:val="24"/>
                <w:szCs w:val="24"/>
                <w:lang w:eastAsia="ru-RU"/>
              </w:rPr>
            </w:pPr>
            <w:r w:rsidRPr="00FE6357">
              <w:rPr>
                <w:rFonts w:ascii="Times New Roman" w:eastAsia="Times New Roman" w:hAnsi="Times New Roman" w:cs="Times New Roman"/>
                <w:b/>
                <w:iCs/>
                <w:color w:val="000000" w:themeColor="text1"/>
                <w:sz w:val="24"/>
                <w:szCs w:val="24"/>
                <w:lang w:eastAsia="ru-RU"/>
              </w:rPr>
              <w:t>Учебный год</w:t>
            </w:r>
          </w:p>
        </w:tc>
        <w:tc>
          <w:tcPr>
            <w:tcW w:w="993" w:type="dxa"/>
            <w:vMerge w:val="restart"/>
            <w:tcBorders>
              <w:top w:val="single" w:sz="4" w:space="0" w:color="auto"/>
              <w:left w:val="single" w:sz="4" w:space="0" w:color="auto"/>
              <w:bottom w:val="single" w:sz="4" w:space="0" w:color="auto"/>
              <w:right w:val="single" w:sz="4" w:space="0" w:color="auto"/>
            </w:tcBorders>
          </w:tcPr>
          <w:p w:rsidR="00FE6357" w:rsidRPr="00FE6357" w:rsidRDefault="00FE6357" w:rsidP="00FE6357">
            <w:pPr>
              <w:spacing w:after="0"/>
              <w:jc w:val="center"/>
              <w:rPr>
                <w:rFonts w:ascii="Times New Roman" w:eastAsia="Times New Roman" w:hAnsi="Times New Roman" w:cs="Times New Roman"/>
                <w:b/>
                <w:iCs/>
                <w:color w:val="000000" w:themeColor="text1"/>
                <w:sz w:val="24"/>
                <w:szCs w:val="24"/>
                <w:lang w:eastAsia="ru-RU"/>
              </w:rPr>
            </w:pPr>
          </w:p>
        </w:tc>
        <w:tc>
          <w:tcPr>
            <w:tcW w:w="1984" w:type="dxa"/>
            <w:gridSpan w:val="2"/>
            <w:vMerge w:val="restart"/>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center"/>
              <w:rPr>
                <w:rFonts w:ascii="Times New Roman" w:eastAsia="Times New Roman" w:hAnsi="Times New Roman" w:cs="Times New Roman"/>
                <w:b/>
                <w:iCs/>
                <w:color w:val="000000" w:themeColor="text1"/>
                <w:sz w:val="24"/>
                <w:szCs w:val="24"/>
                <w:lang w:eastAsia="ru-RU"/>
              </w:rPr>
            </w:pPr>
            <w:r w:rsidRPr="00FE6357">
              <w:rPr>
                <w:rFonts w:ascii="Times New Roman" w:eastAsia="Times New Roman" w:hAnsi="Times New Roman" w:cs="Times New Roman"/>
                <w:b/>
                <w:iCs/>
                <w:color w:val="000000" w:themeColor="text1"/>
                <w:sz w:val="24"/>
                <w:szCs w:val="24"/>
                <w:lang w:eastAsia="ru-RU"/>
              </w:rPr>
              <w:t>Количество аттестованных учителей</w:t>
            </w:r>
          </w:p>
        </w:tc>
        <w:tc>
          <w:tcPr>
            <w:tcW w:w="5812" w:type="dxa"/>
            <w:gridSpan w:val="4"/>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 xml:space="preserve">В том числе </w:t>
            </w:r>
            <w:proofErr w:type="gramStart"/>
            <w:r w:rsidRPr="00FE6357">
              <w:rPr>
                <w:rFonts w:ascii="Times New Roman" w:eastAsia="Times New Roman" w:hAnsi="Times New Roman" w:cs="Times New Roman"/>
                <w:b/>
                <w:color w:val="000000" w:themeColor="text1"/>
                <w:sz w:val="24"/>
                <w:szCs w:val="24"/>
                <w:lang w:eastAsia="ru-RU"/>
              </w:rPr>
              <w:t>присвоены</w:t>
            </w:r>
            <w:proofErr w:type="gramEnd"/>
          </w:p>
          <w:p w:rsidR="00FE6357" w:rsidRPr="00FE6357" w:rsidRDefault="00FE6357" w:rsidP="00FE6357">
            <w:pPr>
              <w:spacing w:after="0"/>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категории</w:t>
            </w:r>
          </w:p>
        </w:tc>
      </w:tr>
      <w:tr w:rsidR="00FE6357" w:rsidRPr="00FE6357" w:rsidTr="00891186">
        <w:trPr>
          <w:trHeight w:val="108"/>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FE6357">
            <w:pPr>
              <w:spacing w:after="0" w:line="240" w:lineRule="auto"/>
              <w:rPr>
                <w:rFonts w:ascii="Times New Roman" w:eastAsia="Times New Roman" w:hAnsi="Times New Roman" w:cs="Times New Roman"/>
                <w:b/>
                <w:iCs/>
                <w:color w:val="000000" w:themeColor="text1"/>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FE6357">
            <w:pPr>
              <w:spacing w:after="0" w:line="240" w:lineRule="auto"/>
              <w:rPr>
                <w:rFonts w:ascii="Times New Roman" w:eastAsia="Times New Roman" w:hAnsi="Times New Roman" w:cs="Times New Roman"/>
                <w:b/>
                <w:iCs/>
                <w:color w:val="000000" w:themeColor="text1"/>
                <w:sz w:val="24"/>
                <w:szCs w:val="24"/>
                <w:lang w:eastAsia="ru-RU"/>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FE6357">
            <w:pPr>
              <w:spacing w:after="0" w:line="240" w:lineRule="auto"/>
              <w:rPr>
                <w:rFonts w:ascii="Times New Roman" w:eastAsia="Times New Roman" w:hAnsi="Times New Roman" w:cs="Times New Roman"/>
                <w:b/>
                <w:iCs/>
                <w:color w:val="000000" w:themeColor="text1"/>
                <w:sz w:val="24"/>
                <w:szCs w:val="24"/>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высшая</w:t>
            </w:r>
          </w:p>
        </w:tc>
        <w:tc>
          <w:tcPr>
            <w:tcW w:w="3260" w:type="dxa"/>
            <w:gridSpan w:val="2"/>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первая</w:t>
            </w:r>
          </w:p>
        </w:tc>
      </w:tr>
      <w:tr w:rsidR="00932477" w:rsidRPr="00FE6357" w:rsidTr="00891186">
        <w:trPr>
          <w:trHeight w:val="1678"/>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FE6357">
            <w:pPr>
              <w:spacing w:after="0" w:line="240" w:lineRule="auto"/>
              <w:rPr>
                <w:rFonts w:ascii="Times New Roman" w:eastAsia="Times New Roman" w:hAnsi="Times New Roman" w:cs="Times New Roman"/>
                <w:b/>
                <w:iCs/>
                <w:color w:val="000000" w:themeColor="text1"/>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extDirection w:val="btLr"/>
            <w:hideMark/>
          </w:tcPr>
          <w:p w:rsidR="00FE6357" w:rsidRPr="00FE6357" w:rsidRDefault="00FE6357" w:rsidP="00FE6357">
            <w:pPr>
              <w:spacing w:after="0"/>
              <w:ind w:left="113" w:right="113"/>
              <w:jc w:val="center"/>
              <w:rPr>
                <w:rFonts w:ascii="Times New Roman" w:eastAsia="Times New Roman" w:hAnsi="Times New Roman" w:cs="Times New Roman"/>
                <w:iCs/>
                <w:color w:val="000000" w:themeColor="text1"/>
                <w:sz w:val="20"/>
                <w:szCs w:val="20"/>
                <w:lang w:eastAsia="ru-RU"/>
              </w:rPr>
            </w:pPr>
            <w:r w:rsidRPr="00FE6357">
              <w:rPr>
                <w:rFonts w:ascii="Times New Roman" w:eastAsia="Times New Roman" w:hAnsi="Times New Roman" w:cs="Times New Roman"/>
                <w:iCs/>
                <w:color w:val="000000" w:themeColor="text1"/>
                <w:sz w:val="20"/>
                <w:szCs w:val="20"/>
                <w:lang w:eastAsia="ru-RU"/>
              </w:rPr>
              <w:t>Всего</w:t>
            </w:r>
          </w:p>
          <w:p w:rsidR="00FE6357" w:rsidRPr="00FE6357" w:rsidRDefault="00FE6357" w:rsidP="00FE6357">
            <w:pPr>
              <w:spacing w:after="0"/>
              <w:ind w:left="113" w:right="113"/>
              <w:jc w:val="center"/>
              <w:rPr>
                <w:rFonts w:ascii="Times New Roman" w:eastAsia="Times New Roman" w:hAnsi="Times New Roman" w:cs="Times New Roman"/>
                <w:iCs/>
                <w:color w:val="000000" w:themeColor="text1"/>
                <w:sz w:val="20"/>
                <w:szCs w:val="20"/>
                <w:lang w:eastAsia="ru-RU"/>
              </w:rPr>
            </w:pPr>
            <w:r w:rsidRPr="00FE6357">
              <w:rPr>
                <w:rFonts w:ascii="Times New Roman" w:eastAsia="Times New Roman" w:hAnsi="Times New Roman" w:cs="Times New Roman"/>
                <w:iCs/>
                <w:color w:val="000000" w:themeColor="text1"/>
                <w:sz w:val="20"/>
                <w:szCs w:val="20"/>
                <w:lang w:eastAsia="ru-RU"/>
              </w:rPr>
              <w:t xml:space="preserve">основных работников </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FE6357" w:rsidRPr="00FE6357" w:rsidRDefault="00FE6357" w:rsidP="00FE6357">
            <w:pPr>
              <w:spacing w:after="0"/>
              <w:ind w:left="113" w:right="113"/>
              <w:jc w:val="center"/>
              <w:rPr>
                <w:rFonts w:ascii="Times New Roman" w:eastAsia="Times New Roman" w:hAnsi="Times New Roman" w:cs="Times New Roman"/>
                <w:iCs/>
                <w:color w:val="000000" w:themeColor="text1"/>
                <w:sz w:val="20"/>
                <w:szCs w:val="20"/>
                <w:lang w:eastAsia="ru-RU"/>
              </w:rPr>
            </w:pPr>
            <w:r w:rsidRPr="00FE6357">
              <w:rPr>
                <w:rFonts w:ascii="Times New Roman" w:eastAsia="Times New Roman" w:hAnsi="Times New Roman" w:cs="Times New Roman"/>
                <w:iCs/>
                <w:color w:val="000000" w:themeColor="text1"/>
                <w:sz w:val="20"/>
                <w:szCs w:val="20"/>
                <w:lang w:eastAsia="ru-RU"/>
              </w:rPr>
              <w:t>руководящих</w:t>
            </w:r>
          </w:p>
          <w:p w:rsidR="00FE6357" w:rsidRPr="00FE6357" w:rsidRDefault="00FE6357" w:rsidP="00FE6357">
            <w:pPr>
              <w:spacing w:after="0"/>
              <w:ind w:left="113" w:right="113"/>
              <w:jc w:val="center"/>
              <w:rPr>
                <w:rFonts w:ascii="Times New Roman" w:eastAsia="Times New Roman" w:hAnsi="Times New Roman" w:cs="Times New Roman"/>
                <w:iCs/>
                <w:color w:val="000000" w:themeColor="text1"/>
                <w:sz w:val="20"/>
                <w:szCs w:val="20"/>
                <w:lang w:eastAsia="ru-RU"/>
              </w:rPr>
            </w:pPr>
            <w:r w:rsidRPr="00FE6357">
              <w:rPr>
                <w:rFonts w:ascii="Times New Roman" w:eastAsia="Times New Roman" w:hAnsi="Times New Roman" w:cs="Times New Roman"/>
                <w:iCs/>
                <w:color w:val="000000" w:themeColor="text1"/>
                <w:sz w:val="20"/>
                <w:szCs w:val="20"/>
                <w:lang w:eastAsia="ru-RU"/>
              </w:rPr>
              <w:t>работников</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FE6357" w:rsidRPr="00FE6357" w:rsidRDefault="00FE6357" w:rsidP="00FE6357">
            <w:pPr>
              <w:spacing w:after="0"/>
              <w:ind w:left="113" w:right="113"/>
              <w:jc w:val="center"/>
              <w:rPr>
                <w:rFonts w:ascii="Times New Roman" w:eastAsia="Times New Roman" w:hAnsi="Times New Roman" w:cs="Times New Roman"/>
                <w:bCs/>
                <w:iCs/>
                <w:color w:val="000000" w:themeColor="text1"/>
                <w:sz w:val="20"/>
                <w:szCs w:val="20"/>
                <w:lang w:eastAsia="ru-RU"/>
              </w:rPr>
            </w:pPr>
            <w:r w:rsidRPr="00FE6357">
              <w:rPr>
                <w:rFonts w:ascii="Times New Roman" w:eastAsia="Times New Roman" w:hAnsi="Times New Roman" w:cs="Times New Roman"/>
                <w:bCs/>
                <w:iCs/>
                <w:color w:val="000000" w:themeColor="text1"/>
                <w:sz w:val="20"/>
                <w:szCs w:val="20"/>
                <w:lang w:eastAsia="ru-RU"/>
              </w:rPr>
              <w:t>педагогических</w:t>
            </w:r>
          </w:p>
          <w:p w:rsidR="00FE6357" w:rsidRPr="00FE6357" w:rsidRDefault="00FE6357" w:rsidP="00FE6357">
            <w:pPr>
              <w:spacing w:after="0"/>
              <w:ind w:left="113" w:right="113"/>
              <w:jc w:val="center"/>
              <w:rPr>
                <w:rFonts w:ascii="Times New Roman" w:eastAsia="Times New Roman" w:hAnsi="Times New Roman" w:cs="Times New Roman"/>
                <w:iCs/>
                <w:color w:val="000000" w:themeColor="text1"/>
                <w:sz w:val="20"/>
                <w:szCs w:val="20"/>
                <w:lang w:eastAsia="ru-RU"/>
              </w:rPr>
            </w:pPr>
            <w:r w:rsidRPr="00FE6357">
              <w:rPr>
                <w:rFonts w:ascii="Times New Roman" w:eastAsia="Times New Roman" w:hAnsi="Times New Roman" w:cs="Times New Roman"/>
                <w:bCs/>
                <w:iCs/>
                <w:color w:val="000000" w:themeColor="text1"/>
                <w:sz w:val="20"/>
                <w:szCs w:val="20"/>
                <w:lang w:eastAsia="ru-RU"/>
              </w:rPr>
              <w:t>работников</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FE6357" w:rsidRPr="00FE6357" w:rsidRDefault="00FE6357" w:rsidP="00FE6357">
            <w:pPr>
              <w:spacing w:after="0"/>
              <w:ind w:left="113" w:right="113"/>
              <w:jc w:val="center"/>
              <w:rPr>
                <w:rFonts w:ascii="Times New Roman" w:eastAsia="Times New Roman" w:hAnsi="Times New Roman" w:cs="Times New Roman"/>
                <w:bCs/>
                <w:iCs/>
                <w:color w:val="000000" w:themeColor="text1"/>
                <w:sz w:val="20"/>
                <w:szCs w:val="20"/>
                <w:lang w:eastAsia="ru-RU"/>
              </w:rPr>
            </w:pPr>
            <w:r w:rsidRPr="00FE6357">
              <w:rPr>
                <w:rFonts w:ascii="Times New Roman" w:eastAsia="Times New Roman" w:hAnsi="Times New Roman" w:cs="Times New Roman"/>
                <w:bCs/>
                <w:iCs/>
                <w:color w:val="000000" w:themeColor="text1"/>
                <w:sz w:val="20"/>
                <w:szCs w:val="20"/>
                <w:lang w:eastAsia="ru-RU"/>
              </w:rPr>
              <w:t>количество</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FE6357" w:rsidRPr="00FE6357" w:rsidRDefault="00FE6357" w:rsidP="00FE6357">
            <w:pPr>
              <w:spacing w:after="0"/>
              <w:ind w:left="113" w:right="113"/>
              <w:jc w:val="center"/>
              <w:rPr>
                <w:rFonts w:ascii="Times New Roman" w:eastAsia="Times New Roman" w:hAnsi="Times New Roman" w:cs="Times New Roman"/>
                <w:bCs/>
                <w:iCs/>
                <w:color w:val="000000" w:themeColor="text1"/>
                <w:sz w:val="20"/>
                <w:szCs w:val="20"/>
                <w:lang w:eastAsia="ru-RU"/>
              </w:rPr>
            </w:pPr>
            <w:r w:rsidRPr="00FE6357">
              <w:rPr>
                <w:rFonts w:ascii="Times New Roman" w:eastAsia="Times New Roman" w:hAnsi="Times New Roman" w:cs="Times New Roman"/>
                <w:bCs/>
                <w:iCs/>
                <w:color w:val="000000" w:themeColor="text1"/>
                <w:sz w:val="20"/>
                <w:szCs w:val="20"/>
                <w:lang w:eastAsia="ru-RU"/>
              </w:rPr>
              <w:t>% от аттестованных</w:t>
            </w:r>
          </w:p>
        </w:tc>
        <w:tc>
          <w:tcPr>
            <w:tcW w:w="1417" w:type="dxa"/>
            <w:tcBorders>
              <w:top w:val="single" w:sz="4" w:space="0" w:color="auto"/>
              <w:left w:val="single" w:sz="4" w:space="0" w:color="auto"/>
              <w:bottom w:val="single" w:sz="4" w:space="0" w:color="auto"/>
              <w:right w:val="single" w:sz="4" w:space="0" w:color="auto"/>
            </w:tcBorders>
            <w:textDirection w:val="btLr"/>
            <w:hideMark/>
          </w:tcPr>
          <w:p w:rsidR="00FE6357" w:rsidRPr="00FE6357" w:rsidRDefault="00FE6357" w:rsidP="00FE6357">
            <w:pPr>
              <w:spacing w:after="0"/>
              <w:ind w:left="113" w:right="113"/>
              <w:jc w:val="center"/>
              <w:rPr>
                <w:rFonts w:ascii="Times New Roman" w:eastAsia="Times New Roman" w:hAnsi="Times New Roman" w:cs="Times New Roman"/>
                <w:bCs/>
                <w:iCs/>
                <w:color w:val="000000" w:themeColor="text1"/>
                <w:sz w:val="20"/>
                <w:szCs w:val="20"/>
                <w:lang w:eastAsia="ru-RU"/>
              </w:rPr>
            </w:pPr>
            <w:r w:rsidRPr="00FE6357">
              <w:rPr>
                <w:rFonts w:ascii="Times New Roman" w:eastAsia="Times New Roman" w:hAnsi="Times New Roman" w:cs="Times New Roman"/>
                <w:bCs/>
                <w:iCs/>
                <w:color w:val="000000" w:themeColor="text1"/>
                <w:sz w:val="20"/>
                <w:szCs w:val="20"/>
                <w:lang w:eastAsia="ru-RU"/>
              </w:rPr>
              <w:t>количество</w:t>
            </w:r>
          </w:p>
        </w:tc>
        <w:tc>
          <w:tcPr>
            <w:tcW w:w="1843" w:type="dxa"/>
            <w:tcBorders>
              <w:top w:val="single" w:sz="4" w:space="0" w:color="auto"/>
              <w:left w:val="single" w:sz="4" w:space="0" w:color="auto"/>
              <w:bottom w:val="single" w:sz="4" w:space="0" w:color="auto"/>
              <w:right w:val="single" w:sz="4" w:space="0" w:color="auto"/>
            </w:tcBorders>
            <w:textDirection w:val="btLr"/>
            <w:hideMark/>
          </w:tcPr>
          <w:p w:rsidR="00FE6357" w:rsidRPr="00FE6357" w:rsidRDefault="00FE6357" w:rsidP="00FE6357">
            <w:pPr>
              <w:spacing w:after="0"/>
              <w:ind w:left="113" w:right="113"/>
              <w:jc w:val="center"/>
              <w:rPr>
                <w:rFonts w:ascii="Times New Roman" w:eastAsia="Times New Roman" w:hAnsi="Times New Roman" w:cs="Times New Roman"/>
                <w:bCs/>
                <w:iCs/>
                <w:color w:val="000000" w:themeColor="text1"/>
                <w:sz w:val="20"/>
                <w:szCs w:val="20"/>
                <w:lang w:eastAsia="ru-RU"/>
              </w:rPr>
            </w:pPr>
            <w:r w:rsidRPr="00FE6357">
              <w:rPr>
                <w:rFonts w:ascii="Times New Roman" w:eastAsia="Times New Roman" w:hAnsi="Times New Roman" w:cs="Times New Roman"/>
                <w:color w:val="000000" w:themeColor="text1"/>
                <w:sz w:val="20"/>
                <w:szCs w:val="20"/>
                <w:lang w:eastAsia="ru-RU"/>
              </w:rPr>
              <w:t xml:space="preserve">%  от общей </w:t>
            </w:r>
            <w:r w:rsidRPr="00FE6357">
              <w:rPr>
                <w:rFonts w:ascii="Times New Roman" w:eastAsia="Times New Roman" w:hAnsi="Times New Roman" w:cs="Times New Roman"/>
                <w:bCs/>
                <w:iCs/>
                <w:color w:val="000000" w:themeColor="text1"/>
                <w:sz w:val="20"/>
                <w:szCs w:val="20"/>
                <w:lang w:eastAsia="ru-RU"/>
              </w:rPr>
              <w:t>численности руководящих и педагогических работников</w:t>
            </w:r>
          </w:p>
        </w:tc>
      </w:tr>
      <w:tr w:rsidR="00932477" w:rsidRPr="00FE6357" w:rsidTr="00891186">
        <w:trPr>
          <w:trHeight w:val="425"/>
          <w:jc w:val="center"/>
        </w:trPr>
        <w:tc>
          <w:tcPr>
            <w:tcW w:w="1701" w:type="dxa"/>
            <w:tcBorders>
              <w:top w:val="single" w:sz="4" w:space="0" w:color="auto"/>
              <w:left w:val="single" w:sz="4" w:space="0" w:color="auto"/>
              <w:bottom w:val="single" w:sz="4" w:space="0" w:color="auto"/>
              <w:right w:val="single" w:sz="4" w:space="0" w:color="auto"/>
            </w:tcBorders>
            <w:hideMark/>
          </w:tcPr>
          <w:p w:rsidR="00FE6357" w:rsidRPr="00FE6357" w:rsidRDefault="002466EE"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2019</w:t>
            </w:r>
            <w:r w:rsidR="00FE6357" w:rsidRPr="00FE6357">
              <w:rPr>
                <w:rFonts w:ascii="Times New Roman" w:eastAsia="Times New Roman" w:hAnsi="Times New Roman" w:cs="Times New Roman"/>
                <w:b/>
                <w:color w:val="000000" w:themeColor="text1"/>
                <w:sz w:val="24"/>
                <w:szCs w:val="24"/>
                <w:lang w:eastAsia="ru-RU"/>
              </w:rPr>
              <w:t xml:space="preserve"> / 20</w:t>
            </w:r>
            <w:r w:rsidR="00C85214">
              <w:rPr>
                <w:rFonts w:ascii="Times New Roman" w:eastAsia="Times New Roman" w:hAnsi="Times New Roman" w:cs="Times New Roman"/>
                <w:b/>
                <w:color w:val="000000" w:themeColor="text1"/>
                <w:sz w:val="24"/>
                <w:szCs w:val="24"/>
                <w:lang w:eastAsia="ru-RU"/>
              </w:rPr>
              <w:t>2</w:t>
            </w:r>
            <w:r>
              <w:rPr>
                <w:rFonts w:ascii="Times New Roman" w:eastAsia="Times New Roman" w:hAnsi="Times New Roman" w:cs="Times New Roman"/>
                <w:b/>
                <w:color w:val="000000" w:themeColor="text1"/>
                <w:sz w:val="24"/>
                <w:szCs w:val="24"/>
                <w:lang w:eastAsia="ru-RU"/>
              </w:rPr>
              <w:t>0</w:t>
            </w:r>
          </w:p>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учебный год</w:t>
            </w:r>
          </w:p>
        </w:tc>
        <w:tc>
          <w:tcPr>
            <w:tcW w:w="993" w:type="dxa"/>
            <w:tcBorders>
              <w:top w:val="single" w:sz="4" w:space="0" w:color="auto"/>
              <w:left w:val="single" w:sz="4" w:space="0" w:color="auto"/>
              <w:bottom w:val="single" w:sz="4" w:space="0" w:color="auto"/>
              <w:right w:val="single" w:sz="4" w:space="0" w:color="auto"/>
            </w:tcBorders>
            <w:hideMark/>
          </w:tcPr>
          <w:p w:rsidR="00FE6357" w:rsidRPr="00FE6357" w:rsidRDefault="001F0CB9"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4</w:t>
            </w:r>
            <w:r w:rsidR="00FA0FDF">
              <w:rPr>
                <w:rFonts w:ascii="Times New Roman" w:eastAsia="Times New Roman" w:hAnsi="Times New Roman" w:cs="Times New Roman"/>
                <w:iCs/>
                <w:color w:val="000000" w:themeColor="text1"/>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hideMark/>
          </w:tcPr>
          <w:p w:rsidR="00FE6357" w:rsidRPr="00FE6357" w:rsidRDefault="009914F1"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hideMark/>
          </w:tcPr>
          <w:p w:rsidR="00FE6357" w:rsidRPr="00FE6357" w:rsidRDefault="00FA0FDF" w:rsidP="00AF3228">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38</w:t>
            </w:r>
          </w:p>
        </w:tc>
        <w:tc>
          <w:tcPr>
            <w:tcW w:w="1276" w:type="dxa"/>
            <w:tcBorders>
              <w:top w:val="single" w:sz="4" w:space="0" w:color="auto"/>
              <w:left w:val="single" w:sz="4" w:space="0" w:color="auto"/>
              <w:bottom w:val="single" w:sz="4" w:space="0" w:color="auto"/>
              <w:right w:val="single" w:sz="4" w:space="0" w:color="auto"/>
            </w:tcBorders>
            <w:hideMark/>
          </w:tcPr>
          <w:p w:rsidR="00FE6357" w:rsidRPr="00FE6357" w:rsidRDefault="00227B6D"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4</w:t>
            </w:r>
          </w:p>
        </w:tc>
        <w:tc>
          <w:tcPr>
            <w:tcW w:w="1276" w:type="dxa"/>
            <w:tcBorders>
              <w:top w:val="single" w:sz="4" w:space="0" w:color="auto"/>
              <w:left w:val="single" w:sz="4" w:space="0" w:color="auto"/>
              <w:bottom w:val="single" w:sz="4" w:space="0" w:color="auto"/>
              <w:right w:val="single" w:sz="4" w:space="0" w:color="auto"/>
            </w:tcBorders>
            <w:hideMark/>
          </w:tcPr>
          <w:p w:rsidR="00FE6357" w:rsidRPr="00FE6357" w:rsidRDefault="00227B6D"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9,</w:t>
            </w:r>
            <w:r w:rsidR="00FA0FDF">
              <w:rPr>
                <w:rFonts w:ascii="Times New Roman" w:eastAsia="Times New Roman" w:hAnsi="Times New Roman" w:cs="Times New Roman"/>
                <w:iCs/>
                <w:color w:val="000000" w:themeColor="text1"/>
                <w:sz w:val="24"/>
                <w:szCs w:val="24"/>
                <w:lang w:eastAsia="ru-RU"/>
              </w:rPr>
              <w:t>75</w:t>
            </w:r>
            <w:r w:rsidR="00FE6357" w:rsidRPr="00FE6357">
              <w:rPr>
                <w:rFonts w:ascii="Times New Roman" w:eastAsia="Times New Roman" w:hAnsi="Times New Roman" w:cs="Times New Roman"/>
                <w:iCs/>
                <w:color w:val="000000" w:themeColor="text1"/>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FE6357" w:rsidRPr="00FE6357" w:rsidRDefault="00227B6D"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7</w:t>
            </w:r>
          </w:p>
        </w:tc>
        <w:tc>
          <w:tcPr>
            <w:tcW w:w="1843" w:type="dxa"/>
            <w:tcBorders>
              <w:top w:val="single" w:sz="4" w:space="0" w:color="auto"/>
              <w:left w:val="single" w:sz="4" w:space="0" w:color="auto"/>
              <w:bottom w:val="single" w:sz="4" w:space="0" w:color="auto"/>
              <w:right w:val="single" w:sz="4" w:space="0" w:color="auto"/>
            </w:tcBorders>
            <w:hideMark/>
          </w:tcPr>
          <w:p w:rsidR="00FE6357" w:rsidRPr="00FE6357" w:rsidRDefault="00FA0FDF" w:rsidP="00FE6357">
            <w:pPr>
              <w:spacing w:after="0"/>
              <w:jc w:val="both"/>
              <w:rPr>
                <w:rFonts w:ascii="Times New Roman" w:eastAsia="Times New Roman" w:hAnsi="Times New Roman" w:cs="Times New Roman"/>
                <w:iCs/>
                <w:color w:val="000000" w:themeColor="text1"/>
                <w:sz w:val="24"/>
                <w:szCs w:val="24"/>
                <w:lang w:eastAsia="ru-RU"/>
              </w:rPr>
            </w:pPr>
            <w:r>
              <w:rPr>
                <w:rFonts w:ascii="Times New Roman" w:eastAsia="Times New Roman" w:hAnsi="Times New Roman" w:cs="Times New Roman"/>
                <w:iCs/>
                <w:color w:val="000000" w:themeColor="text1"/>
                <w:sz w:val="24"/>
                <w:szCs w:val="24"/>
                <w:lang w:eastAsia="ru-RU"/>
              </w:rPr>
              <w:t>17</w:t>
            </w:r>
            <w:r w:rsidR="00227B6D">
              <w:rPr>
                <w:rFonts w:ascii="Times New Roman" w:eastAsia="Times New Roman" w:hAnsi="Times New Roman" w:cs="Times New Roman"/>
                <w:iCs/>
                <w:color w:val="000000" w:themeColor="text1"/>
                <w:sz w:val="24"/>
                <w:szCs w:val="24"/>
                <w:lang w:eastAsia="ru-RU"/>
              </w:rPr>
              <w:t>,</w:t>
            </w:r>
            <w:r>
              <w:rPr>
                <w:rFonts w:ascii="Times New Roman" w:eastAsia="Times New Roman" w:hAnsi="Times New Roman" w:cs="Times New Roman"/>
                <w:iCs/>
                <w:color w:val="000000" w:themeColor="text1"/>
                <w:sz w:val="24"/>
                <w:szCs w:val="24"/>
                <w:lang w:eastAsia="ru-RU"/>
              </w:rPr>
              <w:t>07</w:t>
            </w:r>
            <w:r w:rsidR="00FE6357" w:rsidRPr="00FE6357">
              <w:rPr>
                <w:rFonts w:ascii="Times New Roman" w:eastAsia="Times New Roman" w:hAnsi="Times New Roman" w:cs="Times New Roman"/>
                <w:iCs/>
                <w:color w:val="000000" w:themeColor="text1"/>
                <w:sz w:val="24"/>
                <w:szCs w:val="24"/>
                <w:lang w:eastAsia="ru-RU"/>
              </w:rPr>
              <w:t xml:space="preserve"> %</w:t>
            </w:r>
          </w:p>
        </w:tc>
      </w:tr>
    </w:tbl>
    <w:p w:rsidR="00FE6357" w:rsidRPr="00FE6357" w:rsidRDefault="00FE6357" w:rsidP="00FE6357">
      <w:pPr>
        <w:spacing w:after="0" w:line="240" w:lineRule="auto"/>
        <w:jc w:val="both"/>
        <w:rPr>
          <w:rFonts w:ascii="Times New Roman" w:eastAsia="Times New Roman" w:hAnsi="Times New Roman" w:cs="Times New Roman"/>
          <w:b/>
          <w:bCs/>
          <w:iCs/>
          <w:color w:val="000000" w:themeColor="text1"/>
          <w:sz w:val="24"/>
          <w:szCs w:val="24"/>
          <w:lang w:eastAsia="ru-RU"/>
        </w:rPr>
      </w:pPr>
    </w:p>
    <w:p w:rsidR="00FE6357" w:rsidRPr="00FE6357" w:rsidRDefault="00FE6357" w:rsidP="00FE6357">
      <w:pPr>
        <w:spacing w:after="0" w:line="240" w:lineRule="auto"/>
        <w:jc w:val="both"/>
        <w:rPr>
          <w:rFonts w:ascii="Times New Roman" w:eastAsia="Times New Roman" w:hAnsi="Times New Roman" w:cs="Times New Roman"/>
          <w:b/>
          <w:bCs/>
          <w:iCs/>
          <w:color w:val="000000" w:themeColor="text1"/>
          <w:spacing w:val="-1"/>
          <w:sz w:val="24"/>
          <w:szCs w:val="24"/>
          <w:lang w:eastAsia="ru-RU"/>
        </w:rPr>
      </w:pPr>
      <w:r w:rsidRPr="00FE6357">
        <w:rPr>
          <w:rFonts w:ascii="Times New Roman" w:eastAsia="Times New Roman" w:hAnsi="Times New Roman" w:cs="Times New Roman"/>
          <w:b/>
          <w:bCs/>
          <w:iCs/>
          <w:color w:val="000000" w:themeColor="text1"/>
          <w:sz w:val="24"/>
          <w:szCs w:val="24"/>
          <w:lang w:eastAsia="ru-RU"/>
        </w:rPr>
        <w:t>3.3. Сведения о стаже педагогической работы руководящих и педагогических работников ОУ</w:t>
      </w:r>
    </w:p>
    <w:tbl>
      <w:tblPr>
        <w:tblW w:w="10915"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4538"/>
        <w:gridCol w:w="708"/>
        <w:gridCol w:w="1134"/>
        <w:gridCol w:w="993"/>
        <w:gridCol w:w="1275"/>
        <w:gridCol w:w="1559"/>
      </w:tblGrid>
      <w:tr w:rsidR="009A1B8A" w:rsidRPr="00FE6357" w:rsidTr="00722EB3">
        <w:trPr>
          <w:trHeight w:hRule="exact" w:val="405"/>
          <w:jc w:val="center"/>
        </w:trPr>
        <w:tc>
          <w:tcPr>
            <w:tcW w:w="5246" w:type="dxa"/>
            <w:gridSpan w:val="2"/>
            <w:vMerge w:val="restart"/>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ind w:left="-103"/>
              <w:jc w:val="both"/>
              <w:rPr>
                <w:rFonts w:ascii="Times New Roman" w:eastAsia="Times New Roman" w:hAnsi="Times New Roman" w:cs="Times New Roman"/>
                <w:iCs/>
                <w:color w:val="000000" w:themeColor="text1"/>
                <w:sz w:val="24"/>
                <w:szCs w:val="24"/>
                <w:lang w:eastAsia="ru-RU"/>
              </w:rPr>
            </w:pPr>
            <w:r w:rsidRPr="00FE6357">
              <w:rPr>
                <w:rFonts w:ascii="Times New Roman" w:eastAsia="Times New Roman" w:hAnsi="Times New Roman" w:cs="Times New Roman"/>
                <w:iCs/>
                <w:color w:val="000000" w:themeColor="text1"/>
                <w:sz w:val="24"/>
                <w:szCs w:val="24"/>
                <w:lang w:eastAsia="ru-RU"/>
              </w:rPr>
              <w:t>Категории</w:t>
            </w:r>
          </w:p>
          <w:p w:rsidR="00FE6357" w:rsidRPr="00FE6357" w:rsidRDefault="00FE6357" w:rsidP="009A1B8A">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bCs/>
                <w:color w:val="000000" w:themeColor="text1"/>
                <w:sz w:val="24"/>
                <w:szCs w:val="24"/>
                <w:lang w:eastAsia="ru-RU"/>
              </w:rPr>
              <w:t>работников</w:t>
            </w:r>
          </w:p>
        </w:tc>
        <w:tc>
          <w:tcPr>
            <w:tcW w:w="4110" w:type="dxa"/>
            <w:gridSpan w:val="4"/>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ind w:right="708"/>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Стаж педагогической работы</w:t>
            </w:r>
          </w:p>
        </w:tc>
        <w:tc>
          <w:tcPr>
            <w:tcW w:w="1559" w:type="dxa"/>
            <w:shd w:val="clear" w:color="auto" w:fill="auto"/>
          </w:tcPr>
          <w:p w:rsidR="009A1B8A" w:rsidRPr="00FE6357" w:rsidRDefault="009A1B8A"/>
        </w:tc>
      </w:tr>
      <w:tr w:rsidR="00FE6357" w:rsidRPr="00FE6357" w:rsidTr="00722EB3">
        <w:trPr>
          <w:trHeight w:val="656"/>
          <w:jc w:val="center"/>
        </w:trPr>
        <w:tc>
          <w:tcPr>
            <w:tcW w:w="5246" w:type="dxa"/>
            <w:gridSpan w:val="2"/>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9A1B8A">
            <w:pPr>
              <w:spacing w:after="0" w:line="240" w:lineRule="auto"/>
              <w:rPr>
                <w:rFonts w:ascii="Times New Roman" w:eastAsia="Times New Roman" w:hAnsi="Times New Roman" w:cs="Times New Roman"/>
                <w:color w:val="000000" w:themeColor="text1"/>
                <w:sz w:val="24"/>
                <w:szCs w:val="24"/>
                <w:lang w:eastAsia="ru-RU"/>
              </w:rPr>
            </w:pPr>
          </w:p>
        </w:tc>
        <w:tc>
          <w:tcPr>
            <w:tcW w:w="708" w:type="dxa"/>
            <w:vMerge w:val="restart"/>
            <w:tcBorders>
              <w:top w:val="single" w:sz="4" w:space="0" w:color="auto"/>
              <w:left w:val="single" w:sz="4" w:space="0" w:color="auto"/>
              <w:bottom w:val="single" w:sz="4" w:space="0" w:color="auto"/>
              <w:right w:val="single" w:sz="4" w:space="0" w:color="auto"/>
            </w:tcBorders>
            <w:hideMark/>
          </w:tcPr>
          <w:p w:rsidR="00FE6357" w:rsidRPr="00722EB3" w:rsidRDefault="00FE6357" w:rsidP="00722EB3">
            <w:pPr>
              <w:pStyle w:val="afb"/>
              <w:rPr>
                <w:rFonts w:ascii="Times New Roman" w:hAnsi="Times New Roman" w:cs="Times New Roman"/>
                <w:spacing w:val="-10"/>
                <w:lang w:eastAsia="ru-RU"/>
              </w:rPr>
            </w:pPr>
            <w:r w:rsidRPr="00722EB3">
              <w:rPr>
                <w:rFonts w:ascii="Times New Roman" w:hAnsi="Times New Roman" w:cs="Times New Roman"/>
                <w:lang w:eastAsia="ru-RU"/>
              </w:rPr>
              <w:t>до 2 лет</w:t>
            </w:r>
          </w:p>
        </w:tc>
        <w:tc>
          <w:tcPr>
            <w:tcW w:w="1134" w:type="dxa"/>
            <w:vMerge w:val="restart"/>
            <w:tcBorders>
              <w:top w:val="single" w:sz="4" w:space="0" w:color="auto"/>
              <w:left w:val="single" w:sz="4" w:space="0" w:color="auto"/>
              <w:bottom w:val="single" w:sz="4" w:space="0" w:color="auto"/>
              <w:right w:val="single" w:sz="4" w:space="0" w:color="auto"/>
            </w:tcBorders>
            <w:hideMark/>
          </w:tcPr>
          <w:p w:rsidR="00FE6357" w:rsidRPr="00722EB3" w:rsidRDefault="00FE6357" w:rsidP="00722EB3">
            <w:pPr>
              <w:pStyle w:val="afb"/>
              <w:rPr>
                <w:rFonts w:ascii="Times New Roman" w:hAnsi="Times New Roman" w:cs="Times New Roman"/>
                <w:spacing w:val="-10"/>
                <w:lang w:eastAsia="ru-RU"/>
              </w:rPr>
            </w:pPr>
            <w:r w:rsidRPr="00722EB3">
              <w:rPr>
                <w:rFonts w:ascii="Times New Roman" w:hAnsi="Times New Roman" w:cs="Times New Roman"/>
                <w:spacing w:val="-10"/>
                <w:lang w:eastAsia="ru-RU"/>
              </w:rPr>
              <w:t>от 2 до 5 лет</w:t>
            </w:r>
          </w:p>
        </w:tc>
        <w:tc>
          <w:tcPr>
            <w:tcW w:w="993" w:type="dxa"/>
            <w:vMerge w:val="restart"/>
            <w:tcBorders>
              <w:top w:val="single" w:sz="4" w:space="0" w:color="auto"/>
              <w:left w:val="single" w:sz="4" w:space="0" w:color="auto"/>
              <w:bottom w:val="single" w:sz="4" w:space="0" w:color="auto"/>
              <w:right w:val="single" w:sz="4" w:space="0" w:color="auto"/>
            </w:tcBorders>
            <w:hideMark/>
          </w:tcPr>
          <w:p w:rsidR="00FE6357" w:rsidRPr="00722EB3" w:rsidRDefault="00FE6357" w:rsidP="00722EB3">
            <w:pPr>
              <w:pStyle w:val="afb"/>
              <w:rPr>
                <w:rFonts w:ascii="Times New Roman" w:hAnsi="Times New Roman" w:cs="Times New Roman"/>
                <w:spacing w:val="-5"/>
                <w:lang w:eastAsia="ru-RU"/>
              </w:rPr>
            </w:pPr>
            <w:r w:rsidRPr="00722EB3">
              <w:rPr>
                <w:rFonts w:ascii="Times New Roman" w:hAnsi="Times New Roman" w:cs="Times New Roman"/>
                <w:lang w:eastAsia="ru-RU"/>
              </w:rPr>
              <w:t>от  5 до 10 лет</w:t>
            </w:r>
          </w:p>
        </w:tc>
        <w:tc>
          <w:tcPr>
            <w:tcW w:w="1275" w:type="dxa"/>
            <w:vMerge w:val="restart"/>
            <w:tcBorders>
              <w:top w:val="single" w:sz="4" w:space="0" w:color="auto"/>
              <w:left w:val="single" w:sz="4" w:space="0" w:color="auto"/>
              <w:bottom w:val="single" w:sz="4" w:space="0" w:color="auto"/>
              <w:right w:val="single" w:sz="4" w:space="0" w:color="auto"/>
            </w:tcBorders>
            <w:hideMark/>
          </w:tcPr>
          <w:p w:rsidR="00FE6357" w:rsidRPr="00722EB3" w:rsidRDefault="00FE6357" w:rsidP="00722EB3">
            <w:pPr>
              <w:pStyle w:val="afb"/>
              <w:rPr>
                <w:rFonts w:ascii="Times New Roman" w:hAnsi="Times New Roman" w:cs="Times New Roman"/>
                <w:spacing w:val="-7"/>
                <w:lang w:eastAsia="ru-RU"/>
              </w:rPr>
            </w:pPr>
            <w:r w:rsidRPr="00722EB3">
              <w:rPr>
                <w:rFonts w:ascii="Times New Roman" w:hAnsi="Times New Roman" w:cs="Times New Roman"/>
                <w:spacing w:val="-7"/>
                <w:lang w:eastAsia="ru-RU"/>
              </w:rPr>
              <w:t>от  10 до 20  лет</w:t>
            </w:r>
          </w:p>
        </w:tc>
        <w:tc>
          <w:tcPr>
            <w:tcW w:w="1559" w:type="dxa"/>
            <w:vMerge w:val="restart"/>
            <w:tcBorders>
              <w:top w:val="single" w:sz="4" w:space="0" w:color="auto"/>
              <w:left w:val="single" w:sz="4" w:space="0" w:color="auto"/>
              <w:bottom w:val="single" w:sz="4" w:space="0" w:color="auto"/>
              <w:right w:val="single" w:sz="4" w:space="0" w:color="auto"/>
            </w:tcBorders>
            <w:hideMark/>
          </w:tcPr>
          <w:p w:rsidR="00FE6357" w:rsidRPr="00722EB3" w:rsidRDefault="00FE6357" w:rsidP="00722EB3">
            <w:pPr>
              <w:pStyle w:val="afb"/>
              <w:rPr>
                <w:rFonts w:ascii="Times New Roman" w:hAnsi="Times New Roman" w:cs="Times New Roman"/>
                <w:spacing w:val="-8"/>
                <w:lang w:eastAsia="ru-RU"/>
              </w:rPr>
            </w:pPr>
            <w:r w:rsidRPr="00722EB3">
              <w:rPr>
                <w:rFonts w:ascii="Times New Roman" w:hAnsi="Times New Roman" w:cs="Times New Roman"/>
                <w:spacing w:val="-8"/>
                <w:lang w:eastAsia="ru-RU"/>
              </w:rPr>
              <w:t>свы</w:t>
            </w:r>
            <w:r w:rsidRPr="00722EB3">
              <w:rPr>
                <w:rFonts w:ascii="Times New Roman" w:hAnsi="Times New Roman" w:cs="Times New Roman"/>
                <w:spacing w:val="-15"/>
                <w:lang w:eastAsia="ru-RU"/>
              </w:rPr>
              <w:t>ше 20</w:t>
            </w:r>
            <w:r w:rsidRPr="00722EB3">
              <w:rPr>
                <w:rFonts w:ascii="Times New Roman" w:hAnsi="Times New Roman" w:cs="Times New Roman"/>
                <w:spacing w:val="-11"/>
                <w:lang w:eastAsia="ru-RU"/>
              </w:rPr>
              <w:t xml:space="preserve"> лет</w:t>
            </w:r>
          </w:p>
        </w:tc>
      </w:tr>
      <w:tr w:rsidR="00FE6357" w:rsidRPr="00FE6357" w:rsidTr="00722EB3">
        <w:trPr>
          <w:trHeight w:val="276"/>
          <w:jc w:val="center"/>
        </w:trPr>
        <w:tc>
          <w:tcPr>
            <w:tcW w:w="5246" w:type="dxa"/>
            <w:gridSpan w:val="2"/>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9A1B8A">
            <w:pPr>
              <w:spacing w:after="0" w:line="240" w:lineRule="auto"/>
              <w:rPr>
                <w:rFonts w:ascii="Times New Roman" w:eastAsia="Times New Roman" w:hAnsi="Times New Roman" w:cs="Times New Roman"/>
                <w:color w:val="000000" w:themeColor="text1"/>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9A1B8A">
            <w:pPr>
              <w:spacing w:after="0" w:line="240" w:lineRule="auto"/>
              <w:rPr>
                <w:rFonts w:ascii="Times New Roman" w:eastAsia="Times New Roman" w:hAnsi="Times New Roman" w:cs="Times New Roman"/>
                <w:color w:val="000000" w:themeColor="text1"/>
                <w:spacing w:val="-1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9A1B8A">
            <w:pPr>
              <w:spacing w:after="0" w:line="240" w:lineRule="auto"/>
              <w:rPr>
                <w:rFonts w:ascii="Times New Roman" w:eastAsia="Times New Roman" w:hAnsi="Times New Roman" w:cs="Times New Roman"/>
                <w:color w:val="000000" w:themeColor="text1"/>
                <w:spacing w:val="-10"/>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9A1B8A">
            <w:pPr>
              <w:spacing w:after="0" w:line="240" w:lineRule="auto"/>
              <w:rPr>
                <w:rFonts w:ascii="Times New Roman" w:eastAsia="Times New Roman" w:hAnsi="Times New Roman" w:cs="Times New Roman"/>
                <w:color w:val="000000" w:themeColor="text1"/>
                <w:spacing w:val="-5"/>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9A1B8A">
            <w:pPr>
              <w:spacing w:after="0" w:line="240" w:lineRule="auto"/>
              <w:rPr>
                <w:rFonts w:ascii="Times New Roman" w:eastAsia="Times New Roman" w:hAnsi="Times New Roman" w:cs="Times New Roman"/>
                <w:color w:val="000000" w:themeColor="text1"/>
                <w:spacing w:val="-7"/>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9A1B8A">
            <w:pPr>
              <w:spacing w:after="0" w:line="240" w:lineRule="auto"/>
              <w:rPr>
                <w:rFonts w:ascii="Times New Roman" w:eastAsia="Times New Roman" w:hAnsi="Times New Roman" w:cs="Times New Roman"/>
                <w:color w:val="000000" w:themeColor="text1"/>
                <w:spacing w:val="-8"/>
                <w:sz w:val="24"/>
                <w:szCs w:val="24"/>
                <w:lang w:eastAsia="ru-RU"/>
              </w:rPr>
            </w:pPr>
          </w:p>
        </w:tc>
      </w:tr>
      <w:tr w:rsidR="00FE6357" w:rsidRPr="00FE6357" w:rsidTr="00722EB3">
        <w:trPr>
          <w:trHeight w:hRule="exact" w:val="337"/>
          <w:jc w:val="center"/>
        </w:trPr>
        <w:tc>
          <w:tcPr>
            <w:tcW w:w="5246" w:type="dxa"/>
            <w:gridSpan w:val="2"/>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ind w:left="72"/>
              <w:jc w:val="both"/>
              <w:rPr>
                <w:rFonts w:ascii="Times New Roman" w:eastAsia="Times New Roman" w:hAnsi="Times New Roman" w:cs="Times New Roman"/>
                <w:bCs/>
                <w:iCs/>
                <w:color w:val="000000" w:themeColor="text1"/>
                <w:lang w:eastAsia="ru-RU"/>
              </w:rPr>
            </w:pPr>
            <w:r w:rsidRPr="00FE6357">
              <w:rPr>
                <w:rFonts w:ascii="Times New Roman" w:eastAsia="Times New Roman" w:hAnsi="Times New Roman" w:cs="Times New Roman"/>
                <w:bCs/>
                <w:iCs/>
                <w:color w:val="000000" w:themeColor="text1"/>
                <w:lang w:eastAsia="ru-RU"/>
              </w:rPr>
              <w:t>Директор школы</w:t>
            </w:r>
          </w:p>
        </w:tc>
        <w:tc>
          <w:tcPr>
            <w:tcW w:w="708" w:type="dxa"/>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c>
          <w:tcPr>
            <w:tcW w:w="1134" w:type="dxa"/>
            <w:tcBorders>
              <w:top w:val="single" w:sz="4" w:space="0" w:color="auto"/>
              <w:left w:val="single" w:sz="4" w:space="0" w:color="auto"/>
              <w:bottom w:val="single" w:sz="4" w:space="0" w:color="auto"/>
              <w:right w:val="single" w:sz="4" w:space="0" w:color="auto"/>
            </w:tcBorders>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c>
          <w:tcPr>
            <w:tcW w:w="1275" w:type="dxa"/>
            <w:tcBorders>
              <w:top w:val="single" w:sz="4" w:space="0" w:color="auto"/>
              <w:left w:val="single" w:sz="4" w:space="0" w:color="auto"/>
              <w:bottom w:val="single" w:sz="4" w:space="0" w:color="auto"/>
              <w:right w:val="single" w:sz="4" w:space="0" w:color="auto"/>
            </w:tcBorders>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c>
          <w:tcPr>
            <w:tcW w:w="1559" w:type="dxa"/>
            <w:tcBorders>
              <w:top w:val="single" w:sz="4" w:space="0" w:color="auto"/>
              <w:left w:val="single" w:sz="4" w:space="0" w:color="auto"/>
              <w:bottom w:val="single" w:sz="4" w:space="0" w:color="auto"/>
              <w:right w:val="single" w:sz="4" w:space="0" w:color="auto"/>
            </w:tcBorders>
          </w:tcPr>
          <w:p w:rsidR="00FE6357" w:rsidRPr="00FE6357" w:rsidRDefault="00227B6D" w:rsidP="009A1B8A">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w:t>
            </w:r>
          </w:p>
        </w:tc>
      </w:tr>
      <w:tr w:rsidR="00FE6357" w:rsidRPr="00FE6357" w:rsidTr="00722EB3">
        <w:trPr>
          <w:trHeight w:hRule="exact" w:val="276"/>
          <w:jc w:val="center"/>
        </w:trPr>
        <w:tc>
          <w:tcPr>
            <w:tcW w:w="5246" w:type="dxa"/>
            <w:gridSpan w:val="2"/>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ind w:left="72"/>
              <w:jc w:val="both"/>
              <w:rPr>
                <w:rFonts w:ascii="Times New Roman" w:eastAsia="Times New Roman" w:hAnsi="Times New Roman" w:cs="Times New Roman"/>
                <w:bCs/>
                <w:iCs/>
                <w:color w:val="000000" w:themeColor="text1"/>
                <w:lang w:eastAsia="ru-RU"/>
              </w:rPr>
            </w:pPr>
            <w:r w:rsidRPr="00FE6357">
              <w:rPr>
                <w:rFonts w:ascii="Times New Roman" w:eastAsia="Times New Roman" w:hAnsi="Times New Roman" w:cs="Times New Roman"/>
                <w:bCs/>
                <w:iCs/>
                <w:color w:val="000000" w:themeColor="text1"/>
                <w:lang w:eastAsia="ru-RU"/>
              </w:rPr>
              <w:t>Заместители директора школы</w:t>
            </w:r>
          </w:p>
        </w:tc>
        <w:tc>
          <w:tcPr>
            <w:tcW w:w="708" w:type="dxa"/>
            <w:tcBorders>
              <w:top w:val="single" w:sz="4" w:space="0" w:color="auto"/>
              <w:left w:val="single" w:sz="4" w:space="0" w:color="auto"/>
              <w:bottom w:val="single" w:sz="4" w:space="0" w:color="auto"/>
              <w:right w:val="single" w:sz="4" w:space="0" w:color="auto"/>
            </w:tcBorders>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c>
          <w:tcPr>
            <w:tcW w:w="1275" w:type="dxa"/>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c>
          <w:tcPr>
            <w:tcW w:w="1559" w:type="dxa"/>
            <w:tcBorders>
              <w:top w:val="single" w:sz="4" w:space="0" w:color="auto"/>
              <w:left w:val="single" w:sz="4" w:space="0" w:color="auto"/>
              <w:bottom w:val="single" w:sz="4" w:space="0" w:color="auto"/>
              <w:right w:val="single" w:sz="4" w:space="0" w:color="auto"/>
            </w:tcBorders>
          </w:tcPr>
          <w:p w:rsidR="00FE6357" w:rsidRPr="00FE6357" w:rsidRDefault="00227B6D" w:rsidP="009A1B8A">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2</w:t>
            </w:r>
          </w:p>
        </w:tc>
      </w:tr>
      <w:tr w:rsidR="009A1B8A" w:rsidRPr="00FE6357" w:rsidTr="00722EB3">
        <w:trPr>
          <w:trHeight w:hRule="exact" w:val="243"/>
          <w:jc w:val="center"/>
        </w:trPr>
        <w:tc>
          <w:tcPr>
            <w:tcW w:w="5246" w:type="dxa"/>
            <w:gridSpan w:val="2"/>
            <w:tcBorders>
              <w:top w:val="single" w:sz="4" w:space="0" w:color="auto"/>
              <w:left w:val="single" w:sz="4" w:space="0" w:color="auto"/>
              <w:right w:val="single" w:sz="4" w:space="0" w:color="auto"/>
            </w:tcBorders>
            <w:hideMark/>
          </w:tcPr>
          <w:p w:rsidR="009A1B8A" w:rsidRPr="00FE6357" w:rsidRDefault="009A1B8A" w:rsidP="009A1B8A">
            <w:pPr>
              <w:spacing w:after="0"/>
              <w:ind w:left="72"/>
              <w:jc w:val="both"/>
              <w:rPr>
                <w:rFonts w:ascii="Times New Roman" w:eastAsia="Times New Roman" w:hAnsi="Times New Roman" w:cs="Times New Roman"/>
                <w:bCs/>
                <w:iCs/>
                <w:color w:val="000000" w:themeColor="text1"/>
                <w:lang w:eastAsia="ru-RU"/>
              </w:rPr>
            </w:pPr>
            <w:r w:rsidRPr="00FE6357">
              <w:rPr>
                <w:rFonts w:ascii="Times New Roman" w:eastAsia="Times New Roman" w:hAnsi="Times New Roman" w:cs="Times New Roman"/>
                <w:bCs/>
                <w:iCs/>
                <w:color w:val="000000" w:themeColor="text1"/>
                <w:lang w:eastAsia="ru-RU"/>
              </w:rPr>
              <w:t>Учителя 1-4 классов</w:t>
            </w:r>
          </w:p>
        </w:tc>
        <w:tc>
          <w:tcPr>
            <w:tcW w:w="708" w:type="dxa"/>
            <w:tcBorders>
              <w:top w:val="single" w:sz="4" w:space="0" w:color="auto"/>
              <w:left w:val="single" w:sz="4" w:space="0" w:color="auto"/>
              <w:right w:val="single" w:sz="4" w:space="0" w:color="auto"/>
            </w:tcBorders>
            <w:hideMark/>
          </w:tcPr>
          <w:p w:rsidR="009A1B8A" w:rsidRPr="00FE6357" w:rsidRDefault="00227B6D" w:rsidP="009A1B8A">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w:t>
            </w:r>
          </w:p>
        </w:tc>
        <w:tc>
          <w:tcPr>
            <w:tcW w:w="1134" w:type="dxa"/>
            <w:tcBorders>
              <w:top w:val="single" w:sz="4" w:space="0" w:color="auto"/>
              <w:left w:val="single" w:sz="4" w:space="0" w:color="auto"/>
              <w:right w:val="single" w:sz="4" w:space="0" w:color="auto"/>
            </w:tcBorders>
            <w:hideMark/>
          </w:tcPr>
          <w:p w:rsidR="009A1B8A" w:rsidRPr="00FE6357" w:rsidRDefault="009A1B8A" w:rsidP="009A1B8A">
            <w:pPr>
              <w:spacing w:after="0"/>
              <w:jc w:val="both"/>
              <w:rPr>
                <w:rFonts w:ascii="Times New Roman" w:eastAsia="Times New Roman" w:hAnsi="Times New Roman" w:cs="Times New Roman"/>
                <w:color w:val="000000" w:themeColor="text1"/>
                <w:lang w:eastAsia="ru-RU"/>
              </w:rPr>
            </w:pPr>
          </w:p>
        </w:tc>
        <w:tc>
          <w:tcPr>
            <w:tcW w:w="993" w:type="dxa"/>
            <w:tcBorders>
              <w:top w:val="single" w:sz="4" w:space="0" w:color="auto"/>
              <w:left w:val="single" w:sz="4" w:space="0" w:color="auto"/>
              <w:right w:val="single" w:sz="4" w:space="0" w:color="auto"/>
            </w:tcBorders>
            <w:hideMark/>
          </w:tcPr>
          <w:p w:rsidR="009A1B8A" w:rsidRPr="00FE6357" w:rsidRDefault="003B2304" w:rsidP="009A1B8A">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w:t>
            </w:r>
          </w:p>
        </w:tc>
        <w:tc>
          <w:tcPr>
            <w:tcW w:w="1275" w:type="dxa"/>
            <w:tcBorders>
              <w:top w:val="single" w:sz="4" w:space="0" w:color="auto"/>
              <w:left w:val="single" w:sz="4" w:space="0" w:color="auto"/>
              <w:bottom w:val="single" w:sz="4" w:space="0" w:color="auto"/>
              <w:right w:val="single" w:sz="4" w:space="0" w:color="auto"/>
            </w:tcBorders>
            <w:hideMark/>
          </w:tcPr>
          <w:p w:rsidR="009A1B8A" w:rsidRPr="00FE6357" w:rsidRDefault="00227B6D" w:rsidP="009A1B8A">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4</w:t>
            </w:r>
          </w:p>
        </w:tc>
        <w:tc>
          <w:tcPr>
            <w:tcW w:w="1559" w:type="dxa"/>
            <w:tcBorders>
              <w:top w:val="single" w:sz="4" w:space="0" w:color="auto"/>
              <w:left w:val="single" w:sz="4" w:space="0" w:color="auto"/>
              <w:right w:val="single" w:sz="4" w:space="0" w:color="auto"/>
            </w:tcBorders>
            <w:hideMark/>
          </w:tcPr>
          <w:p w:rsidR="009A1B8A" w:rsidRPr="00FE6357" w:rsidRDefault="00227B6D" w:rsidP="009A1B8A">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3</w:t>
            </w:r>
          </w:p>
        </w:tc>
      </w:tr>
      <w:tr w:rsidR="00FE6357" w:rsidRPr="00FE6357" w:rsidTr="00722EB3">
        <w:trPr>
          <w:trHeight w:hRule="exact" w:val="596"/>
          <w:jc w:val="center"/>
        </w:trPr>
        <w:tc>
          <w:tcPr>
            <w:tcW w:w="5246" w:type="dxa"/>
            <w:gridSpan w:val="2"/>
            <w:tcBorders>
              <w:top w:val="single" w:sz="4" w:space="0" w:color="auto"/>
              <w:left w:val="single" w:sz="4" w:space="0" w:color="auto"/>
              <w:bottom w:val="single" w:sz="4" w:space="0" w:color="auto"/>
              <w:right w:val="single" w:sz="4" w:space="0" w:color="auto"/>
            </w:tcBorders>
            <w:hideMark/>
          </w:tcPr>
          <w:p w:rsidR="00FE6357" w:rsidRDefault="00FE6357" w:rsidP="009A1B8A">
            <w:pPr>
              <w:spacing w:after="0"/>
              <w:ind w:left="72"/>
              <w:jc w:val="both"/>
              <w:rPr>
                <w:rFonts w:ascii="Times New Roman" w:eastAsia="Times New Roman" w:hAnsi="Times New Roman" w:cs="Times New Roman"/>
                <w:bCs/>
                <w:iCs/>
                <w:color w:val="000000" w:themeColor="text1"/>
                <w:lang w:eastAsia="ru-RU"/>
              </w:rPr>
            </w:pPr>
            <w:r w:rsidRPr="00FE6357">
              <w:rPr>
                <w:rFonts w:ascii="Times New Roman" w:eastAsia="Times New Roman" w:hAnsi="Times New Roman" w:cs="Times New Roman"/>
                <w:bCs/>
                <w:iCs/>
                <w:color w:val="000000" w:themeColor="text1"/>
                <w:lang w:eastAsia="ru-RU"/>
              </w:rPr>
              <w:t>Учителя 5-11 классов (без  учета учителей в следующей строке)</w:t>
            </w:r>
          </w:p>
          <w:p w:rsidR="00722EB3" w:rsidRPr="00FE6357" w:rsidRDefault="00722EB3" w:rsidP="009A1B8A">
            <w:pPr>
              <w:spacing w:after="0"/>
              <w:ind w:left="72"/>
              <w:jc w:val="both"/>
              <w:rPr>
                <w:rFonts w:ascii="Times New Roman" w:eastAsia="Times New Roman" w:hAnsi="Times New Roman" w:cs="Times New Roman"/>
                <w:bCs/>
                <w:iCs/>
                <w:color w:val="000000" w:themeColor="text1"/>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FE6357" w:rsidRPr="00FE6357" w:rsidRDefault="003B2304" w:rsidP="009A1B8A">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FE6357" w:rsidRPr="00FE6357" w:rsidRDefault="003B2304" w:rsidP="009A1B8A">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2</w:t>
            </w:r>
          </w:p>
        </w:tc>
        <w:tc>
          <w:tcPr>
            <w:tcW w:w="993" w:type="dxa"/>
            <w:tcBorders>
              <w:top w:val="single" w:sz="4" w:space="0" w:color="auto"/>
              <w:left w:val="single" w:sz="4" w:space="0" w:color="auto"/>
              <w:bottom w:val="single" w:sz="4" w:space="0" w:color="auto"/>
              <w:right w:val="single" w:sz="4" w:space="0" w:color="auto"/>
            </w:tcBorders>
            <w:hideMark/>
          </w:tcPr>
          <w:p w:rsidR="00FE6357" w:rsidRPr="00FE6357" w:rsidRDefault="005B4C39" w:rsidP="005B4C39">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w:t>
            </w:r>
          </w:p>
        </w:tc>
        <w:tc>
          <w:tcPr>
            <w:tcW w:w="1275" w:type="dxa"/>
            <w:tcBorders>
              <w:top w:val="single" w:sz="4" w:space="0" w:color="auto"/>
              <w:left w:val="single" w:sz="4" w:space="0" w:color="auto"/>
              <w:bottom w:val="single" w:sz="4" w:space="0" w:color="auto"/>
              <w:right w:val="single" w:sz="4" w:space="0" w:color="auto"/>
            </w:tcBorders>
            <w:hideMark/>
          </w:tcPr>
          <w:p w:rsidR="00FE6357" w:rsidRPr="00FE6357" w:rsidRDefault="003B2304" w:rsidP="005B4C39">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4</w:t>
            </w:r>
          </w:p>
        </w:tc>
        <w:tc>
          <w:tcPr>
            <w:tcW w:w="1559" w:type="dxa"/>
            <w:tcBorders>
              <w:top w:val="single" w:sz="4" w:space="0" w:color="auto"/>
              <w:left w:val="single" w:sz="4" w:space="0" w:color="auto"/>
              <w:bottom w:val="single" w:sz="4" w:space="0" w:color="auto"/>
              <w:right w:val="single" w:sz="4" w:space="0" w:color="auto"/>
            </w:tcBorders>
            <w:hideMark/>
          </w:tcPr>
          <w:p w:rsidR="00FE6357" w:rsidRPr="00FE6357" w:rsidRDefault="003B2304" w:rsidP="005B4C39">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w:t>
            </w:r>
            <w:r w:rsidR="00F86C4A">
              <w:rPr>
                <w:rFonts w:ascii="Times New Roman" w:eastAsia="Times New Roman" w:hAnsi="Times New Roman" w:cs="Times New Roman"/>
                <w:color w:val="000000" w:themeColor="text1"/>
                <w:lang w:eastAsia="ru-RU"/>
              </w:rPr>
              <w:t>8</w:t>
            </w:r>
          </w:p>
        </w:tc>
      </w:tr>
      <w:tr w:rsidR="005B4C39" w:rsidRPr="00FE6357" w:rsidTr="00722EB3">
        <w:trPr>
          <w:trHeight w:val="435"/>
          <w:jc w:val="center"/>
        </w:trPr>
        <w:tc>
          <w:tcPr>
            <w:tcW w:w="708" w:type="dxa"/>
            <w:tcBorders>
              <w:top w:val="single" w:sz="4" w:space="0" w:color="auto"/>
              <w:left w:val="single" w:sz="4" w:space="0" w:color="auto"/>
              <w:bottom w:val="single" w:sz="4" w:space="0" w:color="auto"/>
              <w:right w:val="nil"/>
            </w:tcBorders>
            <w:textDirection w:val="btLr"/>
          </w:tcPr>
          <w:p w:rsidR="00FE6357" w:rsidRPr="00FE6357" w:rsidRDefault="00FE6357" w:rsidP="009A1B8A">
            <w:pPr>
              <w:spacing w:after="0"/>
              <w:ind w:left="72" w:right="113"/>
              <w:jc w:val="both"/>
              <w:rPr>
                <w:rFonts w:ascii="Times New Roman" w:eastAsia="Times New Roman" w:hAnsi="Times New Roman" w:cs="Times New Roman"/>
                <w:b/>
                <w:bCs/>
                <w:iCs/>
                <w:color w:val="000000" w:themeColor="text1"/>
                <w:lang w:eastAsia="ru-RU"/>
              </w:rPr>
            </w:pPr>
          </w:p>
        </w:tc>
        <w:tc>
          <w:tcPr>
            <w:tcW w:w="4538" w:type="dxa"/>
            <w:tcBorders>
              <w:top w:val="single" w:sz="4" w:space="0" w:color="auto"/>
              <w:left w:val="nil"/>
              <w:bottom w:val="single" w:sz="4" w:space="0" w:color="auto"/>
              <w:right w:val="single" w:sz="4" w:space="0" w:color="auto"/>
            </w:tcBorders>
            <w:hideMark/>
          </w:tcPr>
          <w:p w:rsidR="00FE6357" w:rsidRPr="00FE6357" w:rsidRDefault="00FE6357" w:rsidP="009A1B8A">
            <w:pPr>
              <w:spacing w:after="0"/>
              <w:ind w:left="72"/>
              <w:jc w:val="both"/>
              <w:rPr>
                <w:rFonts w:ascii="Times New Roman" w:eastAsia="Times New Roman" w:hAnsi="Times New Roman" w:cs="Times New Roman"/>
                <w:bCs/>
                <w:iCs/>
                <w:color w:val="000000" w:themeColor="text1"/>
                <w:lang w:eastAsia="ru-RU"/>
              </w:rPr>
            </w:pPr>
            <w:r w:rsidRPr="00FE6357">
              <w:rPr>
                <w:rFonts w:ascii="Times New Roman" w:eastAsia="Times New Roman" w:hAnsi="Times New Roman" w:cs="Times New Roman"/>
                <w:bCs/>
                <w:iCs/>
                <w:color w:val="000000" w:themeColor="text1"/>
                <w:lang w:eastAsia="ru-RU"/>
              </w:rPr>
              <w:t xml:space="preserve">Педагоги-психологи и </w:t>
            </w:r>
          </w:p>
          <w:p w:rsidR="00FE6357" w:rsidRPr="00FE6357" w:rsidRDefault="00FE6357" w:rsidP="009A1B8A">
            <w:pPr>
              <w:spacing w:after="0"/>
              <w:ind w:left="72"/>
              <w:jc w:val="both"/>
              <w:rPr>
                <w:rFonts w:ascii="Times New Roman" w:eastAsia="Times New Roman" w:hAnsi="Times New Roman" w:cs="Times New Roman"/>
                <w:bCs/>
                <w:iCs/>
                <w:color w:val="000000" w:themeColor="text1"/>
                <w:lang w:eastAsia="ru-RU"/>
              </w:rPr>
            </w:pPr>
            <w:r w:rsidRPr="00FE6357">
              <w:rPr>
                <w:rFonts w:ascii="Times New Roman" w:eastAsia="Times New Roman" w:hAnsi="Times New Roman" w:cs="Times New Roman"/>
                <w:bCs/>
                <w:iCs/>
                <w:color w:val="000000" w:themeColor="text1"/>
                <w:lang w:eastAsia="ru-RU"/>
              </w:rPr>
              <w:t>Социальные педагоги</w:t>
            </w:r>
          </w:p>
        </w:tc>
        <w:tc>
          <w:tcPr>
            <w:tcW w:w="708" w:type="dxa"/>
            <w:tcBorders>
              <w:top w:val="single" w:sz="4" w:space="0" w:color="auto"/>
              <w:left w:val="single" w:sz="4" w:space="0" w:color="auto"/>
              <w:bottom w:val="single" w:sz="4" w:space="0" w:color="auto"/>
              <w:right w:val="single" w:sz="4" w:space="0" w:color="auto"/>
            </w:tcBorders>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p w:rsidR="00FE6357" w:rsidRPr="00FE6357" w:rsidRDefault="003B2304" w:rsidP="009A1B8A">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w:t>
            </w:r>
          </w:p>
        </w:tc>
        <w:tc>
          <w:tcPr>
            <w:tcW w:w="1134" w:type="dxa"/>
            <w:tcBorders>
              <w:top w:val="single" w:sz="4" w:space="0" w:color="auto"/>
              <w:left w:val="single" w:sz="4" w:space="0" w:color="auto"/>
              <w:bottom w:val="single" w:sz="4" w:space="0" w:color="auto"/>
              <w:right w:val="single" w:sz="4" w:space="0" w:color="auto"/>
            </w:tcBorders>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c>
          <w:tcPr>
            <w:tcW w:w="993" w:type="dxa"/>
            <w:tcBorders>
              <w:top w:val="single" w:sz="4" w:space="0" w:color="auto"/>
              <w:left w:val="single" w:sz="4" w:space="0" w:color="auto"/>
              <w:bottom w:val="single" w:sz="4" w:space="0" w:color="auto"/>
              <w:right w:val="single" w:sz="4" w:space="0" w:color="auto"/>
            </w:tcBorders>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c>
          <w:tcPr>
            <w:tcW w:w="1275" w:type="dxa"/>
            <w:tcBorders>
              <w:top w:val="single" w:sz="4" w:space="0" w:color="auto"/>
              <w:left w:val="single" w:sz="4" w:space="0" w:color="auto"/>
              <w:bottom w:val="single" w:sz="4" w:space="0" w:color="auto"/>
              <w:right w:val="single" w:sz="4" w:space="0" w:color="auto"/>
            </w:tcBorders>
          </w:tcPr>
          <w:p w:rsidR="00FE6357" w:rsidRPr="00FE6357" w:rsidRDefault="002D27FB" w:rsidP="009A1B8A">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w:t>
            </w:r>
          </w:p>
        </w:tc>
        <w:tc>
          <w:tcPr>
            <w:tcW w:w="1559" w:type="dxa"/>
            <w:tcBorders>
              <w:top w:val="single" w:sz="4" w:space="0" w:color="auto"/>
              <w:left w:val="single" w:sz="4" w:space="0" w:color="auto"/>
              <w:bottom w:val="single" w:sz="4" w:space="0" w:color="auto"/>
              <w:right w:val="single" w:sz="4" w:space="0" w:color="auto"/>
            </w:tcBorders>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r>
      <w:tr w:rsidR="005B4C39" w:rsidRPr="00FE6357" w:rsidTr="00722EB3">
        <w:trPr>
          <w:trHeight w:hRule="exact" w:val="507"/>
          <w:jc w:val="center"/>
        </w:trPr>
        <w:tc>
          <w:tcPr>
            <w:tcW w:w="708" w:type="dxa"/>
            <w:tcBorders>
              <w:top w:val="single" w:sz="4" w:space="0" w:color="auto"/>
              <w:left w:val="single" w:sz="4" w:space="0" w:color="auto"/>
              <w:bottom w:val="single" w:sz="4" w:space="0" w:color="auto"/>
              <w:right w:val="nil"/>
            </w:tcBorders>
            <w:vAlign w:val="center"/>
            <w:hideMark/>
          </w:tcPr>
          <w:p w:rsidR="00FE6357" w:rsidRPr="00FE6357" w:rsidRDefault="00FE6357" w:rsidP="009A1B8A">
            <w:pPr>
              <w:spacing w:after="0" w:line="240" w:lineRule="auto"/>
              <w:rPr>
                <w:rFonts w:ascii="Times New Roman" w:eastAsia="Times New Roman" w:hAnsi="Times New Roman" w:cs="Times New Roman"/>
                <w:b/>
                <w:bCs/>
                <w:iCs/>
                <w:color w:val="000000" w:themeColor="text1"/>
                <w:lang w:eastAsia="ru-RU"/>
              </w:rPr>
            </w:pPr>
          </w:p>
        </w:tc>
        <w:tc>
          <w:tcPr>
            <w:tcW w:w="4538" w:type="dxa"/>
            <w:tcBorders>
              <w:top w:val="single" w:sz="4" w:space="0" w:color="auto"/>
              <w:left w:val="nil"/>
              <w:bottom w:val="single" w:sz="4" w:space="0" w:color="auto"/>
              <w:right w:val="single" w:sz="4" w:space="0" w:color="auto"/>
            </w:tcBorders>
            <w:hideMark/>
          </w:tcPr>
          <w:p w:rsidR="00FE6357" w:rsidRPr="00FE6357" w:rsidRDefault="00FE6357" w:rsidP="009A1B8A">
            <w:pPr>
              <w:spacing w:after="0"/>
              <w:ind w:left="72"/>
              <w:jc w:val="both"/>
              <w:rPr>
                <w:rFonts w:ascii="Times New Roman" w:eastAsia="Times New Roman" w:hAnsi="Times New Roman" w:cs="Times New Roman"/>
                <w:bCs/>
                <w:iCs/>
                <w:color w:val="000000" w:themeColor="text1"/>
                <w:lang w:eastAsia="ru-RU"/>
              </w:rPr>
            </w:pPr>
            <w:r w:rsidRPr="00FE6357">
              <w:rPr>
                <w:rFonts w:ascii="Times New Roman" w:eastAsia="Times New Roman" w:hAnsi="Times New Roman" w:cs="Times New Roman"/>
                <w:bCs/>
                <w:iCs/>
                <w:color w:val="000000" w:themeColor="text1"/>
                <w:lang w:eastAsia="ru-RU"/>
              </w:rPr>
              <w:t>Старшие вожатые</w:t>
            </w:r>
          </w:p>
        </w:tc>
        <w:tc>
          <w:tcPr>
            <w:tcW w:w="708" w:type="dxa"/>
            <w:tcBorders>
              <w:top w:val="single" w:sz="4" w:space="0" w:color="auto"/>
              <w:left w:val="single" w:sz="4" w:space="0" w:color="auto"/>
              <w:bottom w:val="single" w:sz="4" w:space="0" w:color="auto"/>
              <w:right w:val="single" w:sz="4" w:space="0" w:color="auto"/>
            </w:tcBorders>
            <w:hideMark/>
          </w:tcPr>
          <w:p w:rsidR="00FE6357" w:rsidRPr="00FE6357" w:rsidRDefault="002D27FB" w:rsidP="009A1B8A">
            <w:pPr>
              <w:spacing w:after="0"/>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c>
          <w:tcPr>
            <w:tcW w:w="993" w:type="dxa"/>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r w:rsidRPr="00FE6357">
              <w:rPr>
                <w:rFonts w:ascii="Times New Roman" w:eastAsia="Times New Roman" w:hAnsi="Times New Roman" w:cs="Times New Roman"/>
                <w:color w:val="000000" w:themeColor="text1"/>
                <w:lang w:eastAsia="ru-RU"/>
              </w:rPr>
              <w:t>-</w:t>
            </w:r>
          </w:p>
        </w:tc>
        <w:tc>
          <w:tcPr>
            <w:tcW w:w="1275" w:type="dxa"/>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FE6357" w:rsidRPr="00FE6357" w:rsidRDefault="00FE6357" w:rsidP="009A1B8A">
            <w:pPr>
              <w:spacing w:after="0"/>
              <w:jc w:val="both"/>
              <w:rPr>
                <w:rFonts w:ascii="Times New Roman" w:eastAsia="Times New Roman" w:hAnsi="Times New Roman" w:cs="Times New Roman"/>
                <w:color w:val="000000" w:themeColor="text1"/>
                <w:lang w:eastAsia="ru-RU"/>
              </w:rPr>
            </w:pPr>
            <w:r w:rsidRPr="00FE6357">
              <w:rPr>
                <w:rFonts w:ascii="Times New Roman" w:eastAsia="Times New Roman" w:hAnsi="Times New Roman" w:cs="Times New Roman"/>
                <w:color w:val="000000" w:themeColor="text1"/>
                <w:lang w:eastAsia="ru-RU"/>
              </w:rPr>
              <w:t>-</w:t>
            </w:r>
          </w:p>
        </w:tc>
      </w:tr>
    </w:tbl>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Pr="00CE7447" w:rsidRDefault="00FE6357" w:rsidP="00CE7447">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Публикации</w:t>
      </w:r>
    </w:p>
    <w:p w:rsidR="00263FB7" w:rsidRDefault="00263FB7" w:rsidP="00FE6357">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r w:rsidR="00FE6357" w:rsidRPr="00FE6357">
        <w:rPr>
          <w:rFonts w:ascii="Times New Roman" w:eastAsia="Times New Roman" w:hAnsi="Times New Roman" w:cs="Times New Roman"/>
          <w:color w:val="000000" w:themeColor="text1"/>
          <w:sz w:val="24"/>
          <w:szCs w:val="24"/>
          <w:lang w:eastAsia="ru-RU"/>
        </w:rPr>
        <w:t>Газетн</w:t>
      </w:r>
      <w:proofErr w:type="gramStart"/>
      <w:r w:rsidR="00FE6357" w:rsidRPr="00FE6357">
        <w:rPr>
          <w:rFonts w:ascii="Times New Roman" w:eastAsia="Times New Roman" w:hAnsi="Times New Roman" w:cs="Times New Roman"/>
          <w:color w:val="000000" w:themeColor="text1"/>
          <w:sz w:val="24"/>
          <w:szCs w:val="24"/>
          <w:lang w:eastAsia="ru-RU"/>
        </w:rPr>
        <w:t>о-</w:t>
      </w:r>
      <w:proofErr w:type="gramEnd"/>
      <w:r w:rsidR="00FE6357" w:rsidRPr="00FE6357">
        <w:rPr>
          <w:rFonts w:ascii="Times New Roman" w:eastAsia="Times New Roman" w:hAnsi="Times New Roman" w:cs="Times New Roman"/>
          <w:color w:val="000000" w:themeColor="text1"/>
          <w:sz w:val="24"/>
          <w:szCs w:val="24"/>
          <w:lang w:eastAsia="ru-RU"/>
        </w:rPr>
        <w:t xml:space="preserve"> журнальные статьи о </w:t>
      </w:r>
      <w:r w:rsidR="005B4C39">
        <w:rPr>
          <w:rFonts w:ascii="Times New Roman" w:eastAsia="Times New Roman" w:hAnsi="Times New Roman" w:cs="Times New Roman"/>
          <w:color w:val="000000" w:themeColor="text1"/>
          <w:sz w:val="24"/>
          <w:szCs w:val="24"/>
          <w:lang w:eastAsia="ru-RU"/>
        </w:rPr>
        <w:t>школе</w:t>
      </w:r>
      <w:r w:rsidR="00FE6357" w:rsidRPr="00FE6357">
        <w:rPr>
          <w:rFonts w:ascii="Times New Roman" w:eastAsia="Times New Roman" w:hAnsi="Times New Roman" w:cs="Times New Roman"/>
          <w:color w:val="000000" w:themeColor="text1"/>
          <w:sz w:val="24"/>
          <w:szCs w:val="24"/>
          <w:lang w:eastAsia="ru-RU"/>
        </w:rPr>
        <w:t>:</w:t>
      </w:r>
    </w:p>
    <w:p w:rsidR="00FE6357" w:rsidRPr="00FE6357" w:rsidRDefault="002D27FB" w:rsidP="00FE6357">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263FB7">
        <w:rPr>
          <w:rFonts w:ascii="Times New Roman" w:eastAsia="Times New Roman" w:hAnsi="Times New Roman" w:cs="Times New Roman"/>
          <w:color w:val="000000" w:themeColor="text1"/>
          <w:sz w:val="24"/>
          <w:szCs w:val="24"/>
          <w:lang w:eastAsia="ru-RU"/>
        </w:rPr>
        <w:t>Районная газета «</w:t>
      </w:r>
      <w:r>
        <w:rPr>
          <w:rFonts w:ascii="Times New Roman" w:eastAsia="Times New Roman" w:hAnsi="Times New Roman" w:cs="Times New Roman"/>
          <w:color w:val="000000" w:themeColor="text1"/>
          <w:sz w:val="24"/>
          <w:szCs w:val="24"/>
          <w:lang w:eastAsia="ru-RU"/>
        </w:rPr>
        <w:t>Вести</w:t>
      </w:r>
      <w:r w:rsidR="005B6B2C">
        <w:rPr>
          <w:rFonts w:ascii="Times New Roman" w:eastAsia="Times New Roman" w:hAnsi="Times New Roman" w:cs="Times New Roman"/>
          <w:color w:val="000000" w:themeColor="text1"/>
          <w:sz w:val="24"/>
          <w:szCs w:val="24"/>
          <w:lang w:eastAsia="ru-RU"/>
        </w:rPr>
        <w:t xml:space="preserve"> Хасавюртовского района</w:t>
      </w:r>
      <w:r w:rsidR="00263FB7">
        <w:rPr>
          <w:rFonts w:ascii="Times New Roman" w:eastAsia="Times New Roman" w:hAnsi="Times New Roman" w:cs="Times New Roman"/>
          <w:color w:val="000000" w:themeColor="text1"/>
          <w:sz w:val="24"/>
          <w:szCs w:val="24"/>
          <w:lang w:eastAsia="ru-RU"/>
        </w:rPr>
        <w:t>»</w:t>
      </w:r>
    </w:p>
    <w:p w:rsidR="00FE6357" w:rsidRPr="00FE6357" w:rsidRDefault="00FE6357" w:rsidP="00FE6357">
      <w:pPr>
        <w:spacing w:after="0" w:line="240" w:lineRule="auto"/>
        <w:rPr>
          <w:rFonts w:ascii="Times New Roman" w:eastAsia="Times New Roman" w:hAnsi="Times New Roman" w:cs="Times New Roman"/>
          <w:color w:val="000000" w:themeColor="text1"/>
          <w:sz w:val="24"/>
          <w:szCs w:val="24"/>
          <w:lang w:eastAsia="ru-RU"/>
        </w:rPr>
      </w:pPr>
    </w:p>
    <w:p w:rsidR="00FE6357" w:rsidRPr="00FE6357" w:rsidRDefault="00FE6357" w:rsidP="00FE6357">
      <w:pPr>
        <w:spacing w:after="0" w:line="240" w:lineRule="auto"/>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2. </w:t>
      </w:r>
      <w:r w:rsidR="00263FB7">
        <w:rPr>
          <w:rFonts w:ascii="Times New Roman" w:eastAsia="Times New Roman" w:hAnsi="Times New Roman" w:cs="Times New Roman"/>
          <w:color w:val="000000" w:themeColor="text1"/>
          <w:sz w:val="24"/>
          <w:szCs w:val="24"/>
          <w:lang w:eastAsia="ru-RU"/>
        </w:rPr>
        <w:t>Статьи в республик</w:t>
      </w:r>
      <w:r w:rsidR="002D27FB">
        <w:rPr>
          <w:rFonts w:ascii="Times New Roman" w:eastAsia="Times New Roman" w:hAnsi="Times New Roman" w:cs="Times New Roman"/>
          <w:color w:val="000000" w:themeColor="text1"/>
          <w:sz w:val="24"/>
          <w:szCs w:val="24"/>
          <w:lang w:eastAsia="ru-RU"/>
        </w:rPr>
        <w:t>анской газете «</w:t>
      </w:r>
      <w:proofErr w:type="spellStart"/>
      <w:r w:rsidR="002D27FB">
        <w:rPr>
          <w:rFonts w:ascii="Times New Roman" w:eastAsia="Times New Roman" w:hAnsi="Times New Roman" w:cs="Times New Roman"/>
          <w:color w:val="000000" w:themeColor="text1"/>
          <w:sz w:val="24"/>
          <w:szCs w:val="24"/>
          <w:lang w:eastAsia="ru-RU"/>
        </w:rPr>
        <w:t>Замана</w:t>
      </w:r>
      <w:proofErr w:type="spellEnd"/>
      <w:r w:rsidR="00263FB7">
        <w:rPr>
          <w:rFonts w:ascii="Times New Roman" w:eastAsia="Times New Roman" w:hAnsi="Times New Roman" w:cs="Times New Roman"/>
          <w:color w:val="000000" w:themeColor="text1"/>
          <w:sz w:val="24"/>
          <w:szCs w:val="24"/>
          <w:lang w:eastAsia="ru-RU"/>
        </w:rPr>
        <w:t>»</w:t>
      </w:r>
    </w:p>
    <w:p w:rsidR="00FE6357" w:rsidRPr="00FE6357" w:rsidRDefault="00263FB7" w:rsidP="00FE6357">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2D27FB">
        <w:rPr>
          <w:rFonts w:ascii="Times New Roman" w:eastAsia="Times New Roman" w:hAnsi="Times New Roman" w:cs="Times New Roman"/>
          <w:color w:val="000000" w:themeColor="text1"/>
          <w:sz w:val="24"/>
          <w:szCs w:val="24"/>
          <w:lang w:eastAsia="ru-RU"/>
        </w:rPr>
        <w:t>Неделя родного языка</w:t>
      </w:r>
      <w:r>
        <w:rPr>
          <w:rFonts w:ascii="Times New Roman" w:eastAsia="Times New Roman" w:hAnsi="Times New Roman" w:cs="Times New Roman"/>
          <w:color w:val="000000" w:themeColor="text1"/>
          <w:sz w:val="24"/>
          <w:szCs w:val="24"/>
          <w:lang w:eastAsia="ru-RU"/>
        </w:rPr>
        <w:t>»</w:t>
      </w:r>
    </w:p>
    <w:p w:rsidR="00831A57" w:rsidRDefault="00831A57" w:rsidP="00FE6357">
      <w:pPr>
        <w:spacing w:after="120" w:line="240" w:lineRule="auto"/>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120" w:line="240" w:lineRule="auto"/>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3.4. Результативность образования</w:t>
      </w:r>
    </w:p>
    <w:p w:rsidR="00FE6357" w:rsidRPr="00CE7447" w:rsidRDefault="00FE6357" w:rsidP="00FE635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ru-RU"/>
        </w:rPr>
      </w:pPr>
      <w:r w:rsidRPr="00CE7447">
        <w:rPr>
          <w:rFonts w:ascii="Times New Roman" w:eastAsia="Times New Roman" w:hAnsi="Times New Roman" w:cs="Times New Roman"/>
          <w:b/>
          <w:color w:val="000000" w:themeColor="text1"/>
          <w:sz w:val="24"/>
          <w:szCs w:val="24"/>
          <w:lang w:eastAsia="ru-RU"/>
        </w:rPr>
        <w:t>Количество учащихся, закончивших образовательное учреждение с медалью</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1844"/>
        <w:gridCol w:w="2291"/>
        <w:gridCol w:w="2669"/>
      </w:tblGrid>
      <w:tr w:rsidR="009C7B44" w:rsidRPr="00FE6357" w:rsidTr="009C7B44">
        <w:trPr>
          <w:trHeight w:val="323"/>
        </w:trPr>
        <w:tc>
          <w:tcPr>
            <w:tcW w:w="2977" w:type="dxa"/>
            <w:tcBorders>
              <w:top w:val="single" w:sz="4" w:space="0" w:color="auto"/>
              <w:left w:val="single" w:sz="4" w:space="0" w:color="auto"/>
              <w:bottom w:val="single" w:sz="4" w:space="0" w:color="auto"/>
              <w:right w:val="single" w:sz="4" w:space="0" w:color="auto"/>
            </w:tcBorders>
            <w:hideMark/>
          </w:tcPr>
          <w:p w:rsidR="009C7B44" w:rsidRPr="005B6B2C" w:rsidRDefault="009C7B44" w:rsidP="00FE6357">
            <w:pPr>
              <w:shd w:val="clear" w:color="auto" w:fill="FFFFFF"/>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proofErr w:type="spellStart"/>
            <w:r w:rsidRPr="005B6B2C">
              <w:rPr>
                <w:rFonts w:ascii="Times New Roman" w:eastAsia="Times New Roman" w:hAnsi="Times New Roman" w:cs="Times New Roman"/>
                <w:color w:val="000000" w:themeColor="text1"/>
                <w:sz w:val="24"/>
                <w:szCs w:val="24"/>
                <w:lang w:eastAsia="ru-RU"/>
              </w:rPr>
              <w:t>Уч</w:t>
            </w:r>
            <w:proofErr w:type="gramStart"/>
            <w:r w:rsidRPr="005B6B2C">
              <w:rPr>
                <w:rFonts w:ascii="Times New Roman" w:eastAsia="Times New Roman" w:hAnsi="Times New Roman" w:cs="Times New Roman"/>
                <w:color w:val="000000" w:themeColor="text1"/>
                <w:sz w:val="24"/>
                <w:szCs w:val="24"/>
                <w:lang w:eastAsia="ru-RU"/>
              </w:rPr>
              <w:t>.г</w:t>
            </w:r>
            <w:proofErr w:type="gramEnd"/>
            <w:r w:rsidRPr="005B6B2C">
              <w:rPr>
                <w:rFonts w:ascii="Times New Roman" w:eastAsia="Times New Roman" w:hAnsi="Times New Roman" w:cs="Times New Roman"/>
                <w:color w:val="000000" w:themeColor="text1"/>
                <w:sz w:val="24"/>
                <w:szCs w:val="24"/>
                <w:lang w:eastAsia="ru-RU"/>
              </w:rPr>
              <w:t>од</w:t>
            </w:r>
            <w:proofErr w:type="spellEnd"/>
          </w:p>
        </w:tc>
        <w:tc>
          <w:tcPr>
            <w:tcW w:w="1844" w:type="dxa"/>
            <w:tcBorders>
              <w:top w:val="single" w:sz="4" w:space="0" w:color="auto"/>
              <w:left w:val="single" w:sz="4" w:space="0" w:color="auto"/>
              <w:bottom w:val="single" w:sz="4" w:space="0" w:color="auto"/>
              <w:right w:val="single" w:sz="4" w:space="0" w:color="auto"/>
            </w:tcBorders>
            <w:hideMark/>
          </w:tcPr>
          <w:p w:rsidR="009C7B44" w:rsidRPr="00FE6357" w:rsidRDefault="009C7B44" w:rsidP="005B6B2C">
            <w:pPr>
              <w:shd w:val="clear" w:color="auto" w:fill="FFFFFF"/>
              <w:autoSpaceDE w:val="0"/>
              <w:autoSpaceDN w:val="0"/>
              <w:adjustRightInd w:val="0"/>
              <w:spacing w:after="0"/>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     </w:t>
            </w:r>
            <w:r w:rsidRPr="00FE6357">
              <w:rPr>
                <w:rFonts w:ascii="Times New Roman" w:eastAsia="Times New Roman" w:hAnsi="Times New Roman" w:cs="Times New Roman"/>
                <w:b/>
                <w:color w:val="000000" w:themeColor="text1"/>
                <w:sz w:val="24"/>
                <w:szCs w:val="24"/>
                <w:lang w:eastAsia="ru-RU"/>
              </w:rPr>
              <w:t>201</w:t>
            </w:r>
            <w:r>
              <w:rPr>
                <w:rFonts w:ascii="Times New Roman" w:eastAsia="Times New Roman" w:hAnsi="Times New Roman" w:cs="Times New Roman"/>
                <w:b/>
                <w:color w:val="000000" w:themeColor="text1"/>
                <w:sz w:val="24"/>
                <w:szCs w:val="24"/>
                <w:lang w:eastAsia="ru-RU"/>
              </w:rPr>
              <w:t>7</w:t>
            </w:r>
            <w:r w:rsidRPr="00FE6357">
              <w:rPr>
                <w:rFonts w:ascii="Times New Roman" w:eastAsia="Times New Roman" w:hAnsi="Times New Roman" w:cs="Times New Roman"/>
                <w:b/>
                <w:color w:val="000000" w:themeColor="text1"/>
                <w:sz w:val="24"/>
                <w:szCs w:val="24"/>
                <w:lang w:eastAsia="ru-RU"/>
              </w:rPr>
              <w:t>-20</w:t>
            </w:r>
            <w:r>
              <w:rPr>
                <w:rFonts w:ascii="Times New Roman" w:eastAsia="Times New Roman" w:hAnsi="Times New Roman" w:cs="Times New Roman"/>
                <w:b/>
                <w:color w:val="000000" w:themeColor="text1"/>
                <w:sz w:val="24"/>
                <w:szCs w:val="24"/>
                <w:lang w:eastAsia="ru-RU"/>
              </w:rPr>
              <w:t>18</w:t>
            </w:r>
          </w:p>
        </w:tc>
        <w:tc>
          <w:tcPr>
            <w:tcW w:w="2291" w:type="dxa"/>
            <w:tcBorders>
              <w:top w:val="single" w:sz="4" w:space="0" w:color="auto"/>
              <w:left w:val="single" w:sz="4" w:space="0" w:color="auto"/>
              <w:bottom w:val="single" w:sz="4" w:space="0" w:color="auto"/>
              <w:right w:val="single" w:sz="4" w:space="0" w:color="auto"/>
            </w:tcBorders>
          </w:tcPr>
          <w:p w:rsidR="009C7B44" w:rsidRPr="00FE6357" w:rsidRDefault="009C7B44" w:rsidP="009C7B44">
            <w:pPr>
              <w:shd w:val="clear" w:color="auto" w:fill="FFFFFF"/>
              <w:autoSpaceDE w:val="0"/>
              <w:autoSpaceDN w:val="0"/>
              <w:adjustRightInd w:val="0"/>
              <w:spacing w:after="0"/>
              <w:ind w:left="383"/>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2018-2019</w:t>
            </w:r>
          </w:p>
        </w:tc>
        <w:tc>
          <w:tcPr>
            <w:tcW w:w="2669" w:type="dxa"/>
            <w:tcBorders>
              <w:top w:val="single" w:sz="4" w:space="0" w:color="auto"/>
              <w:left w:val="single" w:sz="4" w:space="0" w:color="auto"/>
              <w:bottom w:val="single" w:sz="4" w:space="0" w:color="auto"/>
              <w:right w:val="single" w:sz="4" w:space="0" w:color="auto"/>
            </w:tcBorders>
          </w:tcPr>
          <w:p w:rsidR="009C7B44" w:rsidRPr="00FE6357" w:rsidRDefault="009C7B44" w:rsidP="009C7B44">
            <w:pPr>
              <w:shd w:val="clear" w:color="auto" w:fill="FFFFFF"/>
              <w:autoSpaceDE w:val="0"/>
              <w:autoSpaceDN w:val="0"/>
              <w:adjustRightInd w:val="0"/>
              <w:spacing w:after="0"/>
              <w:ind w:left="766"/>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2019-2020</w:t>
            </w:r>
          </w:p>
        </w:tc>
      </w:tr>
      <w:tr w:rsidR="009C7B44" w:rsidRPr="00FE6357" w:rsidTr="009C7B44">
        <w:trPr>
          <w:trHeight w:val="214"/>
        </w:trPr>
        <w:tc>
          <w:tcPr>
            <w:tcW w:w="2977" w:type="dxa"/>
            <w:tcBorders>
              <w:top w:val="single" w:sz="4" w:space="0" w:color="auto"/>
              <w:left w:val="single" w:sz="4" w:space="0" w:color="auto"/>
              <w:bottom w:val="single" w:sz="4" w:space="0" w:color="auto"/>
              <w:right w:val="single" w:sz="4" w:space="0" w:color="auto"/>
            </w:tcBorders>
          </w:tcPr>
          <w:p w:rsidR="009C7B44" w:rsidRPr="00FE6357" w:rsidRDefault="009C7B44" w:rsidP="00FE6357">
            <w:pPr>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выпускников всего</w:t>
            </w:r>
          </w:p>
          <w:p w:rsidR="009C7B44" w:rsidRPr="00FE6357" w:rsidRDefault="009C7B44" w:rsidP="00FE6357">
            <w:pPr>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p>
        </w:tc>
        <w:tc>
          <w:tcPr>
            <w:tcW w:w="1844" w:type="dxa"/>
            <w:tcBorders>
              <w:top w:val="single" w:sz="4" w:space="0" w:color="auto"/>
              <w:left w:val="single" w:sz="4" w:space="0" w:color="auto"/>
              <w:bottom w:val="single" w:sz="4" w:space="0" w:color="auto"/>
              <w:right w:val="single" w:sz="4" w:space="0" w:color="auto"/>
            </w:tcBorders>
            <w:hideMark/>
          </w:tcPr>
          <w:p w:rsidR="009C7B44" w:rsidRPr="00FE6357" w:rsidRDefault="009C7B44" w:rsidP="00FE6357">
            <w:pPr>
              <w:shd w:val="clear" w:color="auto" w:fill="FFFFFF"/>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w:t>
            </w:r>
          </w:p>
        </w:tc>
        <w:tc>
          <w:tcPr>
            <w:tcW w:w="2291" w:type="dxa"/>
            <w:tcBorders>
              <w:top w:val="single" w:sz="4" w:space="0" w:color="auto"/>
              <w:left w:val="single" w:sz="4" w:space="0" w:color="auto"/>
              <w:bottom w:val="single" w:sz="4" w:space="0" w:color="auto"/>
              <w:right w:val="single" w:sz="4" w:space="0" w:color="auto"/>
            </w:tcBorders>
            <w:hideMark/>
          </w:tcPr>
          <w:p w:rsidR="009C7B44" w:rsidRPr="00FE6357" w:rsidRDefault="009C7B44" w:rsidP="00FE6357">
            <w:pPr>
              <w:shd w:val="clear" w:color="auto" w:fill="FFFFFF"/>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w:t>
            </w:r>
          </w:p>
        </w:tc>
        <w:tc>
          <w:tcPr>
            <w:tcW w:w="2669" w:type="dxa"/>
            <w:tcBorders>
              <w:top w:val="single" w:sz="4" w:space="0" w:color="auto"/>
              <w:left w:val="single" w:sz="4" w:space="0" w:color="auto"/>
              <w:bottom w:val="single" w:sz="4" w:space="0" w:color="auto"/>
              <w:right w:val="single" w:sz="4" w:space="0" w:color="auto"/>
            </w:tcBorders>
          </w:tcPr>
          <w:p w:rsidR="009C7B44" w:rsidRPr="00FE6357" w:rsidRDefault="009C7B44" w:rsidP="00FE6357">
            <w:pPr>
              <w:shd w:val="clear" w:color="auto" w:fill="FFFFFF"/>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12</w:t>
            </w:r>
          </w:p>
        </w:tc>
      </w:tr>
      <w:tr w:rsidR="009C7B44" w:rsidRPr="00FE6357" w:rsidTr="009C7B44">
        <w:trPr>
          <w:trHeight w:val="214"/>
        </w:trPr>
        <w:tc>
          <w:tcPr>
            <w:tcW w:w="2977" w:type="dxa"/>
            <w:tcBorders>
              <w:top w:val="single" w:sz="4" w:space="0" w:color="auto"/>
              <w:left w:val="single" w:sz="4" w:space="0" w:color="auto"/>
              <w:bottom w:val="single" w:sz="4" w:space="0" w:color="auto"/>
              <w:right w:val="single" w:sz="4" w:space="0" w:color="auto"/>
            </w:tcBorders>
          </w:tcPr>
          <w:p w:rsidR="009C7B44" w:rsidRPr="00FE6357" w:rsidRDefault="009C7B44" w:rsidP="00FE6357">
            <w:pPr>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Количество выпускников, получивших медали</w:t>
            </w:r>
          </w:p>
        </w:tc>
        <w:tc>
          <w:tcPr>
            <w:tcW w:w="1844" w:type="dxa"/>
            <w:tcBorders>
              <w:top w:val="single" w:sz="4" w:space="0" w:color="auto"/>
              <w:left w:val="single" w:sz="4" w:space="0" w:color="auto"/>
              <w:bottom w:val="single" w:sz="4" w:space="0" w:color="auto"/>
              <w:right w:val="single" w:sz="4" w:space="0" w:color="auto"/>
            </w:tcBorders>
            <w:hideMark/>
          </w:tcPr>
          <w:p w:rsidR="009C7B44" w:rsidRPr="00FE6357" w:rsidRDefault="009C7B44" w:rsidP="00FE6357">
            <w:pPr>
              <w:shd w:val="clear" w:color="auto" w:fill="FFFFFF"/>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2291" w:type="dxa"/>
            <w:tcBorders>
              <w:top w:val="single" w:sz="4" w:space="0" w:color="auto"/>
              <w:left w:val="single" w:sz="4" w:space="0" w:color="auto"/>
              <w:bottom w:val="single" w:sz="4" w:space="0" w:color="auto"/>
              <w:right w:val="single" w:sz="4" w:space="0" w:color="auto"/>
            </w:tcBorders>
            <w:hideMark/>
          </w:tcPr>
          <w:p w:rsidR="009C7B44" w:rsidRPr="00FE6357" w:rsidRDefault="009C7B44" w:rsidP="00FE6357">
            <w:pPr>
              <w:shd w:val="clear" w:color="auto" w:fill="FFFFFF"/>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2669" w:type="dxa"/>
            <w:tcBorders>
              <w:top w:val="single" w:sz="4" w:space="0" w:color="auto"/>
              <w:left w:val="single" w:sz="4" w:space="0" w:color="auto"/>
              <w:bottom w:val="single" w:sz="4" w:space="0" w:color="auto"/>
              <w:right w:val="single" w:sz="4" w:space="0" w:color="auto"/>
            </w:tcBorders>
          </w:tcPr>
          <w:p w:rsidR="009C7B44" w:rsidRPr="00FE6357" w:rsidRDefault="009C7B44" w:rsidP="00FE6357">
            <w:pPr>
              <w:shd w:val="clear" w:color="auto" w:fill="FFFFFF"/>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r>
      <w:tr w:rsidR="009C7B44" w:rsidRPr="00FE6357" w:rsidTr="009C7B44">
        <w:trPr>
          <w:trHeight w:val="108"/>
        </w:trPr>
        <w:tc>
          <w:tcPr>
            <w:tcW w:w="2977" w:type="dxa"/>
            <w:tcBorders>
              <w:top w:val="single" w:sz="4" w:space="0" w:color="auto"/>
              <w:left w:val="single" w:sz="4" w:space="0" w:color="auto"/>
              <w:bottom w:val="single" w:sz="4" w:space="0" w:color="auto"/>
              <w:right w:val="single" w:sz="4" w:space="0" w:color="auto"/>
            </w:tcBorders>
            <w:hideMark/>
          </w:tcPr>
          <w:p w:rsidR="009C7B44" w:rsidRPr="00FE6357" w:rsidRDefault="009C7B44" w:rsidP="00FE6357">
            <w:pPr>
              <w:shd w:val="clear" w:color="auto" w:fill="FFFFFF"/>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золотая</w:t>
            </w:r>
          </w:p>
        </w:tc>
        <w:tc>
          <w:tcPr>
            <w:tcW w:w="1844" w:type="dxa"/>
            <w:tcBorders>
              <w:top w:val="single" w:sz="4" w:space="0" w:color="auto"/>
              <w:left w:val="single" w:sz="4" w:space="0" w:color="auto"/>
              <w:bottom w:val="single" w:sz="4" w:space="0" w:color="auto"/>
              <w:right w:val="single" w:sz="4" w:space="0" w:color="auto"/>
            </w:tcBorders>
            <w:hideMark/>
          </w:tcPr>
          <w:p w:rsidR="009C7B44" w:rsidRPr="00FE6357" w:rsidRDefault="009C7B44" w:rsidP="00FE6357">
            <w:pPr>
              <w:shd w:val="clear" w:color="auto" w:fill="FFFFFF"/>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c>
          <w:tcPr>
            <w:tcW w:w="2291" w:type="dxa"/>
            <w:tcBorders>
              <w:top w:val="single" w:sz="4" w:space="0" w:color="auto"/>
              <w:left w:val="single" w:sz="4" w:space="0" w:color="auto"/>
              <w:bottom w:val="single" w:sz="4" w:space="0" w:color="auto"/>
              <w:right w:val="single" w:sz="4" w:space="0" w:color="auto"/>
            </w:tcBorders>
            <w:hideMark/>
          </w:tcPr>
          <w:p w:rsidR="009C7B44" w:rsidRPr="00FE6357" w:rsidRDefault="009C7B44" w:rsidP="00FE6357">
            <w:pPr>
              <w:shd w:val="clear" w:color="auto" w:fill="FFFFFF"/>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0</w:t>
            </w:r>
          </w:p>
        </w:tc>
        <w:tc>
          <w:tcPr>
            <w:tcW w:w="2669" w:type="dxa"/>
            <w:tcBorders>
              <w:top w:val="single" w:sz="4" w:space="0" w:color="auto"/>
              <w:left w:val="single" w:sz="4" w:space="0" w:color="auto"/>
              <w:bottom w:val="single" w:sz="4" w:space="0" w:color="auto"/>
              <w:right w:val="single" w:sz="4" w:space="0" w:color="auto"/>
            </w:tcBorders>
          </w:tcPr>
          <w:p w:rsidR="009C7B44" w:rsidRPr="00FE6357" w:rsidRDefault="009C7B44" w:rsidP="009C7B44">
            <w:pPr>
              <w:shd w:val="clear" w:color="auto" w:fill="FFFFFF"/>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p>
        </w:tc>
      </w:tr>
    </w:tbl>
    <w:p w:rsidR="002F3B91" w:rsidRDefault="002F3B91" w:rsidP="00FE6357">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rsidR="00DD7AE4" w:rsidRDefault="00DD7AE4" w:rsidP="00FE6357">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rsidR="002F3B91" w:rsidRPr="00604800" w:rsidRDefault="00604800" w:rsidP="00CE7447">
      <w:pPr>
        <w:pStyle w:val="afb"/>
        <w:jc w:val="center"/>
        <w:rPr>
          <w:rFonts w:ascii="Times New Roman" w:hAnsi="Times New Roman" w:cs="Times New Roman"/>
          <w:b/>
        </w:rPr>
      </w:pPr>
      <w:r w:rsidRPr="00604800">
        <w:rPr>
          <w:rFonts w:ascii="Times New Roman" w:hAnsi="Times New Roman" w:cs="Times New Roman"/>
          <w:b/>
        </w:rPr>
        <w:t>3.5.</w:t>
      </w:r>
      <w:r w:rsidR="002F3B91" w:rsidRPr="00604800">
        <w:rPr>
          <w:rFonts w:ascii="Times New Roman" w:hAnsi="Times New Roman" w:cs="Times New Roman"/>
          <w:b/>
        </w:rPr>
        <w:t>Трудоустройство</w:t>
      </w:r>
    </w:p>
    <w:p w:rsidR="002F3B91" w:rsidRDefault="002F3B91" w:rsidP="00CE7447">
      <w:pPr>
        <w:pStyle w:val="afb"/>
        <w:ind w:right="-567" w:hanging="709"/>
        <w:jc w:val="center"/>
        <w:rPr>
          <w:rFonts w:ascii="Times New Roman" w:hAnsi="Times New Roman" w:cs="Times New Roman"/>
          <w:b/>
        </w:rPr>
      </w:pPr>
      <w:r w:rsidRPr="00604800">
        <w:rPr>
          <w:rFonts w:ascii="Times New Roman" w:hAnsi="Times New Roman" w:cs="Times New Roman"/>
          <w:b/>
        </w:rPr>
        <w:t>выпускников - 2020г. (9кл.</w:t>
      </w:r>
      <w:proofErr w:type="gramStart"/>
      <w:r w:rsidRPr="00604800">
        <w:rPr>
          <w:rFonts w:ascii="Times New Roman" w:hAnsi="Times New Roman" w:cs="Times New Roman"/>
          <w:b/>
        </w:rPr>
        <w:t>)М</w:t>
      </w:r>
      <w:proofErr w:type="gramEnd"/>
      <w:r w:rsidRPr="00604800">
        <w:rPr>
          <w:rFonts w:ascii="Times New Roman" w:hAnsi="Times New Roman" w:cs="Times New Roman"/>
          <w:b/>
        </w:rPr>
        <w:t>БОУ «</w:t>
      </w:r>
      <w:proofErr w:type="spellStart"/>
      <w:r w:rsidRPr="00604800">
        <w:rPr>
          <w:rFonts w:ascii="Times New Roman" w:hAnsi="Times New Roman" w:cs="Times New Roman"/>
          <w:b/>
        </w:rPr>
        <w:t>Сулевкентская</w:t>
      </w:r>
      <w:proofErr w:type="spellEnd"/>
      <w:r w:rsidRPr="00604800">
        <w:rPr>
          <w:rFonts w:ascii="Times New Roman" w:hAnsi="Times New Roman" w:cs="Times New Roman"/>
          <w:b/>
        </w:rPr>
        <w:t xml:space="preserve"> СОШ им. С.А.Абдуллаева»</w:t>
      </w:r>
    </w:p>
    <w:p w:rsidR="00CE7447" w:rsidRPr="00604800" w:rsidRDefault="00CE7447" w:rsidP="00CE7447">
      <w:pPr>
        <w:pStyle w:val="afb"/>
        <w:ind w:right="-567" w:hanging="709"/>
        <w:jc w:val="center"/>
        <w:rPr>
          <w:rFonts w:ascii="Times New Roman" w:hAnsi="Times New Roman" w:cs="Times New Roman"/>
          <w:b/>
        </w:rPr>
      </w:pPr>
    </w:p>
    <w:tbl>
      <w:tblPr>
        <w:tblStyle w:val="affff0"/>
        <w:tblW w:w="0" w:type="auto"/>
        <w:jc w:val="center"/>
        <w:tblInd w:w="-34" w:type="dxa"/>
        <w:tblLayout w:type="fixed"/>
        <w:tblLook w:val="04A0"/>
      </w:tblPr>
      <w:tblGrid>
        <w:gridCol w:w="425"/>
        <w:gridCol w:w="4151"/>
        <w:gridCol w:w="992"/>
        <w:gridCol w:w="3646"/>
        <w:gridCol w:w="850"/>
      </w:tblGrid>
      <w:tr w:rsidR="002F3B91" w:rsidRPr="00D64AD1" w:rsidTr="00DD7AE4">
        <w:trPr>
          <w:jc w:val="center"/>
        </w:trPr>
        <w:tc>
          <w:tcPr>
            <w:tcW w:w="425" w:type="dxa"/>
            <w:vAlign w:val="center"/>
          </w:tcPr>
          <w:p w:rsidR="002F3B91" w:rsidRPr="00D64AD1" w:rsidRDefault="002F3B91" w:rsidP="00010701">
            <w:pPr>
              <w:pStyle w:val="afb"/>
              <w:jc w:val="center"/>
              <w:rPr>
                <w:b/>
              </w:rPr>
            </w:pPr>
            <w:r w:rsidRPr="00D64AD1">
              <w:rPr>
                <w:b/>
              </w:rPr>
              <w:t>№</w:t>
            </w:r>
          </w:p>
        </w:tc>
        <w:tc>
          <w:tcPr>
            <w:tcW w:w="4151" w:type="dxa"/>
            <w:vAlign w:val="center"/>
          </w:tcPr>
          <w:p w:rsidR="002F3B91" w:rsidRPr="00D64AD1" w:rsidRDefault="002F3B91" w:rsidP="00010701">
            <w:pPr>
              <w:pStyle w:val="afb"/>
              <w:jc w:val="center"/>
              <w:rPr>
                <w:b/>
              </w:rPr>
            </w:pPr>
            <w:r w:rsidRPr="00D64AD1">
              <w:rPr>
                <w:b/>
              </w:rPr>
              <w:t xml:space="preserve">ФИО (9а </w:t>
            </w:r>
            <w:proofErr w:type="spellStart"/>
            <w:r w:rsidRPr="00D64AD1">
              <w:rPr>
                <w:b/>
              </w:rPr>
              <w:t>кл</w:t>
            </w:r>
            <w:proofErr w:type="spellEnd"/>
            <w:r w:rsidRPr="00D64AD1">
              <w:rPr>
                <w:b/>
              </w:rPr>
              <w:t>.)</w:t>
            </w:r>
          </w:p>
        </w:tc>
        <w:tc>
          <w:tcPr>
            <w:tcW w:w="992" w:type="dxa"/>
          </w:tcPr>
          <w:p w:rsidR="002F3B91" w:rsidRPr="00D64AD1" w:rsidRDefault="002F3B91" w:rsidP="00010701">
            <w:pPr>
              <w:pStyle w:val="afb"/>
              <w:ind w:left="-108" w:right="-103"/>
              <w:jc w:val="center"/>
              <w:rPr>
                <w:b/>
              </w:rPr>
            </w:pPr>
            <w:r w:rsidRPr="00D64AD1">
              <w:rPr>
                <w:b/>
              </w:rPr>
              <w:t>В 10кл.</w:t>
            </w:r>
          </w:p>
        </w:tc>
        <w:tc>
          <w:tcPr>
            <w:tcW w:w="3646" w:type="dxa"/>
            <w:vAlign w:val="center"/>
          </w:tcPr>
          <w:p w:rsidR="002F3B91" w:rsidRPr="00D64AD1" w:rsidRDefault="002F3B91" w:rsidP="00010701">
            <w:pPr>
              <w:pStyle w:val="afb"/>
              <w:jc w:val="center"/>
              <w:rPr>
                <w:b/>
              </w:rPr>
            </w:pPr>
            <w:r w:rsidRPr="00D64AD1">
              <w:rPr>
                <w:b/>
              </w:rPr>
              <w:t>Куда поступил?</w:t>
            </w:r>
          </w:p>
        </w:tc>
        <w:tc>
          <w:tcPr>
            <w:tcW w:w="850" w:type="dxa"/>
            <w:vAlign w:val="center"/>
          </w:tcPr>
          <w:p w:rsidR="002F3B91" w:rsidRPr="00D64AD1" w:rsidRDefault="002F3B91" w:rsidP="00010701">
            <w:pPr>
              <w:pStyle w:val="afb"/>
              <w:ind w:hanging="108"/>
              <w:jc w:val="center"/>
              <w:rPr>
                <w:b/>
              </w:rPr>
            </w:pPr>
            <w:r w:rsidRPr="00D64AD1">
              <w:rPr>
                <w:b/>
              </w:rPr>
              <w:t>Дома</w:t>
            </w:r>
          </w:p>
        </w:tc>
      </w:tr>
      <w:tr w:rsidR="002F3B91" w:rsidRPr="00D64AD1" w:rsidTr="00DD7AE4">
        <w:trPr>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1</w:t>
            </w:r>
          </w:p>
        </w:tc>
        <w:tc>
          <w:tcPr>
            <w:tcW w:w="4151" w:type="dxa"/>
          </w:tcPr>
          <w:p w:rsidR="002F3B91" w:rsidRPr="00D64AD1" w:rsidRDefault="002F3B91" w:rsidP="00010701">
            <w:pPr>
              <w:spacing w:line="276" w:lineRule="auto"/>
              <w:rPr>
                <w:sz w:val="24"/>
                <w:szCs w:val="24"/>
              </w:rPr>
            </w:pPr>
            <w:r w:rsidRPr="00D64AD1">
              <w:rPr>
                <w:sz w:val="24"/>
                <w:szCs w:val="24"/>
              </w:rPr>
              <w:t xml:space="preserve">Абдуллаева  </w:t>
            </w:r>
            <w:proofErr w:type="spellStart"/>
            <w:r w:rsidRPr="00D64AD1">
              <w:rPr>
                <w:sz w:val="24"/>
                <w:szCs w:val="24"/>
              </w:rPr>
              <w:t>НадияКурбановна</w:t>
            </w:r>
            <w:proofErr w:type="spellEnd"/>
          </w:p>
        </w:tc>
        <w:tc>
          <w:tcPr>
            <w:tcW w:w="992" w:type="dxa"/>
          </w:tcPr>
          <w:p w:rsidR="002F3B91" w:rsidRPr="00D64AD1" w:rsidRDefault="002F3B91" w:rsidP="00010701">
            <w:pPr>
              <w:rPr>
                <w:sz w:val="24"/>
                <w:szCs w:val="24"/>
              </w:rPr>
            </w:pPr>
          </w:p>
        </w:tc>
        <w:tc>
          <w:tcPr>
            <w:tcW w:w="3646" w:type="dxa"/>
          </w:tcPr>
          <w:p w:rsidR="002F3B91" w:rsidRPr="00D64AD1" w:rsidRDefault="002F3B91" w:rsidP="00010701">
            <w:pPr>
              <w:rPr>
                <w:sz w:val="24"/>
                <w:szCs w:val="24"/>
              </w:rPr>
            </w:pPr>
            <w:r w:rsidRPr="00D64AD1">
              <w:rPr>
                <w:sz w:val="24"/>
                <w:szCs w:val="24"/>
              </w:rPr>
              <w:t>г</w:t>
            </w:r>
            <w:proofErr w:type="gramStart"/>
            <w:r w:rsidRPr="00D64AD1">
              <w:rPr>
                <w:sz w:val="24"/>
                <w:szCs w:val="24"/>
              </w:rPr>
              <w:t>.М</w:t>
            </w:r>
            <w:proofErr w:type="gramEnd"/>
            <w:r w:rsidRPr="00D64AD1">
              <w:rPr>
                <w:sz w:val="24"/>
                <w:szCs w:val="24"/>
              </w:rPr>
              <w:t xml:space="preserve">ахачкала. </w:t>
            </w:r>
          </w:p>
          <w:p w:rsidR="002F3B91" w:rsidRPr="00D64AD1" w:rsidRDefault="002F3B91" w:rsidP="00010701">
            <w:pPr>
              <w:rPr>
                <w:sz w:val="24"/>
                <w:szCs w:val="24"/>
              </w:rPr>
            </w:pPr>
            <w:proofErr w:type="spellStart"/>
            <w:r w:rsidRPr="00D64AD1">
              <w:rPr>
                <w:sz w:val="24"/>
                <w:szCs w:val="24"/>
              </w:rPr>
              <w:t>Медколледж</w:t>
            </w:r>
            <w:proofErr w:type="spellEnd"/>
            <w:r w:rsidRPr="00D64AD1">
              <w:rPr>
                <w:sz w:val="24"/>
                <w:szCs w:val="24"/>
              </w:rPr>
              <w:t xml:space="preserve"> им. </w:t>
            </w:r>
            <w:proofErr w:type="spellStart"/>
            <w:r w:rsidRPr="00D64AD1">
              <w:rPr>
                <w:sz w:val="24"/>
                <w:szCs w:val="24"/>
              </w:rPr>
              <w:t>Аскерханова</w:t>
            </w:r>
            <w:proofErr w:type="spellEnd"/>
          </w:p>
        </w:tc>
        <w:tc>
          <w:tcPr>
            <w:tcW w:w="850" w:type="dxa"/>
          </w:tcPr>
          <w:p w:rsidR="002F3B91" w:rsidRPr="00D64AD1" w:rsidRDefault="002F3B91" w:rsidP="00010701">
            <w:pPr>
              <w:rPr>
                <w:sz w:val="24"/>
                <w:szCs w:val="24"/>
              </w:rPr>
            </w:pPr>
          </w:p>
        </w:tc>
      </w:tr>
      <w:tr w:rsidR="002F3B91" w:rsidRPr="00D64AD1" w:rsidTr="00DD7AE4">
        <w:trPr>
          <w:trHeight w:val="207"/>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2</w:t>
            </w:r>
          </w:p>
        </w:tc>
        <w:tc>
          <w:tcPr>
            <w:tcW w:w="4151" w:type="dxa"/>
          </w:tcPr>
          <w:p w:rsidR="002F3B91" w:rsidRPr="00D64AD1" w:rsidRDefault="002F3B91" w:rsidP="00010701">
            <w:pPr>
              <w:spacing w:line="276" w:lineRule="auto"/>
              <w:rPr>
                <w:sz w:val="24"/>
                <w:szCs w:val="24"/>
              </w:rPr>
            </w:pPr>
            <w:proofErr w:type="spellStart"/>
            <w:r w:rsidRPr="00D64AD1">
              <w:rPr>
                <w:sz w:val="24"/>
                <w:szCs w:val="24"/>
              </w:rPr>
              <w:t>Гаджиомаров</w:t>
            </w:r>
            <w:proofErr w:type="spellEnd"/>
            <w:r w:rsidRPr="00D64AD1">
              <w:rPr>
                <w:sz w:val="24"/>
                <w:szCs w:val="24"/>
              </w:rPr>
              <w:t xml:space="preserve"> Шамиль Магомедович</w:t>
            </w:r>
          </w:p>
        </w:tc>
        <w:tc>
          <w:tcPr>
            <w:tcW w:w="992" w:type="dxa"/>
          </w:tcPr>
          <w:p w:rsidR="002F3B91" w:rsidRPr="00D64AD1" w:rsidRDefault="002F3B91" w:rsidP="00010701">
            <w:pPr>
              <w:rPr>
                <w:sz w:val="24"/>
                <w:szCs w:val="24"/>
              </w:rPr>
            </w:pPr>
          </w:p>
        </w:tc>
        <w:tc>
          <w:tcPr>
            <w:tcW w:w="3646" w:type="dxa"/>
          </w:tcPr>
          <w:p w:rsidR="002F3B91" w:rsidRPr="00D64AD1" w:rsidRDefault="002F3B91" w:rsidP="00010701">
            <w:pPr>
              <w:rPr>
                <w:sz w:val="24"/>
                <w:szCs w:val="24"/>
              </w:rPr>
            </w:pPr>
          </w:p>
        </w:tc>
        <w:tc>
          <w:tcPr>
            <w:tcW w:w="850" w:type="dxa"/>
          </w:tcPr>
          <w:p w:rsidR="002F3B91" w:rsidRPr="00D64AD1" w:rsidRDefault="002F3B91" w:rsidP="00010701">
            <w:pPr>
              <w:rPr>
                <w:sz w:val="24"/>
                <w:szCs w:val="24"/>
              </w:rPr>
            </w:pPr>
            <w:r w:rsidRPr="00D64AD1">
              <w:rPr>
                <w:sz w:val="24"/>
                <w:szCs w:val="24"/>
              </w:rPr>
              <w:t>+</w:t>
            </w:r>
          </w:p>
        </w:tc>
      </w:tr>
      <w:tr w:rsidR="002F3B91" w:rsidRPr="00D64AD1" w:rsidTr="00DD7AE4">
        <w:trPr>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3</w:t>
            </w:r>
          </w:p>
        </w:tc>
        <w:tc>
          <w:tcPr>
            <w:tcW w:w="4151" w:type="dxa"/>
          </w:tcPr>
          <w:p w:rsidR="002F3B91" w:rsidRPr="00D64AD1" w:rsidRDefault="002F3B91" w:rsidP="00010701">
            <w:pPr>
              <w:spacing w:line="276" w:lineRule="auto"/>
              <w:rPr>
                <w:sz w:val="24"/>
                <w:szCs w:val="24"/>
              </w:rPr>
            </w:pPr>
            <w:r w:rsidRPr="00D64AD1">
              <w:rPr>
                <w:sz w:val="24"/>
                <w:szCs w:val="24"/>
              </w:rPr>
              <w:t xml:space="preserve">Гасанова  </w:t>
            </w:r>
            <w:proofErr w:type="spellStart"/>
            <w:r w:rsidRPr="00D64AD1">
              <w:rPr>
                <w:sz w:val="24"/>
                <w:szCs w:val="24"/>
              </w:rPr>
              <w:t>СакинатБатырхановна</w:t>
            </w:r>
            <w:proofErr w:type="spellEnd"/>
          </w:p>
        </w:tc>
        <w:tc>
          <w:tcPr>
            <w:tcW w:w="992" w:type="dxa"/>
          </w:tcPr>
          <w:p w:rsidR="002F3B91" w:rsidRPr="00D64AD1" w:rsidRDefault="002F3B91" w:rsidP="00010701">
            <w:pPr>
              <w:rPr>
                <w:sz w:val="24"/>
                <w:szCs w:val="24"/>
              </w:rPr>
            </w:pPr>
          </w:p>
        </w:tc>
        <w:tc>
          <w:tcPr>
            <w:tcW w:w="3646" w:type="dxa"/>
          </w:tcPr>
          <w:p w:rsidR="002F3B91" w:rsidRPr="00D64AD1" w:rsidRDefault="002F3B91" w:rsidP="00010701">
            <w:pPr>
              <w:rPr>
                <w:sz w:val="24"/>
                <w:szCs w:val="24"/>
              </w:rPr>
            </w:pPr>
          </w:p>
        </w:tc>
        <w:tc>
          <w:tcPr>
            <w:tcW w:w="850" w:type="dxa"/>
          </w:tcPr>
          <w:p w:rsidR="002F3B91" w:rsidRPr="00D64AD1" w:rsidRDefault="002F3B91" w:rsidP="00010701">
            <w:pPr>
              <w:rPr>
                <w:sz w:val="24"/>
                <w:szCs w:val="24"/>
              </w:rPr>
            </w:pPr>
            <w:r w:rsidRPr="00D64AD1">
              <w:rPr>
                <w:sz w:val="24"/>
                <w:szCs w:val="24"/>
              </w:rPr>
              <w:t>+</w:t>
            </w:r>
          </w:p>
        </w:tc>
      </w:tr>
      <w:tr w:rsidR="002F3B91" w:rsidRPr="00D64AD1" w:rsidTr="00DD7AE4">
        <w:trPr>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4</w:t>
            </w:r>
          </w:p>
        </w:tc>
        <w:tc>
          <w:tcPr>
            <w:tcW w:w="4151" w:type="dxa"/>
          </w:tcPr>
          <w:p w:rsidR="002F3B91" w:rsidRPr="00D64AD1" w:rsidRDefault="002F3B91" w:rsidP="00010701">
            <w:pPr>
              <w:spacing w:line="276" w:lineRule="auto"/>
              <w:rPr>
                <w:sz w:val="24"/>
                <w:szCs w:val="24"/>
              </w:rPr>
            </w:pPr>
            <w:r w:rsidRPr="00D64AD1">
              <w:rPr>
                <w:sz w:val="24"/>
                <w:szCs w:val="24"/>
              </w:rPr>
              <w:t xml:space="preserve">Гасанов  Ахмед  </w:t>
            </w:r>
            <w:proofErr w:type="spellStart"/>
            <w:r w:rsidRPr="00D64AD1">
              <w:rPr>
                <w:sz w:val="24"/>
                <w:szCs w:val="24"/>
              </w:rPr>
              <w:t>Гасанович</w:t>
            </w:r>
            <w:proofErr w:type="spellEnd"/>
          </w:p>
        </w:tc>
        <w:tc>
          <w:tcPr>
            <w:tcW w:w="992" w:type="dxa"/>
          </w:tcPr>
          <w:p w:rsidR="002F3B91" w:rsidRPr="00D64AD1" w:rsidRDefault="002F3B91" w:rsidP="00010701">
            <w:pPr>
              <w:rPr>
                <w:sz w:val="24"/>
                <w:szCs w:val="24"/>
              </w:rPr>
            </w:pPr>
          </w:p>
        </w:tc>
        <w:tc>
          <w:tcPr>
            <w:tcW w:w="3646" w:type="dxa"/>
          </w:tcPr>
          <w:p w:rsidR="002F3B91" w:rsidRPr="00D64AD1" w:rsidRDefault="002F3B91" w:rsidP="00010701">
            <w:pPr>
              <w:rPr>
                <w:sz w:val="24"/>
                <w:szCs w:val="24"/>
              </w:rPr>
            </w:pPr>
          </w:p>
        </w:tc>
        <w:tc>
          <w:tcPr>
            <w:tcW w:w="850" w:type="dxa"/>
          </w:tcPr>
          <w:p w:rsidR="002F3B91" w:rsidRPr="00D64AD1" w:rsidRDefault="002F3B91" w:rsidP="00010701">
            <w:pPr>
              <w:rPr>
                <w:sz w:val="24"/>
                <w:szCs w:val="24"/>
              </w:rPr>
            </w:pPr>
            <w:r w:rsidRPr="00D64AD1">
              <w:rPr>
                <w:sz w:val="24"/>
                <w:szCs w:val="24"/>
              </w:rPr>
              <w:t>+</w:t>
            </w:r>
          </w:p>
        </w:tc>
      </w:tr>
      <w:tr w:rsidR="002F3B91" w:rsidRPr="00D64AD1" w:rsidTr="00DD7AE4">
        <w:trPr>
          <w:trHeight w:val="313"/>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5</w:t>
            </w:r>
          </w:p>
        </w:tc>
        <w:tc>
          <w:tcPr>
            <w:tcW w:w="4151" w:type="dxa"/>
          </w:tcPr>
          <w:p w:rsidR="002F3B91" w:rsidRPr="00D64AD1" w:rsidRDefault="002F3B91" w:rsidP="00010701">
            <w:pPr>
              <w:spacing w:line="276" w:lineRule="auto"/>
              <w:rPr>
                <w:sz w:val="24"/>
                <w:szCs w:val="24"/>
              </w:rPr>
            </w:pPr>
            <w:r w:rsidRPr="00D64AD1">
              <w:rPr>
                <w:sz w:val="24"/>
                <w:szCs w:val="24"/>
              </w:rPr>
              <w:t xml:space="preserve">Курбанов  </w:t>
            </w:r>
            <w:proofErr w:type="spellStart"/>
            <w:r w:rsidRPr="00D64AD1">
              <w:rPr>
                <w:sz w:val="24"/>
                <w:szCs w:val="24"/>
              </w:rPr>
              <w:t>МухтарМурадович</w:t>
            </w:r>
            <w:proofErr w:type="spellEnd"/>
          </w:p>
        </w:tc>
        <w:tc>
          <w:tcPr>
            <w:tcW w:w="992" w:type="dxa"/>
          </w:tcPr>
          <w:p w:rsidR="002F3B91" w:rsidRPr="00D64AD1" w:rsidRDefault="002F3B91" w:rsidP="00010701">
            <w:pPr>
              <w:rPr>
                <w:sz w:val="24"/>
                <w:szCs w:val="24"/>
              </w:rPr>
            </w:pPr>
            <w:r w:rsidRPr="00D64AD1">
              <w:rPr>
                <w:sz w:val="24"/>
                <w:szCs w:val="24"/>
              </w:rPr>
              <w:t>+</w:t>
            </w:r>
          </w:p>
        </w:tc>
        <w:tc>
          <w:tcPr>
            <w:tcW w:w="3646" w:type="dxa"/>
          </w:tcPr>
          <w:p w:rsidR="002F3B91" w:rsidRPr="00D64AD1" w:rsidRDefault="002F3B91" w:rsidP="00010701">
            <w:pPr>
              <w:rPr>
                <w:sz w:val="24"/>
                <w:szCs w:val="24"/>
              </w:rPr>
            </w:pPr>
          </w:p>
        </w:tc>
        <w:tc>
          <w:tcPr>
            <w:tcW w:w="850" w:type="dxa"/>
          </w:tcPr>
          <w:p w:rsidR="002F3B91" w:rsidRPr="00D64AD1" w:rsidRDefault="002F3B91" w:rsidP="00010701">
            <w:pPr>
              <w:rPr>
                <w:sz w:val="24"/>
                <w:szCs w:val="24"/>
              </w:rPr>
            </w:pPr>
          </w:p>
        </w:tc>
      </w:tr>
      <w:tr w:rsidR="002F3B91" w:rsidRPr="00D64AD1" w:rsidTr="00DD7AE4">
        <w:trPr>
          <w:trHeight w:val="275"/>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6</w:t>
            </w:r>
          </w:p>
        </w:tc>
        <w:tc>
          <w:tcPr>
            <w:tcW w:w="4151" w:type="dxa"/>
          </w:tcPr>
          <w:p w:rsidR="002F3B91" w:rsidRPr="00D64AD1" w:rsidRDefault="002F3B91" w:rsidP="00010701">
            <w:pPr>
              <w:tabs>
                <w:tab w:val="right" w:pos="5029"/>
              </w:tabs>
              <w:spacing w:line="276" w:lineRule="auto"/>
              <w:rPr>
                <w:sz w:val="24"/>
                <w:szCs w:val="24"/>
              </w:rPr>
            </w:pPr>
            <w:r w:rsidRPr="00D64AD1">
              <w:rPr>
                <w:sz w:val="24"/>
                <w:szCs w:val="24"/>
              </w:rPr>
              <w:t xml:space="preserve">Магомедов  </w:t>
            </w:r>
            <w:proofErr w:type="spellStart"/>
            <w:r w:rsidRPr="00D64AD1">
              <w:rPr>
                <w:sz w:val="24"/>
                <w:szCs w:val="24"/>
              </w:rPr>
              <w:t>Арсен</w:t>
            </w:r>
            <w:proofErr w:type="spellEnd"/>
            <w:r w:rsidRPr="00D64AD1">
              <w:rPr>
                <w:sz w:val="24"/>
                <w:szCs w:val="24"/>
              </w:rPr>
              <w:t xml:space="preserve"> </w:t>
            </w:r>
            <w:proofErr w:type="spellStart"/>
            <w:r w:rsidRPr="00D64AD1">
              <w:rPr>
                <w:sz w:val="24"/>
                <w:szCs w:val="24"/>
              </w:rPr>
              <w:t>Батирхановна</w:t>
            </w:r>
            <w:proofErr w:type="spellEnd"/>
            <w:r w:rsidRPr="00D64AD1">
              <w:rPr>
                <w:sz w:val="24"/>
                <w:szCs w:val="24"/>
              </w:rPr>
              <w:tab/>
            </w:r>
          </w:p>
        </w:tc>
        <w:tc>
          <w:tcPr>
            <w:tcW w:w="992" w:type="dxa"/>
          </w:tcPr>
          <w:p w:rsidR="002F3B91" w:rsidRPr="00D64AD1" w:rsidRDefault="002F3B91" w:rsidP="00010701">
            <w:pPr>
              <w:rPr>
                <w:sz w:val="24"/>
                <w:szCs w:val="24"/>
              </w:rPr>
            </w:pPr>
            <w:r w:rsidRPr="00D64AD1">
              <w:rPr>
                <w:sz w:val="24"/>
                <w:szCs w:val="24"/>
              </w:rPr>
              <w:t>+</w:t>
            </w:r>
          </w:p>
        </w:tc>
        <w:tc>
          <w:tcPr>
            <w:tcW w:w="3646" w:type="dxa"/>
          </w:tcPr>
          <w:p w:rsidR="002F3B91" w:rsidRPr="00D64AD1" w:rsidRDefault="002F3B91" w:rsidP="00010701">
            <w:pPr>
              <w:rPr>
                <w:sz w:val="24"/>
                <w:szCs w:val="24"/>
              </w:rPr>
            </w:pPr>
          </w:p>
        </w:tc>
        <w:tc>
          <w:tcPr>
            <w:tcW w:w="850" w:type="dxa"/>
          </w:tcPr>
          <w:p w:rsidR="002F3B91" w:rsidRPr="00D64AD1" w:rsidRDefault="002F3B91" w:rsidP="00010701">
            <w:pPr>
              <w:rPr>
                <w:sz w:val="24"/>
                <w:szCs w:val="24"/>
              </w:rPr>
            </w:pPr>
          </w:p>
        </w:tc>
      </w:tr>
      <w:tr w:rsidR="002F3B91" w:rsidRPr="00D64AD1" w:rsidTr="00DD7AE4">
        <w:trPr>
          <w:trHeight w:val="224"/>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7</w:t>
            </w:r>
          </w:p>
        </w:tc>
        <w:tc>
          <w:tcPr>
            <w:tcW w:w="4151" w:type="dxa"/>
          </w:tcPr>
          <w:p w:rsidR="002F3B91" w:rsidRPr="00D64AD1" w:rsidRDefault="002F3B91" w:rsidP="00010701">
            <w:pPr>
              <w:tabs>
                <w:tab w:val="left" w:pos="4274"/>
                <w:tab w:val="right" w:pos="5029"/>
              </w:tabs>
              <w:spacing w:line="276" w:lineRule="auto"/>
              <w:rPr>
                <w:sz w:val="24"/>
                <w:szCs w:val="24"/>
              </w:rPr>
            </w:pPr>
            <w:r w:rsidRPr="00D64AD1">
              <w:rPr>
                <w:sz w:val="24"/>
                <w:szCs w:val="24"/>
              </w:rPr>
              <w:t xml:space="preserve">Магомедов  </w:t>
            </w:r>
            <w:proofErr w:type="spellStart"/>
            <w:r w:rsidRPr="00D64AD1">
              <w:rPr>
                <w:sz w:val="24"/>
                <w:szCs w:val="24"/>
              </w:rPr>
              <w:t>Ильяс</w:t>
            </w:r>
            <w:proofErr w:type="spellEnd"/>
            <w:r w:rsidRPr="00D64AD1">
              <w:rPr>
                <w:sz w:val="24"/>
                <w:szCs w:val="24"/>
              </w:rPr>
              <w:t xml:space="preserve"> Тимурович</w:t>
            </w:r>
            <w:r w:rsidRPr="00D64AD1">
              <w:rPr>
                <w:sz w:val="24"/>
                <w:szCs w:val="24"/>
              </w:rPr>
              <w:tab/>
            </w:r>
            <w:r w:rsidRPr="00D64AD1">
              <w:rPr>
                <w:sz w:val="24"/>
                <w:szCs w:val="24"/>
              </w:rPr>
              <w:tab/>
            </w:r>
          </w:p>
        </w:tc>
        <w:tc>
          <w:tcPr>
            <w:tcW w:w="992" w:type="dxa"/>
          </w:tcPr>
          <w:p w:rsidR="002F3B91" w:rsidRPr="00D64AD1" w:rsidRDefault="002F3B91" w:rsidP="00010701">
            <w:pPr>
              <w:rPr>
                <w:sz w:val="24"/>
                <w:szCs w:val="24"/>
              </w:rPr>
            </w:pPr>
            <w:r w:rsidRPr="00D64AD1">
              <w:rPr>
                <w:sz w:val="24"/>
                <w:szCs w:val="24"/>
              </w:rPr>
              <w:t>+</w:t>
            </w:r>
          </w:p>
        </w:tc>
        <w:tc>
          <w:tcPr>
            <w:tcW w:w="3646" w:type="dxa"/>
          </w:tcPr>
          <w:p w:rsidR="002F3B91" w:rsidRPr="00D64AD1" w:rsidRDefault="002F3B91" w:rsidP="00010701">
            <w:pPr>
              <w:rPr>
                <w:sz w:val="24"/>
                <w:szCs w:val="24"/>
              </w:rPr>
            </w:pPr>
          </w:p>
        </w:tc>
        <w:tc>
          <w:tcPr>
            <w:tcW w:w="850" w:type="dxa"/>
          </w:tcPr>
          <w:p w:rsidR="002F3B91" w:rsidRPr="00D64AD1" w:rsidRDefault="002F3B91" w:rsidP="00010701">
            <w:pPr>
              <w:rPr>
                <w:sz w:val="24"/>
                <w:szCs w:val="24"/>
              </w:rPr>
            </w:pPr>
          </w:p>
        </w:tc>
      </w:tr>
      <w:tr w:rsidR="002F3B91" w:rsidRPr="00D64AD1" w:rsidTr="00DD7AE4">
        <w:trPr>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8</w:t>
            </w:r>
          </w:p>
        </w:tc>
        <w:tc>
          <w:tcPr>
            <w:tcW w:w="4151" w:type="dxa"/>
          </w:tcPr>
          <w:p w:rsidR="002F3B91" w:rsidRPr="00D64AD1" w:rsidRDefault="002F3B91" w:rsidP="00010701">
            <w:pPr>
              <w:tabs>
                <w:tab w:val="left" w:pos="4182"/>
              </w:tabs>
              <w:spacing w:line="276" w:lineRule="auto"/>
              <w:rPr>
                <w:sz w:val="24"/>
                <w:szCs w:val="24"/>
              </w:rPr>
            </w:pPr>
            <w:proofErr w:type="spellStart"/>
            <w:r w:rsidRPr="00D64AD1">
              <w:rPr>
                <w:sz w:val="24"/>
                <w:szCs w:val="24"/>
              </w:rPr>
              <w:t>МаммаеваПатиматНугаевна</w:t>
            </w:r>
            <w:proofErr w:type="spellEnd"/>
            <w:r w:rsidRPr="00D64AD1">
              <w:rPr>
                <w:sz w:val="24"/>
                <w:szCs w:val="24"/>
              </w:rPr>
              <w:tab/>
            </w:r>
          </w:p>
        </w:tc>
        <w:tc>
          <w:tcPr>
            <w:tcW w:w="992" w:type="dxa"/>
          </w:tcPr>
          <w:p w:rsidR="002F3B91" w:rsidRPr="00D64AD1" w:rsidRDefault="002F3B91" w:rsidP="00010701">
            <w:pPr>
              <w:rPr>
                <w:sz w:val="24"/>
                <w:szCs w:val="24"/>
              </w:rPr>
            </w:pPr>
          </w:p>
        </w:tc>
        <w:tc>
          <w:tcPr>
            <w:tcW w:w="3646" w:type="dxa"/>
          </w:tcPr>
          <w:p w:rsidR="002F3B91" w:rsidRPr="00D64AD1" w:rsidRDefault="002F3B91" w:rsidP="00010701">
            <w:pPr>
              <w:rPr>
                <w:sz w:val="24"/>
                <w:szCs w:val="24"/>
              </w:rPr>
            </w:pPr>
            <w:r w:rsidRPr="00D64AD1">
              <w:rPr>
                <w:sz w:val="24"/>
                <w:szCs w:val="24"/>
              </w:rPr>
              <w:t>г</w:t>
            </w:r>
            <w:proofErr w:type="gramStart"/>
            <w:r w:rsidRPr="00D64AD1">
              <w:rPr>
                <w:sz w:val="24"/>
                <w:szCs w:val="24"/>
              </w:rPr>
              <w:t>.Х</w:t>
            </w:r>
            <w:proofErr w:type="gramEnd"/>
            <w:r w:rsidRPr="00D64AD1">
              <w:rPr>
                <w:sz w:val="24"/>
                <w:szCs w:val="24"/>
              </w:rPr>
              <w:t>асавюрт.</w:t>
            </w:r>
          </w:p>
          <w:p w:rsidR="002F3B91" w:rsidRPr="00D64AD1" w:rsidRDefault="002F3B91" w:rsidP="00010701">
            <w:pPr>
              <w:ind w:right="-103"/>
              <w:rPr>
                <w:sz w:val="24"/>
                <w:szCs w:val="24"/>
              </w:rPr>
            </w:pPr>
            <w:proofErr w:type="spellStart"/>
            <w:r w:rsidRPr="00D64AD1">
              <w:rPr>
                <w:sz w:val="24"/>
                <w:szCs w:val="24"/>
              </w:rPr>
              <w:t>Медколледж</w:t>
            </w:r>
            <w:proofErr w:type="spellEnd"/>
            <w:r w:rsidRPr="00D64AD1">
              <w:rPr>
                <w:sz w:val="24"/>
                <w:szCs w:val="24"/>
              </w:rPr>
              <w:t xml:space="preserve"> им. </w:t>
            </w:r>
            <w:proofErr w:type="spellStart"/>
            <w:r w:rsidRPr="00D64AD1">
              <w:rPr>
                <w:sz w:val="24"/>
                <w:szCs w:val="24"/>
              </w:rPr>
              <w:t>Батырмурзаева</w:t>
            </w:r>
            <w:proofErr w:type="spellEnd"/>
          </w:p>
        </w:tc>
        <w:tc>
          <w:tcPr>
            <w:tcW w:w="850" w:type="dxa"/>
          </w:tcPr>
          <w:p w:rsidR="002F3B91" w:rsidRPr="00D64AD1" w:rsidRDefault="002F3B91" w:rsidP="00010701">
            <w:pPr>
              <w:rPr>
                <w:sz w:val="24"/>
                <w:szCs w:val="24"/>
              </w:rPr>
            </w:pPr>
          </w:p>
        </w:tc>
      </w:tr>
      <w:tr w:rsidR="002F3B91" w:rsidRPr="00D64AD1" w:rsidTr="00DD7AE4">
        <w:trPr>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9</w:t>
            </w:r>
          </w:p>
        </w:tc>
        <w:tc>
          <w:tcPr>
            <w:tcW w:w="4151" w:type="dxa"/>
          </w:tcPr>
          <w:p w:rsidR="002F3B91" w:rsidRPr="00D64AD1" w:rsidRDefault="002F3B91" w:rsidP="00010701">
            <w:pPr>
              <w:spacing w:line="276" w:lineRule="auto"/>
              <w:rPr>
                <w:sz w:val="24"/>
                <w:szCs w:val="24"/>
              </w:rPr>
            </w:pPr>
            <w:r w:rsidRPr="00D64AD1">
              <w:rPr>
                <w:sz w:val="24"/>
                <w:szCs w:val="24"/>
              </w:rPr>
              <w:t xml:space="preserve">Мамаев </w:t>
            </w:r>
            <w:proofErr w:type="spellStart"/>
            <w:r w:rsidRPr="00D64AD1">
              <w:rPr>
                <w:sz w:val="24"/>
                <w:szCs w:val="24"/>
              </w:rPr>
              <w:t>Ильяс</w:t>
            </w:r>
            <w:proofErr w:type="spellEnd"/>
            <w:r w:rsidRPr="00D64AD1">
              <w:rPr>
                <w:sz w:val="24"/>
                <w:szCs w:val="24"/>
              </w:rPr>
              <w:t xml:space="preserve"> </w:t>
            </w:r>
            <w:proofErr w:type="spellStart"/>
            <w:r w:rsidRPr="00D64AD1">
              <w:rPr>
                <w:sz w:val="24"/>
                <w:szCs w:val="24"/>
              </w:rPr>
              <w:t>Умалатович</w:t>
            </w:r>
            <w:proofErr w:type="spellEnd"/>
          </w:p>
        </w:tc>
        <w:tc>
          <w:tcPr>
            <w:tcW w:w="992" w:type="dxa"/>
          </w:tcPr>
          <w:p w:rsidR="002F3B91" w:rsidRPr="00D64AD1" w:rsidRDefault="002F3B91" w:rsidP="00010701">
            <w:pPr>
              <w:rPr>
                <w:sz w:val="24"/>
                <w:szCs w:val="24"/>
              </w:rPr>
            </w:pPr>
            <w:r w:rsidRPr="00D64AD1">
              <w:rPr>
                <w:sz w:val="24"/>
                <w:szCs w:val="24"/>
              </w:rPr>
              <w:t>+</w:t>
            </w:r>
          </w:p>
        </w:tc>
        <w:tc>
          <w:tcPr>
            <w:tcW w:w="3646" w:type="dxa"/>
          </w:tcPr>
          <w:p w:rsidR="002F3B91" w:rsidRPr="00D64AD1" w:rsidRDefault="002F3B91" w:rsidP="00010701">
            <w:pPr>
              <w:rPr>
                <w:sz w:val="24"/>
                <w:szCs w:val="24"/>
              </w:rPr>
            </w:pPr>
          </w:p>
        </w:tc>
        <w:tc>
          <w:tcPr>
            <w:tcW w:w="850" w:type="dxa"/>
          </w:tcPr>
          <w:p w:rsidR="002F3B91" w:rsidRPr="00D64AD1" w:rsidRDefault="002F3B91" w:rsidP="00010701">
            <w:pPr>
              <w:rPr>
                <w:sz w:val="24"/>
                <w:szCs w:val="24"/>
              </w:rPr>
            </w:pPr>
          </w:p>
        </w:tc>
      </w:tr>
      <w:tr w:rsidR="002F3B91" w:rsidRPr="00D64AD1" w:rsidTr="00DD7AE4">
        <w:trPr>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10</w:t>
            </w:r>
          </w:p>
        </w:tc>
        <w:tc>
          <w:tcPr>
            <w:tcW w:w="4151" w:type="dxa"/>
          </w:tcPr>
          <w:p w:rsidR="002F3B91" w:rsidRPr="00D64AD1" w:rsidRDefault="002F3B91" w:rsidP="00010701">
            <w:pPr>
              <w:tabs>
                <w:tab w:val="right" w:pos="5029"/>
              </w:tabs>
              <w:spacing w:line="276" w:lineRule="auto"/>
              <w:rPr>
                <w:sz w:val="24"/>
                <w:szCs w:val="24"/>
              </w:rPr>
            </w:pPr>
            <w:r w:rsidRPr="00D64AD1">
              <w:rPr>
                <w:sz w:val="24"/>
                <w:szCs w:val="24"/>
              </w:rPr>
              <w:t xml:space="preserve">Меджидова  Ирина  Артуровна </w:t>
            </w:r>
            <w:r w:rsidRPr="00D64AD1">
              <w:rPr>
                <w:sz w:val="24"/>
                <w:szCs w:val="24"/>
              </w:rPr>
              <w:tab/>
            </w:r>
          </w:p>
        </w:tc>
        <w:tc>
          <w:tcPr>
            <w:tcW w:w="992" w:type="dxa"/>
          </w:tcPr>
          <w:p w:rsidR="002F3B91" w:rsidRPr="00D64AD1" w:rsidRDefault="002F3B91" w:rsidP="00010701">
            <w:pPr>
              <w:rPr>
                <w:sz w:val="24"/>
                <w:szCs w:val="24"/>
              </w:rPr>
            </w:pPr>
            <w:r w:rsidRPr="00D64AD1">
              <w:rPr>
                <w:sz w:val="24"/>
                <w:szCs w:val="24"/>
              </w:rPr>
              <w:t>+</w:t>
            </w:r>
          </w:p>
        </w:tc>
        <w:tc>
          <w:tcPr>
            <w:tcW w:w="3646" w:type="dxa"/>
          </w:tcPr>
          <w:p w:rsidR="002F3B91" w:rsidRPr="00D64AD1" w:rsidRDefault="002F3B91" w:rsidP="00010701">
            <w:pPr>
              <w:rPr>
                <w:sz w:val="24"/>
                <w:szCs w:val="24"/>
              </w:rPr>
            </w:pPr>
          </w:p>
        </w:tc>
        <w:tc>
          <w:tcPr>
            <w:tcW w:w="850" w:type="dxa"/>
          </w:tcPr>
          <w:p w:rsidR="002F3B91" w:rsidRPr="00D64AD1" w:rsidRDefault="002F3B91" w:rsidP="00010701">
            <w:pPr>
              <w:rPr>
                <w:sz w:val="24"/>
                <w:szCs w:val="24"/>
              </w:rPr>
            </w:pPr>
          </w:p>
        </w:tc>
      </w:tr>
      <w:tr w:rsidR="002F3B91" w:rsidRPr="00D64AD1" w:rsidTr="00DD7AE4">
        <w:trPr>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11</w:t>
            </w:r>
          </w:p>
        </w:tc>
        <w:tc>
          <w:tcPr>
            <w:tcW w:w="4151" w:type="dxa"/>
          </w:tcPr>
          <w:p w:rsidR="002F3B91" w:rsidRPr="00D64AD1" w:rsidRDefault="002F3B91" w:rsidP="00010701">
            <w:pPr>
              <w:spacing w:line="276" w:lineRule="auto"/>
              <w:rPr>
                <w:sz w:val="24"/>
                <w:szCs w:val="24"/>
              </w:rPr>
            </w:pPr>
            <w:r w:rsidRPr="00D64AD1">
              <w:rPr>
                <w:sz w:val="24"/>
                <w:szCs w:val="24"/>
              </w:rPr>
              <w:t xml:space="preserve">Мусаев  </w:t>
            </w:r>
            <w:proofErr w:type="spellStart"/>
            <w:r w:rsidRPr="00D64AD1">
              <w:rPr>
                <w:sz w:val="24"/>
                <w:szCs w:val="24"/>
              </w:rPr>
              <w:t>Набиюлла</w:t>
            </w:r>
            <w:proofErr w:type="spellEnd"/>
            <w:r w:rsidRPr="00D64AD1">
              <w:rPr>
                <w:sz w:val="24"/>
                <w:szCs w:val="24"/>
              </w:rPr>
              <w:t xml:space="preserve">  Магомедович</w:t>
            </w:r>
          </w:p>
        </w:tc>
        <w:tc>
          <w:tcPr>
            <w:tcW w:w="992" w:type="dxa"/>
          </w:tcPr>
          <w:p w:rsidR="002F3B91" w:rsidRPr="00D64AD1" w:rsidRDefault="002F3B91" w:rsidP="00010701">
            <w:pPr>
              <w:rPr>
                <w:sz w:val="24"/>
                <w:szCs w:val="24"/>
              </w:rPr>
            </w:pPr>
            <w:r w:rsidRPr="00D64AD1">
              <w:rPr>
                <w:sz w:val="24"/>
                <w:szCs w:val="24"/>
              </w:rPr>
              <w:t>+</w:t>
            </w:r>
          </w:p>
        </w:tc>
        <w:tc>
          <w:tcPr>
            <w:tcW w:w="3646" w:type="dxa"/>
          </w:tcPr>
          <w:p w:rsidR="002F3B91" w:rsidRPr="00D64AD1" w:rsidRDefault="002F3B91" w:rsidP="00010701">
            <w:pPr>
              <w:rPr>
                <w:sz w:val="24"/>
                <w:szCs w:val="24"/>
              </w:rPr>
            </w:pPr>
          </w:p>
        </w:tc>
        <w:tc>
          <w:tcPr>
            <w:tcW w:w="850" w:type="dxa"/>
          </w:tcPr>
          <w:p w:rsidR="002F3B91" w:rsidRPr="00D64AD1" w:rsidRDefault="002F3B91" w:rsidP="00010701">
            <w:pPr>
              <w:rPr>
                <w:sz w:val="24"/>
                <w:szCs w:val="24"/>
              </w:rPr>
            </w:pPr>
          </w:p>
        </w:tc>
      </w:tr>
      <w:tr w:rsidR="002F3B91" w:rsidRPr="00D64AD1" w:rsidTr="00DD7AE4">
        <w:trPr>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12</w:t>
            </w:r>
          </w:p>
        </w:tc>
        <w:tc>
          <w:tcPr>
            <w:tcW w:w="4151" w:type="dxa"/>
          </w:tcPr>
          <w:p w:rsidR="002F3B91" w:rsidRPr="00D64AD1" w:rsidRDefault="002F3B91" w:rsidP="00010701">
            <w:pPr>
              <w:spacing w:line="276" w:lineRule="auto"/>
              <w:rPr>
                <w:sz w:val="24"/>
                <w:szCs w:val="24"/>
              </w:rPr>
            </w:pPr>
            <w:proofErr w:type="spellStart"/>
            <w:r w:rsidRPr="00D64AD1">
              <w:rPr>
                <w:sz w:val="24"/>
                <w:szCs w:val="24"/>
              </w:rPr>
              <w:t>РабадановаАсиятАшурбековна</w:t>
            </w:r>
            <w:proofErr w:type="spellEnd"/>
          </w:p>
        </w:tc>
        <w:tc>
          <w:tcPr>
            <w:tcW w:w="992" w:type="dxa"/>
          </w:tcPr>
          <w:p w:rsidR="002F3B91" w:rsidRPr="00D64AD1" w:rsidRDefault="002F3B91" w:rsidP="00010701">
            <w:pPr>
              <w:rPr>
                <w:sz w:val="24"/>
                <w:szCs w:val="24"/>
              </w:rPr>
            </w:pPr>
          </w:p>
        </w:tc>
        <w:tc>
          <w:tcPr>
            <w:tcW w:w="3646" w:type="dxa"/>
          </w:tcPr>
          <w:p w:rsidR="002F3B91" w:rsidRPr="00D64AD1" w:rsidRDefault="002F3B91" w:rsidP="00010701">
            <w:pPr>
              <w:rPr>
                <w:sz w:val="24"/>
                <w:szCs w:val="24"/>
              </w:rPr>
            </w:pPr>
            <w:r w:rsidRPr="00D64AD1">
              <w:rPr>
                <w:sz w:val="24"/>
                <w:szCs w:val="24"/>
              </w:rPr>
              <w:t>г</w:t>
            </w:r>
            <w:proofErr w:type="gramStart"/>
            <w:r w:rsidRPr="00D64AD1">
              <w:rPr>
                <w:sz w:val="24"/>
                <w:szCs w:val="24"/>
              </w:rPr>
              <w:t>.М</w:t>
            </w:r>
            <w:proofErr w:type="gramEnd"/>
            <w:r w:rsidRPr="00D64AD1">
              <w:rPr>
                <w:sz w:val="24"/>
                <w:szCs w:val="24"/>
              </w:rPr>
              <w:t xml:space="preserve">ахачкала.   </w:t>
            </w:r>
            <w:proofErr w:type="spellStart"/>
            <w:r w:rsidRPr="00D64AD1">
              <w:rPr>
                <w:sz w:val="24"/>
                <w:szCs w:val="24"/>
              </w:rPr>
              <w:t>Медколледж</w:t>
            </w:r>
            <w:proofErr w:type="spellEnd"/>
          </w:p>
        </w:tc>
        <w:tc>
          <w:tcPr>
            <w:tcW w:w="850" w:type="dxa"/>
          </w:tcPr>
          <w:p w:rsidR="002F3B91" w:rsidRPr="00D64AD1" w:rsidRDefault="002F3B91" w:rsidP="00010701">
            <w:pPr>
              <w:rPr>
                <w:sz w:val="24"/>
                <w:szCs w:val="24"/>
              </w:rPr>
            </w:pPr>
          </w:p>
        </w:tc>
      </w:tr>
      <w:tr w:rsidR="002F3B91" w:rsidRPr="00D64AD1" w:rsidTr="00DD7AE4">
        <w:trPr>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13</w:t>
            </w:r>
          </w:p>
        </w:tc>
        <w:tc>
          <w:tcPr>
            <w:tcW w:w="4151" w:type="dxa"/>
          </w:tcPr>
          <w:p w:rsidR="002F3B91" w:rsidRPr="00D64AD1" w:rsidRDefault="002F3B91" w:rsidP="00010701">
            <w:pPr>
              <w:spacing w:line="276" w:lineRule="auto"/>
              <w:rPr>
                <w:sz w:val="24"/>
                <w:szCs w:val="24"/>
              </w:rPr>
            </w:pPr>
            <w:proofErr w:type="spellStart"/>
            <w:r w:rsidRPr="00D64AD1">
              <w:rPr>
                <w:sz w:val="24"/>
                <w:szCs w:val="24"/>
              </w:rPr>
              <w:t>Рабаданова</w:t>
            </w:r>
            <w:proofErr w:type="spellEnd"/>
            <w:r w:rsidRPr="00D64AD1">
              <w:rPr>
                <w:sz w:val="24"/>
                <w:szCs w:val="24"/>
              </w:rPr>
              <w:t xml:space="preserve">  Эльвира  </w:t>
            </w:r>
            <w:proofErr w:type="spellStart"/>
            <w:r w:rsidRPr="00D64AD1">
              <w:rPr>
                <w:sz w:val="24"/>
                <w:szCs w:val="24"/>
              </w:rPr>
              <w:t>Мурадовна</w:t>
            </w:r>
            <w:proofErr w:type="spellEnd"/>
          </w:p>
        </w:tc>
        <w:tc>
          <w:tcPr>
            <w:tcW w:w="992" w:type="dxa"/>
          </w:tcPr>
          <w:p w:rsidR="002F3B91" w:rsidRPr="00D64AD1" w:rsidRDefault="002F3B91" w:rsidP="00010701">
            <w:pPr>
              <w:rPr>
                <w:sz w:val="24"/>
                <w:szCs w:val="24"/>
              </w:rPr>
            </w:pPr>
          </w:p>
        </w:tc>
        <w:tc>
          <w:tcPr>
            <w:tcW w:w="3646" w:type="dxa"/>
          </w:tcPr>
          <w:p w:rsidR="002F3B91" w:rsidRPr="00D64AD1" w:rsidRDefault="002F3B91" w:rsidP="00010701">
            <w:pPr>
              <w:rPr>
                <w:sz w:val="24"/>
                <w:szCs w:val="24"/>
              </w:rPr>
            </w:pPr>
            <w:r w:rsidRPr="00D64AD1">
              <w:rPr>
                <w:sz w:val="24"/>
                <w:szCs w:val="24"/>
              </w:rPr>
              <w:t>г</w:t>
            </w:r>
            <w:proofErr w:type="gramStart"/>
            <w:r w:rsidRPr="00D64AD1">
              <w:rPr>
                <w:sz w:val="24"/>
                <w:szCs w:val="24"/>
              </w:rPr>
              <w:t>.Х</w:t>
            </w:r>
            <w:proofErr w:type="gramEnd"/>
            <w:r w:rsidRPr="00D64AD1">
              <w:rPr>
                <w:sz w:val="24"/>
                <w:szCs w:val="24"/>
              </w:rPr>
              <w:t xml:space="preserve">асавюрт.  </w:t>
            </w:r>
            <w:proofErr w:type="spellStart"/>
            <w:r w:rsidRPr="00D64AD1">
              <w:rPr>
                <w:sz w:val="24"/>
                <w:szCs w:val="24"/>
              </w:rPr>
              <w:t>Медколледж</w:t>
            </w:r>
            <w:proofErr w:type="spellEnd"/>
          </w:p>
        </w:tc>
        <w:tc>
          <w:tcPr>
            <w:tcW w:w="850" w:type="dxa"/>
          </w:tcPr>
          <w:p w:rsidR="002F3B91" w:rsidRPr="00D64AD1" w:rsidRDefault="002F3B91" w:rsidP="00010701">
            <w:pPr>
              <w:rPr>
                <w:sz w:val="24"/>
                <w:szCs w:val="24"/>
              </w:rPr>
            </w:pPr>
          </w:p>
        </w:tc>
      </w:tr>
      <w:tr w:rsidR="002F3B91" w:rsidRPr="00D64AD1" w:rsidTr="00DD7AE4">
        <w:trPr>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14</w:t>
            </w:r>
          </w:p>
        </w:tc>
        <w:tc>
          <w:tcPr>
            <w:tcW w:w="4151" w:type="dxa"/>
          </w:tcPr>
          <w:p w:rsidR="002F3B91" w:rsidRPr="00D64AD1" w:rsidRDefault="002F3B91" w:rsidP="00010701">
            <w:pPr>
              <w:spacing w:line="276" w:lineRule="auto"/>
              <w:rPr>
                <w:sz w:val="24"/>
                <w:szCs w:val="24"/>
              </w:rPr>
            </w:pPr>
            <w:proofErr w:type="spellStart"/>
            <w:r w:rsidRPr="00D64AD1">
              <w:rPr>
                <w:sz w:val="24"/>
                <w:szCs w:val="24"/>
              </w:rPr>
              <w:t>Шахбанов</w:t>
            </w:r>
            <w:proofErr w:type="spellEnd"/>
            <w:r w:rsidRPr="00D64AD1">
              <w:rPr>
                <w:sz w:val="24"/>
                <w:szCs w:val="24"/>
              </w:rPr>
              <w:t xml:space="preserve">  </w:t>
            </w:r>
            <w:proofErr w:type="spellStart"/>
            <w:r w:rsidRPr="00D64AD1">
              <w:rPr>
                <w:sz w:val="24"/>
                <w:szCs w:val="24"/>
              </w:rPr>
              <w:t>Арсен</w:t>
            </w:r>
            <w:proofErr w:type="spellEnd"/>
            <w:r w:rsidRPr="00D64AD1">
              <w:rPr>
                <w:sz w:val="24"/>
                <w:szCs w:val="24"/>
              </w:rPr>
              <w:t xml:space="preserve">  </w:t>
            </w:r>
            <w:proofErr w:type="spellStart"/>
            <w:r w:rsidRPr="00D64AD1">
              <w:rPr>
                <w:sz w:val="24"/>
                <w:szCs w:val="24"/>
              </w:rPr>
              <w:t>Рабаданович</w:t>
            </w:r>
            <w:proofErr w:type="spellEnd"/>
          </w:p>
        </w:tc>
        <w:tc>
          <w:tcPr>
            <w:tcW w:w="992" w:type="dxa"/>
          </w:tcPr>
          <w:p w:rsidR="002F3B91" w:rsidRPr="00D64AD1" w:rsidRDefault="002F3B91" w:rsidP="00010701">
            <w:pPr>
              <w:rPr>
                <w:sz w:val="24"/>
                <w:szCs w:val="24"/>
              </w:rPr>
            </w:pPr>
          </w:p>
        </w:tc>
        <w:tc>
          <w:tcPr>
            <w:tcW w:w="3646" w:type="dxa"/>
          </w:tcPr>
          <w:p w:rsidR="002F3B91" w:rsidRPr="00D64AD1" w:rsidRDefault="002F3B91" w:rsidP="00010701">
            <w:pPr>
              <w:rPr>
                <w:sz w:val="24"/>
                <w:szCs w:val="24"/>
              </w:rPr>
            </w:pPr>
          </w:p>
        </w:tc>
        <w:tc>
          <w:tcPr>
            <w:tcW w:w="850" w:type="dxa"/>
          </w:tcPr>
          <w:p w:rsidR="002F3B91" w:rsidRPr="00D64AD1" w:rsidRDefault="002F3B91" w:rsidP="00010701">
            <w:pPr>
              <w:rPr>
                <w:sz w:val="24"/>
                <w:szCs w:val="24"/>
              </w:rPr>
            </w:pPr>
            <w:r w:rsidRPr="00D64AD1">
              <w:rPr>
                <w:sz w:val="24"/>
                <w:szCs w:val="24"/>
              </w:rPr>
              <w:t>+</w:t>
            </w:r>
          </w:p>
        </w:tc>
      </w:tr>
      <w:tr w:rsidR="002F3B91" w:rsidRPr="00D64AD1" w:rsidTr="00DD7AE4">
        <w:trPr>
          <w:jc w:val="center"/>
        </w:trPr>
        <w:tc>
          <w:tcPr>
            <w:tcW w:w="425" w:type="dxa"/>
          </w:tcPr>
          <w:p w:rsidR="002F3B91" w:rsidRPr="00D64AD1" w:rsidRDefault="002F3B91" w:rsidP="00010701">
            <w:pPr>
              <w:spacing w:line="276" w:lineRule="auto"/>
              <w:ind w:right="-108" w:hanging="108"/>
              <w:jc w:val="center"/>
              <w:rPr>
                <w:sz w:val="24"/>
                <w:szCs w:val="24"/>
              </w:rPr>
            </w:pPr>
            <w:r w:rsidRPr="00D64AD1">
              <w:rPr>
                <w:sz w:val="24"/>
                <w:szCs w:val="24"/>
              </w:rPr>
              <w:t>15</w:t>
            </w:r>
          </w:p>
        </w:tc>
        <w:tc>
          <w:tcPr>
            <w:tcW w:w="4151" w:type="dxa"/>
          </w:tcPr>
          <w:p w:rsidR="002F3B91" w:rsidRPr="00D64AD1" w:rsidRDefault="002F3B91" w:rsidP="00010701">
            <w:pPr>
              <w:spacing w:line="276" w:lineRule="auto"/>
              <w:rPr>
                <w:sz w:val="24"/>
                <w:szCs w:val="24"/>
              </w:rPr>
            </w:pPr>
            <w:r w:rsidRPr="00D64AD1">
              <w:rPr>
                <w:sz w:val="24"/>
                <w:szCs w:val="24"/>
              </w:rPr>
              <w:t xml:space="preserve">Юсупова  </w:t>
            </w:r>
            <w:proofErr w:type="spellStart"/>
            <w:r w:rsidRPr="00D64AD1">
              <w:rPr>
                <w:sz w:val="24"/>
                <w:szCs w:val="24"/>
              </w:rPr>
              <w:t>МадинаРабадановна</w:t>
            </w:r>
            <w:proofErr w:type="spellEnd"/>
          </w:p>
        </w:tc>
        <w:tc>
          <w:tcPr>
            <w:tcW w:w="992" w:type="dxa"/>
          </w:tcPr>
          <w:p w:rsidR="002F3B91" w:rsidRPr="00D64AD1" w:rsidRDefault="002F3B91" w:rsidP="00010701">
            <w:pPr>
              <w:rPr>
                <w:sz w:val="24"/>
                <w:szCs w:val="24"/>
              </w:rPr>
            </w:pPr>
          </w:p>
        </w:tc>
        <w:tc>
          <w:tcPr>
            <w:tcW w:w="3646" w:type="dxa"/>
          </w:tcPr>
          <w:p w:rsidR="002F3B91" w:rsidRPr="00D64AD1" w:rsidRDefault="002F3B91" w:rsidP="00010701">
            <w:pPr>
              <w:rPr>
                <w:sz w:val="24"/>
                <w:szCs w:val="24"/>
              </w:rPr>
            </w:pPr>
            <w:r w:rsidRPr="00D64AD1">
              <w:rPr>
                <w:sz w:val="24"/>
                <w:szCs w:val="24"/>
              </w:rPr>
              <w:t>г</w:t>
            </w:r>
            <w:proofErr w:type="gramStart"/>
            <w:r w:rsidRPr="00D64AD1">
              <w:rPr>
                <w:sz w:val="24"/>
                <w:szCs w:val="24"/>
              </w:rPr>
              <w:t>.К</w:t>
            </w:r>
            <w:proofErr w:type="gramEnd"/>
            <w:r w:rsidRPr="00D64AD1">
              <w:rPr>
                <w:sz w:val="24"/>
                <w:szCs w:val="24"/>
              </w:rPr>
              <w:t xml:space="preserve">изляр. </w:t>
            </w:r>
            <w:proofErr w:type="spellStart"/>
            <w:r w:rsidRPr="00D64AD1">
              <w:rPr>
                <w:sz w:val="24"/>
                <w:szCs w:val="24"/>
              </w:rPr>
              <w:t>Медколледж</w:t>
            </w:r>
            <w:proofErr w:type="spellEnd"/>
            <w:r w:rsidRPr="00D64AD1">
              <w:rPr>
                <w:sz w:val="24"/>
                <w:szCs w:val="24"/>
              </w:rPr>
              <w:t xml:space="preserve"> им. </w:t>
            </w:r>
            <w:proofErr w:type="spellStart"/>
            <w:r w:rsidRPr="00D64AD1">
              <w:rPr>
                <w:sz w:val="24"/>
                <w:szCs w:val="24"/>
              </w:rPr>
              <w:t>Башларова</w:t>
            </w:r>
            <w:proofErr w:type="spellEnd"/>
          </w:p>
        </w:tc>
        <w:tc>
          <w:tcPr>
            <w:tcW w:w="850" w:type="dxa"/>
          </w:tcPr>
          <w:p w:rsidR="002F3B91" w:rsidRPr="00D64AD1" w:rsidRDefault="002F3B91" w:rsidP="00010701">
            <w:pPr>
              <w:rPr>
                <w:sz w:val="24"/>
                <w:szCs w:val="24"/>
              </w:rPr>
            </w:pPr>
          </w:p>
        </w:tc>
      </w:tr>
    </w:tbl>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p>
    <w:tbl>
      <w:tblPr>
        <w:tblStyle w:val="affff0"/>
        <w:tblpPr w:leftFromText="180" w:rightFromText="180" w:vertAnchor="text" w:horzAnchor="margin" w:tblpXSpec="center" w:tblpY="334"/>
        <w:tblW w:w="10173" w:type="dxa"/>
        <w:tblLayout w:type="fixed"/>
        <w:tblLook w:val="04A0"/>
      </w:tblPr>
      <w:tblGrid>
        <w:gridCol w:w="498"/>
        <w:gridCol w:w="4430"/>
        <w:gridCol w:w="850"/>
        <w:gridCol w:w="3544"/>
        <w:gridCol w:w="851"/>
      </w:tblGrid>
      <w:tr w:rsidR="002F3B91" w:rsidRPr="00D31E5F" w:rsidTr="00DD7AE4">
        <w:tc>
          <w:tcPr>
            <w:tcW w:w="498" w:type="dxa"/>
          </w:tcPr>
          <w:p w:rsidR="002F3B91" w:rsidRPr="00D31E5F" w:rsidRDefault="002F3B91" w:rsidP="00010701">
            <w:pPr>
              <w:pStyle w:val="afb"/>
              <w:jc w:val="center"/>
              <w:rPr>
                <w:b/>
                <w:sz w:val="28"/>
                <w:szCs w:val="28"/>
              </w:rPr>
            </w:pPr>
            <w:r w:rsidRPr="00D31E5F">
              <w:rPr>
                <w:b/>
                <w:sz w:val="28"/>
                <w:szCs w:val="28"/>
              </w:rPr>
              <w:t>№</w:t>
            </w:r>
          </w:p>
        </w:tc>
        <w:tc>
          <w:tcPr>
            <w:tcW w:w="4430" w:type="dxa"/>
          </w:tcPr>
          <w:p w:rsidR="002F3B91" w:rsidRPr="00D31E5F" w:rsidRDefault="002F3B91" w:rsidP="00010701">
            <w:pPr>
              <w:pStyle w:val="afb"/>
              <w:jc w:val="center"/>
              <w:rPr>
                <w:b/>
                <w:sz w:val="28"/>
                <w:szCs w:val="28"/>
              </w:rPr>
            </w:pPr>
            <w:r w:rsidRPr="00D31E5F">
              <w:rPr>
                <w:b/>
                <w:sz w:val="28"/>
                <w:szCs w:val="28"/>
              </w:rPr>
              <w:t xml:space="preserve">ФИО (9б </w:t>
            </w:r>
            <w:proofErr w:type="spellStart"/>
            <w:r w:rsidRPr="00D31E5F">
              <w:rPr>
                <w:b/>
                <w:sz w:val="28"/>
                <w:szCs w:val="28"/>
              </w:rPr>
              <w:t>кл</w:t>
            </w:r>
            <w:proofErr w:type="spellEnd"/>
            <w:r w:rsidRPr="00D31E5F">
              <w:rPr>
                <w:b/>
                <w:sz w:val="28"/>
                <w:szCs w:val="28"/>
              </w:rPr>
              <w:t>.)</w:t>
            </w:r>
          </w:p>
        </w:tc>
        <w:tc>
          <w:tcPr>
            <w:tcW w:w="850" w:type="dxa"/>
          </w:tcPr>
          <w:p w:rsidR="002F3B91" w:rsidRPr="00D31E5F" w:rsidRDefault="002F3B91" w:rsidP="00010701">
            <w:pPr>
              <w:pStyle w:val="afb"/>
              <w:ind w:right="-108"/>
              <w:jc w:val="center"/>
              <w:rPr>
                <w:b/>
                <w:sz w:val="28"/>
                <w:szCs w:val="28"/>
              </w:rPr>
            </w:pPr>
            <w:r>
              <w:rPr>
                <w:b/>
                <w:sz w:val="28"/>
                <w:szCs w:val="28"/>
              </w:rPr>
              <w:t>В 10кл.</w:t>
            </w:r>
          </w:p>
        </w:tc>
        <w:tc>
          <w:tcPr>
            <w:tcW w:w="3544" w:type="dxa"/>
            <w:vAlign w:val="center"/>
          </w:tcPr>
          <w:p w:rsidR="002F3B91" w:rsidRPr="00D31E5F" w:rsidRDefault="002F3B91" w:rsidP="00010701">
            <w:pPr>
              <w:pStyle w:val="afb"/>
              <w:jc w:val="center"/>
              <w:rPr>
                <w:b/>
                <w:sz w:val="28"/>
                <w:szCs w:val="28"/>
              </w:rPr>
            </w:pPr>
            <w:r w:rsidRPr="00D31E5F">
              <w:rPr>
                <w:b/>
                <w:sz w:val="28"/>
                <w:szCs w:val="28"/>
              </w:rPr>
              <w:t>Куда поступил?</w:t>
            </w:r>
          </w:p>
        </w:tc>
        <w:tc>
          <w:tcPr>
            <w:tcW w:w="851" w:type="dxa"/>
            <w:vAlign w:val="center"/>
          </w:tcPr>
          <w:p w:rsidR="002F3B91" w:rsidRPr="00D31E5F" w:rsidRDefault="002F3B91" w:rsidP="00010701">
            <w:pPr>
              <w:pStyle w:val="afb"/>
              <w:ind w:right="-107" w:hanging="108"/>
              <w:jc w:val="center"/>
              <w:rPr>
                <w:b/>
                <w:sz w:val="28"/>
                <w:szCs w:val="28"/>
              </w:rPr>
            </w:pPr>
            <w:r w:rsidRPr="00D31E5F">
              <w:rPr>
                <w:b/>
                <w:sz w:val="28"/>
                <w:szCs w:val="28"/>
              </w:rPr>
              <w:t>Дома</w:t>
            </w: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1</w:t>
            </w:r>
          </w:p>
        </w:tc>
        <w:tc>
          <w:tcPr>
            <w:tcW w:w="4430" w:type="dxa"/>
          </w:tcPr>
          <w:p w:rsidR="002F3B91" w:rsidRPr="00D31E5F" w:rsidRDefault="002F3B91" w:rsidP="00010701">
            <w:pPr>
              <w:spacing w:line="276" w:lineRule="auto"/>
              <w:rPr>
                <w:sz w:val="24"/>
                <w:szCs w:val="24"/>
              </w:rPr>
            </w:pPr>
            <w:r w:rsidRPr="00D31E5F">
              <w:rPr>
                <w:sz w:val="24"/>
                <w:szCs w:val="24"/>
              </w:rPr>
              <w:t xml:space="preserve">Абдуллаева </w:t>
            </w:r>
            <w:proofErr w:type="spellStart"/>
            <w:r w:rsidRPr="00D31E5F">
              <w:rPr>
                <w:sz w:val="24"/>
                <w:szCs w:val="24"/>
              </w:rPr>
              <w:t>Сабина</w:t>
            </w:r>
            <w:proofErr w:type="spellEnd"/>
            <w:r w:rsidRPr="00D31E5F">
              <w:rPr>
                <w:sz w:val="24"/>
                <w:szCs w:val="24"/>
              </w:rPr>
              <w:t xml:space="preserve"> </w:t>
            </w:r>
            <w:proofErr w:type="spellStart"/>
            <w:r w:rsidRPr="00D31E5F">
              <w:rPr>
                <w:sz w:val="24"/>
                <w:szCs w:val="24"/>
              </w:rPr>
              <w:t>Зайпуллаевна</w:t>
            </w:r>
            <w:proofErr w:type="spellEnd"/>
          </w:p>
        </w:tc>
        <w:tc>
          <w:tcPr>
            <w:tcW w:w="850" w:type="dxa"/>
          </w:tcPr>
          <w:p w:rsidR="002F3B91" w:rsidRDefault="002F3B91" w:rsidP="00010701">
            <w:pPr>
              <w:rPr>
                <w:sz w:val="24"/>
                <w:szCs w:val="24"/>
              </w:rPr>
            </w:pPr>
          </w:p>
        </w:tc>
        <w:tc>
          <w:tcPr>
            <w:tcW w:w="3544" w:type="dxa"/>
          </w:tcPr>
          <w:p w:rsidR="002F3B91" w:rsidRPr="00D31E5F" w:rsidRDefault="002F3B91" w:rsidP="00010701">
            <w:pPr>
              <w:rPr>
                <w:sz w:val="24"/>
                <w:szCs w:val="24"/>
              </w:rPr>
            </w:pPr>
            <w:r>
              <w:rPr>
                <w:sz w:val="24"/>
                <w:szCs w:val="24"/>
              </w:rPr>
              <w:t>г</w:t>
            </w:r>
            <w:proofErr w:type="gramStart"/>
            <w:r>
              <w:rPr>
                <w:sz w:val="24"/>
                <w:szCs w:val="24"/>
              </w:rPr>
              <w:t>.С</w:t>
            </w:r>
            <w:proofErr w:type="gramEnd"/>
            <w:r>
              <w:rPr>
                <w:sz w:val="24"/>
                <w:szCs w:val="24"/>
              </w:rPr>
              <w:t xml:space="preserve">таврополь. </w:t>
            </w:r>
            <w:proofErr w:type="spellStart"/>
            <w:r>
              <w:rPr>
                <w:sz w:val="24"/>
                <w:szCs w:val="24"/>
              </w:rPr>
              <w:t>Медколледж</w:t>
            </w:r>
            <w:proofErr w:type="spellEnd"/>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2</w:t>
            </w:r>
          </w:p>
        </w:tc>
        <w:tc>
          <w:tcPr>
            <w:tcW w:w="4430" w:type="dxa"/>
          </w:tcPr>
          <w:p w:rsidR="002F3B91" w:rsidRPr="00D31E5F" w:rsidRDefault="002F3B91" w:rsidP="00010701">
            <w:pPr>
              <w:spacing w:line="276" w:lineRule="auto"/>
              <w:rPr>
                <w:sz w:val="24"/>
                <w:szCs w:val="24"/>
              </w:rPr>
            </w:pPr>
            <w:r w:rsidRPr="00D31E5F">
              <w:rPr>
                <w:sz w:val="24"/>
                <w:szCs w:val="24"/>
              </w:rPr>
              <w:t xml:space="preserve">Алиева  </w:t>
            </w:r>
            <w:proofErr w:type="spellStart"/>
            <w:r w:rsidRPr="00D31E5F">
              <w:rPr>
                <w:sz w:val="24"/>
                <w:szCs w:val="24"/>
              </w:rPr>
              <w:t>АминатГасан-Гусейновна</w:t>
            </w:r>
            <w:proofErr w:type="spellEnd"/>
          </w:p>
        </w:tc>
        <w:tc>
          <w:tcPr>
            <w:tcW w:w="850" w:type="dxa"/>
          </w:tcPr>
          <w:p w:rsidR="002F3B91" w:rsidRDefault="002F3B91" w:rsidP="00010701">
            <w:pPr>
              <w:rPr>
                <w:sz w:val="24"/>
                <w:szCs w:val="24"/>
              </w:rPr>
            </w:pPr>
          </w:p>
        </w:tc>
        <w:tc>
          <w:tcPr>
            <w:tcW w:w="3544" w:type="dxa"/>
          </w:tcPr>
          <w:p w:rsidR="002F3B91" w:rsidRPr="00D31E5F" w:rsidRDefault="002F3B91" w:rsidP="00010701">
            <w:pPr>
              <w:rPr>
                <w:sz w:val="24"/>
                <w:szCs w:val="24"/>
              </w:rPr>
            </w:pPr>
            <w:r>
              <w:rPr>
                <w:sz w:val="24"/>
                <w:szCs w:val="24"/>
              </w:rPr>
              <w:t>г</w:t>
            </w:r>
            <w:proofErr w:type="gramStart"/>
            <w:r>
              <w:rPr>
                <w:sz w:val="24"/>
                <w:szCs w:val="24"/>
              </w:rPr>
              <w:t>.К</w:t>
            </w:r>
            <w:proofErr w:type="gramEnd"/>
            <w:r>
              <w:rPr>
                <w:sz w:val="24"/>
                <w:szCs w:val="24"/>
              </w:rPr>
              <w:t>изляр. Курсы косметолога</w:t>
            </w:r>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3</w:t>
            </w:r>
          </w:p>
        </w:tc>
        <w:tc>
          <w:tcPr>
            <w:tcW w:w="4430" w:type="dxa"/>
          </w:tcPr>
          <w:p w:rsidR="002F3B91" w:rsidRPr="00D31E5F" w:rsidRDefault="002F3B91" w:rsidP="00010701">
            <w:pPr>
              <w:tabs>
                <w:tab w:val="right" w:pos="5205"/>
              </w:tabs>
              <w:spacing w:line="276" w:lineRule="auto"/>
              <w:rPr>
                <w:sz w:val="24"/>
                <w:szCs w:val="24"/>
              </w:rPr>
            </w:pPr>
            <w:proofErr w:type="spellStart"/>
            <w:r w:rsidRPr="00D31E5F">
              <w:rPr>
                <w:sz w:val="24"/>
                <w:szCs w:val="24"/>
              </w:rPr>
              <w:t>ГаниловаПатимат</w:t>
            </w:r>
            <w:proofErr w:type="spellEnd"/>
            <w:r w:rsidRPr="00D31E5F">
              <w:rPr>
                <w:sz w:val="24"/>
                <w:szCs w:val="24"/>
              </w:rPr>
              <w:t xml:space="preserve"> Магомедовна</w:t>
            </w:r>
            <w:r w:rsidRPr="00D31E5F">
              <w:rPr>
                <w:sz w:val="24"/>
                <w:szCs w:val="24"/>
              </w:rPr>
              <w:tab/>
            </w:r>
          </w:p>
        </w:tc>
        <w:tc>
          <w:tcPr>
            <w:tcW w:w="850" w:type="dxa"/>
          </w:tcPr>
          <w:p w:rsidR="002F3B91" w:rsidRPr="00D31E5F" w:rsidRDefault="002F3B91" w:rsidP="00010701">
            <w:pPr>
              <w:jc w:val="center"/>
              <w:rPr>
                <w:sz w:val="24"/>
                <w:szCs w:val="24"/>
              </w:rPr>
            </w:pPr>
            <w:r>
              <w:rPr>
                <w:sz w:val="24"/>
                <w:szCs w:val="24"/>
              </w:rPr>
              <w:t>+</w:t>
            </w:r>
          </w:p>
        </w:tc>
        <w:tc>
          <w:tcPr>
            <w:tcW w:w="3544" w:type="dxa"/>
          </w:tcPr>
          <w:p w:rsidR="002F3B91" w:rsidRPr="00D31E5F" w:rsidRDefault="002F3B91" w:rsidP="00010701">
            <w:pPr>
              <w:jc w:val="center"/>
              <w:rPr>
                <w:sz w:val="24"/>
                <w:szCs w:val="24"/>
              </w:rPr>
            </w:pPr>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4</w:t>
            </w:r>
          </w:p>
        </w:tc>
        <w:tc>
          <w:tcPr>
            <w:tcW w:w="4430" w:type="dxa"/>
          </w:tcPr>
          <w:p w:rsidR="002F3B91" w:rsidRPr="00D31E5F" w:rsidRDefault="002F3B91" w:rsidP="00010701">
            <w:pPr>
              <w:spacing w:line="276" w:lineRule="auto"/>
              <w:rPr>
                <w:sz w:val="24"/>
                <w:szCs w:val="24"/>
              </w:rPr>
            </w:pPr>
            <w:proofErr w:type="spellStart"/>
            <w:r w:rsidRPr="00D31E5F">
              <w:rPr>
                <w:sz w:val="24"/>
                <w:szCs w:val="24"/>
              </w:rPr>
              <w:t>ГапизовБейсултан</w:t>
            </w:r>
            <w:proofErr w:type="spellEnd"/>
            <w:r w:rsidRPr="00D31E5F">
              <w:rPr>
                <w:sz w:val="24"/>
                <w:szCs w:val="24"/>
              </w:rPr>
              <w:t xml:space="preserve"> Рустамович</w:t>
            </w:r>
          </w:p>
        </w:tc>
        <w:tc>
          <w:tcPr>
            <w:tcW w:w="850" w:type="dxa"/>
          </w:tcPr>
          <w:p w:rsidR="002F3B91" w:rsidRPr="00D31E5F" w:rsidRDefault="002F3B91" w:rsidP="00010701">
            <w:pPr>
              <w:jc w:val="center"/>
              <w:rPr>
                <w:sz w:val="24"/>
                <w:szCs w:val="24"/>
              </w:rPr>
            </w:pPr>
          </w:p>
        </w:tc>
        <w:tc>
          <w:tcPr>
            <w:tcW w:w="3544" w:type="dxa"/>
          </w:tcPr>
          <w:p w:rsidR="002F3B91" w:rsidRPr="00D31E5F" w:rsidRDefault="002F3B91" w:rsidP="00010701">
            <w:pPr>
              <w:rPr>
                <w:sz w:val="24"/>
                <w:szCs w:val="24"/>
              </w:rPr>
            </w:pPr>
            <w:r>
              <w:rPr>
                <w:sz w:val="24"/>
                <w:szCs w:val="24"/>
              </w:rPr>
              <w:t>г</w:t>
            </w:r>
            <w:proofErr w:type="gramStart"/>
            <w:r>
              <w:rPr>
                <w:sz w:val="24"/>
                <w:szCs w:val="24"/>
              </w:rPr>
              <w:t>.М</w:t>
            </w:r>
            <w:proofErr w:type="gramEnd"/>
            <w:r>
              <w:rPr>
                <w:sz w:val="24"/>
                <w:szCs w:val="24"/>
              </w:rPr>
              <w:t>ахачкала. Юридический колледж</w:t>
            </w:r>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lastRenderedPageBreak/>
              <w:t>5</w:t>
            </w:r>
          </w:p>
        </w:tc>
        <w:tc>
          <w:tcPr>
            <w:tcW w:w="4430" w:type="dxa"/>
          </w:tcPr>
          <w:p w:rsidR="002F3B91" w:rsidRPr="00D31E5F" w:rsidRDefault="002F3B91" w:rsidP="00010701">
            <w:pPr>
              <w:spacing w:line="276" w:lineRule="auto"/>
              <w:rPr>
                <w:sz w:val="24"/>
                <w:szCs w:val="24"/>
              </w:rPr>
            </w:pPr>
            <w:r w:rsidRPr="00D31E5F">
              <w:rPr>
                <w:sz w:val="24"/>
                <w:szCs w:val="24"/>
              </w:rPr>
              <w:t xml:space="preserve">Гасанов </w:t>
            </w:r>
            <w:proofErr w:type="spellStart"/>
            <w:r w:rsidRPr="00D31E5F">
              <w:rPr>
                <w:sz w:val="24"/>
                <w:szCs w:val="24"/>
              </w:rPr>
              <w:t>АшурбегМурадович</w:t>
            </w:r>
            <w:proofErr w:type="spellEnd"/>
          </w:p>
        </w:tc>
        <w:tc>
          <w:tcPr>
            <w:tcW w:w="850" w:type="dxa"/>
          </w:tcPr>
          <w:p w:rsidR="002F3B91" w:rsidRPr="00D31E5F" w:rsidRDefault="002F3B91" w:rsidP="00010701">
            <w:pPr>
              <w:jc w:val="center"/>
              <w:rPr>
                <w:sz w:val="24"/>
                <w:szCs w:val="24"/>
              </w:rPr>
            </w:pPr>
          </w:p>
        </w:tc>
        <w:tc>
          <w:tcPr>
            <w:tcW w:w="3544" w:type="dxa"/>
          </w:tcPr>
          <w:p w:rsidR="002F3B91" w:rsidRPr="00D31E5F" w:rsidRDefault="002F3B91" w:rsidP="00010701">
            <w:pPr>
              <w:jc w:val="center"/>
              <w:rPr>
                <w:sz w:val="24"/>
                <w:szCs w:val="24"/>
              </w:rPr>
            </w:pPr>
            <w:r>
              <w:rPr>
                <w:sz w:val="24"/>
                <w:szCs w:val="24"/>
              </w:rPr>
              <w:t>г</w:t>
            </w:r>
            <w:proofErr w:type="gramStart"/>
            <w:r>
              <w:rPr>
                <w:sz w:val="24"/>
                <w:szCs w:val="24"/>
              </w:rPr>
              <w:t>.М</w:t>
            </w:r>
            <w:proofErr w:type="gramEnd"/>
            <w:r>
              <w:rPr>
                <w:sz w:val="24"/>
                <w:szCs w:val="24"/>
              </w:rPr>
              <w:t xml:space="preserve">ахачкала.   </w:t>
            </w:r>
            <w:proofErr w:type="spellStart"/>
            <w:r>
              <w:rPr>
                <w:sz w:val="24"/>
                <w:szCs w:val="24"/>
              </w:rPr>
              <w:t>Медколледж</w:t>
            </w:r>
            <w:proofErr w:type="spellEnd"/>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6</w:t>
            </w:r>
          </w:p>
        </w:tc>
        <w:tc>
          <w:tcPr>
            <w:tcW w:w="4430" w:type="dxa"/>
          </w:tcPr>
          <w:p w:rsidR="002F3B91" w:rsidRPr="00D31E5F" w:rsidRDefault="002F3B91" w:rsidP="00010701">
            <w:pPr>
              <w:spacing w:line="276" w:lineRule="auto"/>
              <w:rPr>
                <w:sz w:val="24"/>
                <w:szCs w:val="24"/>
              </w:rPr>
            </w:pPr>
            <w:proofErr w:type="spellStart"/>
            <w:r w:rsidRPr="00D31E5F">
              <w:rPr>
                <w:sz w:val="24"/>
                <w:szCs w:val="24"/>
              </w:rPr>
              <w:t>Исрапилов</w:t>
            </w:r>
            <w:proofErr w:type="spellEnd"/>
            <w:r w:rsidRPr="00D31E5F">
              <w:rPr>
                <w:sz w:val="24"/>
                <w:szCs w:val="24"/>
              </w:rPr>
              <w:t xml:space="preserve"> Расул </w:t>
            </w:r>
            <w:proofErr w:type="spellStart"/>
            <w:r w:rsidRPr="00D31E5F">
              <w:rPr>
                <w:sz w:val="24"/>
                <w:szCs w:val="24"/>
              </w:rPr>
              <w:t>Мурадович</w:t>
            </w:r>
            <w:proofErr w:type="spellEnd"/>
          </w:p>
        </w:tc>
        <w:tc>
          <w:tcPr>
            <w:tcW w:w="850" w:type="dxa"/>
          </w:tcPr>
          <w:p w:rsidR="002F3B91" w:rsidRPr="00D31E5F" w:rsidRDefault="002F3B91" w:rsidP="00010701">
            <w:pPr>
              <w:jc w:val="center"/>
              <w:rPr>
                <w:sz w:val="24"/>
                <w:szCs w:val="24"/>
              </w:rPr>
            </w:pPr>
            <w:r>
              <w:rPr>
                <w:sz w:val="24"/>
                <w:szCs w:val="24"/>
              </w:rPr>
              <w:t>+</w:t>
            </w:r>
          </w:p>
        </w:tc>
        <w:tc>
          <w:tcPr>
            <w:tcW w:w="3544" w:type="dxa"/>
          </w:tcPr>
          <w:p w:rsidR="002F3B91" w:rsidRPr="00D31E5F" w:rsidRDefault="002F3B91" w:rsidP="00010701">
            <w:pPr>
              <w:jc w:val="center"/>
              <w:rPr>
                <w:sz w:val="24"/>
                <w:szCs w:val="24"/>
              </w:rPr>
            </w:pPr>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7</w:t>
            </w:r>
          </w:p>
        </w:tc>
        <w:tc>
          <w:tcPr>
            <w:tcW w:w="4430" w:type="dxa"/>
          </w:tcPr>
          <w:p w:rsidR="002F3B91" w:rsidRPr="00D31E5F" w:rsidRDefault="002F3B91" w:rsidP="00010701">
            <w:pPr>
              <w:spacing w:line="276" w:lineRule="auto"/>
              <w:rPr>
                <w:sz w:val="24"/>
                <w:szCs w:val="24"/>
              </w:rPr>
            </w:pPr>
            <w:r w:rsidRPr="00D31E5F">
              <w:rPr>
                <w:sz w:val="24"/>
                <w:szCs w:val="24"/>
              </w:rPr>
              <w:t xml:space="preserve">Курбанов  </w:t>
            </w:r>
            <w:proofErr w:type="spellStart"/>
            <w:r w:rsidRPr="00D31E5F">
              <w:rPr>
                <w:sz w:val="24"/>
                <w:szCs w:val="24"/>
              </w:rPr>
              <w:t>ЗаурМавладиевич</w:t>
            </w:r>
            <w:proofErr w:type="spellEnd"/>
          </w:p>
        </w:tc>
        <w:tc>
          <w:tcPr>
            <w:tcW w:w="850" w:type="dxa"/>
          </w:tcPr>
          <w:p w:rsidR="002F3B91" w:rsidRPr="00D31E5F" w:rsidRDefault="002F3B91" w:rsidP="00010701">
            <w:pPr>
              <w:jc w:val="center"/>
              <w:rPr>
                <w:sz w:val="24"/>
                <w:szCs w:val="24"/>
              </w:rPr>
            </w:pPr>
          </w:p>
        </w:tc>
        <w:tc>
          <w:tcPr>
            <w:tcW w:w="3544" w:type="dxa"/>
          </w:tcPr>
          <w:p w:rsidR="002F3B91" w:rsidRPr="00D31E5F" w:rsidRDefault="002F3B91" w:rsidP="00010701">
            <w:pPr>
              <w:rPr>
                <w:sz w:val="24"/>
                <w:szCs w:val="24"/>
              </w:rPr>
            </w:pPr>
            <w:r>
              <w:rPr>
                <w:sz w:val="24"/>
                <w:szCs w:val="24"/>
              </w:rPr>
              <w:t>г</w:t>
            </w:r>
            <w:proofErr w:type="gramStart"/>
            <w:r>
              <w:rPr>
                <w:sz w:val="24"/>
                <w:szCs w:val="24"/>
              </w:rPr>
              <w:t>.С</w:t>
            </w:r>
            <w:proofErr w:type="gramEnd"/>
            <w:r>
              <w:rPr>
                <w:sz w:val="24"/>
                <w:szCs w:val="24"/>
              </w:rPr>
              <w:t>таврополь. Георгиевский колледж</w:t>
            </w:r>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8</w:t>
            </w:r>
          </w:p>
        </w:tc>
        <w:tc>
          <w:tcPr>
            <w:tcW w:w="4430" w:type="dxa"/>
          </w:tcPr>
          <w:p w:rsidR="002F3B91" w:rsidRPr="00D31E5F" w:rsidRDefault="002F3B91" w:rsidP="00010701">
            <w:pPr>
              <w:spacing w:line="276" w:lineRule="auto"/>
              <w:rPr>
                <w:sz w:val="24"/>
                <w:szCs w:val="24"/>
              </w:rPr>
            </w:pPr>
            <w:r w:rsidRPr="00D31E5F">
              <w:rPr>
                <w:sz w:val="24"/>
                <w:szCs w:val="24"/>
              </w:rPr>
              <w:t>Курбанова  Марина Магомедовна</w:t>
            </w:r>
          </w:p>
        </w:tc>
        <w:tc>
          <w:tcPr>
            <w:tcW w:w="850" w:type="dxa"/>
          </w:tcPr>
          <w:p w:rsidR="002F3B91" w:rsidRPr="00D31E5F" w:rsidRDefault="002F3B91" w:rsidP="00010701">
            <w:pPr>
              <w:jc w:val="center"/>
              <w:rPr>
                <w:sz w:val="24"/>
                <w:szCs w:val="24"/>
              </w:rPr>
            </w:pPr>
          </w:p>
        </w:tc>
        <w:tc>
          <w:tcPr>
            <w:tcW w:w="3544" w:type="dxa"/>
          </w:tcPr>
          <w:p w:rsidR="002F3B91" w:rsidRPr="00D31E5F" w:rsidRDefault="002F3B91" w:rsidP="00010701">
            <w:pPr>
              <w:rPr>
                <w:sz w:val="24"/>
                <w:szCs w:val="24"/>
              </w:rPr>
            </w:pPr>
            <w:r>
              <w:rPr>
                <w:sz w:val="24"/>
                <w:szCs w:val="24"/>
              </w:rPr>
              <w:t>г</w:t>
            </w:r>
            <w:proofErr w:type="gramStart"/>
            <w:r>
              <w:rPr>
                <w:sz w:val="24"/>
                <w:szCs w:val="24"/>
              </w:rPr>
              <w:t>.К</w:t>
            </w:r>
            <w:proofErr w:type="gramEnd"/>
            <w:r>
              <w:rPr>
                <w:sz w:val="24"/>
                <w:szCs w:val="24"/>
              </w:rPr>
              <w:t xml:space="preserve">изляр.  </w:t>
            </w:r>
            <w:proofErr w:type="spellStart"/>
            <w:r>
              <w:rPr>
                <w:sz w:val="24"/>
                <w:szCs w:val="24"/>
              </w:rPr>
              <w:t>Медучилище</w:t>
            </w:r>
            <w:proofErr w:type="spellEnd"/>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9</w:t>
            </w:r>
          </w:p>
        </w:tc>
        <w:tc>
          <w:tcPr>
            <w:tcW w:w="4430" w:type="dxa"/>
          </w:tcPr>
          <w:p w:rsidR="002F3B91" w:rsidRPr="00D31E5F" w:rsidRDefault="002F3B91" w:rsidP="00010701">
            <w:pPr>
              <w:spacing w:line="276" w:lineRule="auto"/>
              <w:ind w:right="-108"/>
              <w:rPr>
                <w:sz w:val="24"/>
                <w:szCs w:val="24"/>
              </w:rPr>
            </w:pPr>
            <w:proofErr w:type="spellStart"/>
            <w:r w:rsidRPr="00D31E5F">
              <w:rPr>
                <w:sz w:val="24"/>
                <w:szCs w:val="24"/>
              </w:rPr>
              <w:t>Магомедгаджиева</w:t>
            </w:r>
            <w:proofErr w:type="spellEnd"/>
            <w:r w:rsidRPr="00D31E5F">
              <w:rPr>
                <w:sz w:val="24"/>
                <w:szCs w:val="24"/>
              </w:rPr>
              <w:t xml:space="preserve"> Марина </w:t>
            </w:r>
            <w:proofErr w:type="spellStart"/>
            <w:r w:rsidRPr="00D31E5F">
              <w:rPr>
                <w:sz w:val="24"/>
                <w:szCs w:val="24"/>
              </w:rPr>
              <w:t>Вазирхановна</w:t>
            </w:r>
            <w:proofErr w:type="spellEnd"/>
          </w:p>
        </w:tc>
        <w:tc>
          <w:tcPr>
            <w:tcW w:w="850" w:type="dxa"/>
          </w:tcPr>
          <w:p w:rsidR="002F3B91" w:rsidRPr="00D31E5F" w:rsidRDefault="002F3B91" w:rsidP="00010701">
            <w:pPr>
              <w:jc w:val="center"/>
              <w:rPr>
                <w:sz w:val="24"/>
                <w:szCs w:val="24"/>
              </w:rPr>
            </w:pPr>
          </w:p>
        </w:tc>
        <w:tc>
          <w:tcPr>
            <w:tcW w:w="3544" w:type="dxa"/>
          </w:tcPr>
          <w:p w:rsidR="002F3B91" w:rsidRPr="00D31E5F" w:rsidRDefault="002F3B91" w:rsidP="00010701">
            <w:pPr>
              <w:rPr>
                <w:sz w:val="24"/>
                <w:szCs w:val="24"/>
              </w:rPr>
            </w:pPr>
            <w:r>
              <w:rPr>
                <w:sz w:val="24"/>
                <w:szCs w:val="24"/>
              </w:rPr>
              <w:t>г</w:t>
            </w:r>
            <w:proofErr w:type="gramStart"/>
            <w:r>
              <w:rPr>
                <w:sz w:val="24"/>
                <w:szCs w:val="24"/>
              </w:rPr>
              <w:t>.Б</w:t>
            </w:r>
            <w:proofErr w:type="gramEnd"/>
            <w:r>
              <w:rPr>
                <w:sz w:val="24"/>
                <w:szCs w:val="24"/>
              </w:rPr>
              <w:t>абаюрт.  Курсы косметолога</w:t>
            </w:r>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10</w:t>
            </w:r>
          </w:p>
        </w:tc>
        <w:tc>
          <w:tcPr>
            <w:tcW w:w="4430" w:type="dxa"/>
          </w:tcPr>
          <w:p w:rsidR="002F3B91" w:rsidRPr="00D31E5F" w:rsidRDefault="002F3B91" w:rsidP="00010701">
            <w:pPr>
              <w:spacing w:line="276" w:lineRule="auto"/>
              <w:ind w:right="-108"/>
              <w:rPr>
                <w:sz w:val="24"/>
                <w:szCs w:val="24"/>
              </w:rPr>
            </w:pPr>
            <w:proofErr w:type="spellStart"/>
            <w:r w:rsidRPr="00D31E5F">
              <w:rPr>
                <w:sz w:val="24"/>
                <w:szCs w:val="24"/>
              </w:rPr>
              <w:t>Маммаева</w:t>
            </w:r>
            <w:proofErr w:type="spellEnd"/>
            <w:r w:rsidRPr="00D31E5F">
              <w:rPr>
                <w:sz w:val="24"/>
                <w:szCs w:val="24"/>
              </w:rPr>
              <w:t xml:space="preserve"> </w:t>
            </w:r>
            <w:proofErr w:type="spellStart"/>
            <w:r w:rsidRPr="00D31E5F">
              <w:rPr>
                <w:sz w:val="24"/>
                <w:szCs w:val="24"/>
              </w:rPr>
              <w:t>Эльмира</w:t>
            </w:r>
            <w:proofErr w:type="spellEnd"/>
            <w:r w:rsidRPr="00D31E5F">
              <w:rPr>
                <w:sz w:val="24"/>
                <w:szCs w:val="24"/>
              </w:rPr>
              <w:t xml:space="preserve"> </w:t>
            </w:r>
            <w:proofErr w:type="spellStart"/>
            <w:r w:rsidRPr="00D31E5F">
              <w:rPr>
                <w:sz w:val="24"/>
                <w:szCs w:val="24"/>
              </w:rPr>
              <w:t>Арсеновна</w:t>
            </w:r>
            <w:proofErr w:type="spellEnd"/>
          </w:p>
        </w:tc>
        <w:tc>
          <w:tcPr>
            <w:tcW w:w="850" w:type="dxa"/>
          </w:tcPr>
          <w:p w:rsidR="002F3B91" w:rsidRPr="00D31E5F" w:rsidRDefault="002F3B91" w:rsidP="00010701">
            <w:pPr>
              <w:jc w:val="center"/>
              <w:rPr>
                <w:sz w:val="24"/>
                <w:szCs w:val="24"/>
              </w:rPr>
            </w:pPr>
            <w:r>
              <w:rPr>
                <w:sz w:val="24"/>
                <w:szCs w:val="24"/>
              </w:rPr>
              <w:t>+</w:t>
            </w:r>
          </w:p>
        </w:tc>
        <w:tc>
          <w:tcPr>
            <w:tcW w:w="3544" w:type="dxa"/>
          </w:tcPr>
          <w:p w:rsidR="002F3B91" w:rsidRPr="00D31E5F" w:rsidRDefault="002F3B91" w:rsidP="00010701">
            <w:pPr>
              <w:jc w:val="center"/>
              <w:rPr>
                <w:sz w:val="24"/>
                <w:szCs w:val="24"/>
              </w:rPr>
            </w:pPr>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11</w:t>
            </w:r>
          </w:p>
        </w:tc>
        <w:tc>
          <w:tcPr>
            <w:tcW w:w="4430" w:type="dxa"/>
          </w:tcPr>
          <w:p w:rsidR="002F3B91" w:rsidRPr="00D31E5F" w:rsidRDefault="002F3B91" w:rsidP="00010701">
            <w:pPr>
              <w:spacing w:line="276" w:lineRule="auto"/>
              <w:rPr>
                <w:sz w:val="24"/>
                <w:szCs w:val="24"/>
              </w:rPr>
            </w:pPr>
            <w:proofErr w:type="spellStart"/>
            <w:r w:rsidRPr="00D31E5F">
              <w:rPr>
                <w:sz w:val="24"/>
                <w:szCs w:val="24"/>
              </w:rPr>
              <w:t>Нагуров</w:t>
            </w:r>
            <w:proofErr w:type="spellEnd"/>
            <w:r w:rsidRPr="00D31E5F">
              <w:rPr>
                <w:sz w:val="24"/>
                <w:szCs w:val="24"/>
              </w:rPr>
              <w:t xml:space="preserve"> Марат Русланович</w:t>
            </w:r>
          </w:p>
        </w:tc>
        <w:tc>
          <w:tcPr>
            <w:tcW w:w="850" w:type="dxa"/>
          </w:tcPr>
          <w:p w:rsidR="002F3B91" w:rsidRPr="00D31E5F" w:rsidRDefault="002F3B91" w:rsidP="00010701">
            <w:pPr>
              <w:jc w:val="center"/>
              <w:rPr>
                <w:sz w:val="24"/>
                <w:szCs w:val="24"/>
              </w:rPr>
            </w:pPr>
          </w:p>
        </w:tc>
        <w:tc>
          <w:tcPr>
            <w:tcW w:w="3544" w:type="dxa"/>
          </w:tcPr>
          <w:p w:rsidR="002F3B91" w:rsidRPr="00D31E5F" w:rsidRDefault="002F3B91" w:rsidP="00010701">
            <w:pPr>
              <w:rPr>
                <w:sz w:val="24"/>
                <w:szCs w:val="24"/>
              </w:rPr>
            </w:pPr>
            <w:r>
              <w:rPr>
                <w:sz w:val="24"/>
                <w:szCs w:val="24"/>
              </w:rPr>
              <w:t>г</w:t>
            </w:r>
            <w:proofErr w:type="gramStart"/>
            <w:r>
              <w:rPr>
                <w:sz w:val="24"/>
                <w:szCs w:val="24"/>
              </w:rPr>
              <w:t>.Р</w:t>
            </w:r>
            <w:proofErr w:type="gramEnd"/>
            <w:r>
              <w:rPr>
                <w:sz w:val="24"/>
                <w:szCs w:val="24"/>
              </w:rPr>
              <w:t>остов.  Кулинарный колледж</w:t>
            </w:r>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12</w:t>
            </w:r>
          </w:p>
        </w:tc>
        <w:tc>
          <w:tcPr>
            <w:tcW w:w="4430" w:type="dxa"/>
          </w:tcPr>
          <w:p w:rsidR="002F3B91" w:rsidRPr="00D31E5F" w:rsidRDefault="002F3B91" w:rsidP="00010701">
            <w:pPr>
              <w:spacing w:line="276" w:lineRule="auto"/>
              <w:rPr>
                <w:sz w:val="24"/>
                <w:szCs w:val="24"/>
              </w:rPr>
            </w:pPr>
            <w:r w:rsidRPr="00D31E5F">
              <w:rPr>
                <w:sz w:val="24"/>
                <w:szCs w:val="24"/>
              </w:rPr>
              <w:t xml:space="preserve">Халилов Магомед </w:t>
            </w:r>
            <w:proofErr w:type="spellStart"/>
            <w:r w:rsidRPr="00D31E5F">
              <w:rPr>
                <w:sz w:val="24"/>
                <w:szCs w:val="24"/>
              </w:rPr>
              <w:t>Ашурбегович</w:t>
            </w:r>
            <w:proofErr w:type="spellEnd"/>
          </w:p>
        </w:tc>
        <w:tc>
          <w:tcPr>
            <w:tcW w:w="850" w:type="dxa"/>
          </w:tcPr>
          <w:p w:rsidR="002F3B91" w:rsidRPr="00D31E5F" w:rsidRDefault="002F3B91" w:rsidP="00010701">
            <w:pPr>
              <w:jc w:val="center"/>
              <w:rPr>
                <w:sz w:val="24"/>
                <w:szCs w:val="24"/>
              </w:rPr>
            </w:pPr>
            <w:r>
              <w:rPr>
                <w:sz w:val="24"/>
                <w:szCs w:val="24"/>
              </w:rPr>
              <w:t>+</w:t>
            </w:r>
          </w:p>
        </w:tc>
        <w:tc>
          <w:tcPr>
            <w:tcW w:w="3544" w:type="dxa"/>
          </w:tcPr>
          <w:p w:rsidR="002F3B91" w:rsidRPr="00D31E5F" w:rsidRDefault="002F3B91" w:rsidP="00010701">
            <w:pPr>
              <w:jc w:val="center"/>
              <w:rPr>
                <w:sz w:val="24"/>
                <w:szCs w:val="24"/>
              </w:rPr>
            </w:pPr>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13</w:t>
            </w:r>
          </w:p>
        </w:tc>
        <w:tc>
          <w:tcPr>
            <w:tcW w:w="4430" w:type="dxa"/>
          </w:tcPr>
          <w:p w:rsidR="002F3B91" w:rsidRPr="00D31E5F" w:rsidRDefault="002F3B91" w:rsidP="00010701">
            <w:pPr>
              <w:spacing w:line="276" w:lineRule="auto"/>
              <w:rPr>
                <w:sz w:val="24"/>
                <w:szCs w:val="24"/>
              </w:rPr>
            </w:pPr>
            <w:r w:rsidRPr="00D31E5F">
              <w:rPr>
                <w:sz w:val="24"/>
                <w:szCs w:val="24"/>
              </w:rPr>
              <w:t xml:space="preserve">Халилов  </w:t>
            </w:r>
            <w:proofErr w:type="spellStart"/>
            <w:r w:rsidRPr="00D31E5F">
              <w:rPr>
                <w:sz w:val="24"/>
                <w:szCs w:val="24"/>
              </w:rPr>
              <w:t>МурадШамилович</w:t>
            </w:r>
            <w:proofErr w:type="spellEnd"/>
          </w:p>
        </w:tc>
        <w:tc>
          <w:tcPr>
            <w:tcW w:w="850" w:type="dxa"/>
          </w:tcPr>
          <w:p w:rsidR="002F3B91" w:rsidRPr="00D31E5F" w:rsidRDefault="002F3B91" w:rsidP="00010701">
            <w:pPr>
              <w:jc w:val="center"/>
              <w:rPr>
                <w:sz w:val="24"/>
                <w:szCs w:val="24"/>
              </w:rPr>
            </w:pPr>
            <w:r>
              <w:rPr>
                <w:sz w:val="24"/>
                <w:szCs w:val="24"/>
              </w:rPr>
              <w:t>+</w:t>
            </w:r>
          </w:p>
        </w:tc>
        <w:tc>
          <w:tcPr>
            <w:tcW w:w="3544" w:type="dxa"/>
          </w:tcPr>
          <w:p w:rsidR="002F3B91" w:rsidRPr="00D31E5F" w:rsidRDefault="002F3B91" w:rsidP="00010701">
            <w:pPr>
              <w:jc w:val="center"/>
              <w:rPr>
                <w:sz w:val="24"/>
                <w:szCs w:val="24"/>
              </w:rPr>
            </w:pPr>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14</w:t>
            </w:r>
          </w:p>
        </w:tc>
        <w:tc>
          <w:tcPr>
            <w:tcW w:w="4430" w:type="dxa"/>
          </w:tcPr>
          <w:p w:rsidR="002F3B91" w:rsidRPr="00D31E5F" w:rsidRDefault="002F3B91" w:rsidP="00010701">
            <w:pPr>
              <w:spacing w:line="276" w:lineRule="auto"/>
              <w:rPr>
                <w:sz w:val="24"/>
                <w:szCs w:val="24"/>
              </w:rPr>
            </w:pPr>
            <w:proofErr w:type="spellStart"/>
            <w:r w:rsidRPr="00D31E5F">
              <w:rPr>
                <w:sz w:val="24"/>
                <w:szCs w:val="24"/>
              </w:rPr>
              <w:t>Шахбанов</w:t>
            </w:r>
            <w:proofErr w:type="spellEnd"/>
            <w:r w:rsidRPr="00D31E5F">
              <w:rPr>
                <w:sz w:val="24"/>
                <w:szCs w:val="24"/>
              </w:rPr>
              <w:t xml:space="preserve"> Ислам </w:t>
            </w:r>
            <w:proofErr w:type="spellStart"/>
            <w:r w:rsidRPr="00D31E5F">
              <w:rPr>
                <w:sz w:val="24"/>
                <w:szCs w:val="24"/>
              </w:rPr>
              <w:t>Шахбанович</w:t>
            </w:r>
            <w:proofErr w:type="spellEnd"/>
          </w:p>
        </w:tc>
        <w:tc>
          <w:tcPr>
            <w:tcW w:w="850" w:type="dxa"/>
          </w:tcPr>
          <w:p w:rsidR="002F3B91" w:rsidRPr="00D31E5F" w:rsidRDefault="002F3B91" w:rsidP="00010701">
            <w:pPr>
              <w:jc w:val="center"/>
              <w:rPr>
                <w:sz w:val="24"/>
                <w:szCs w:val="24"/>
              </w:rPr>
            </w:pPr>
            <w:r>
              <w:rPr>
                <w:sz w:val="24"/>
                <w:szCs w:val="24"/>
              </w:rPr>
              <w:t>+</w:t>
            </w:r>
          </w:p>
        </w:tc>
        <w:tc>
          <w:tcPr>
            <w:tcW w:w="3544" w:type="dxa"/>
          </w:tcPr>
          <w:p w:rsidR="002F3B91" w:rsidRPr="00D31E5F" w:rsidRDefault="002F3B91" w:rsidP="00010701">
            <w:pPr>
              <w:jc w:val="center"/>
              <w:rPr>
                <w:sz w:val="24"/>
                <w:szCs w:val="24"/>
              </w:rPr>
            </w:pPr>
          </w:p>
        </w:tc>
        <w:tc>
          <w:tcPr>
            <w:tcW w:w="851" w:type="dxa"/>
          </w:tcPr>
          <w:p w:rsidR="002F3B91" w:rsidRPr="00D31E5F" w:rsidRDefault="002F3B91" w:rsidP="00010701">
            <w:pPr>
              <w:jc w:val="center"/>
              <w:rPr>
                <w:sz w:val="24"/>
                <w:szCs w:val="24"/>
              </w:rPr>
            </w:pPr>
          </w:p>
        </w:tc>
      </w:tr>
      <w:tr w:rsidR="002F3B91" w:rsidRPr="00D31E5F" w:rsidTr="00DD7AE4">
        <w:tc>
          <w:tcPr>
            <w:tcW w:w="498" w:type="dxa"/>
          </w:tcPr>
          <w:p w:rsidR="002F3B91" w:rsidRPr="00D31E5F" w:rsidRDefault="002F3B91" w:rsidP="00010701">
            <w:pPr>
              <w:spacing w:line="276" w:lineRule="auto"/>
              <w:jc w:val="center"/>
              <w:rPr>
                <w:sz w:val="24"/>
                <w:szCs w:val="24"/>
              </w:rPr>
            </w:pPr>
            <w:r w:rsidRPr="00D31E5F">
              <w:rPr>
                <w:sz w:val="24"/>
                <w:szCs w:val="24"/>
              </w:rPr>
              <w:t>15</w:t>
            </w:r>
          </w:p>
        </w:tc>
        <w:tc>
          <w:tcPr>
            <w:tcW w:w="4430" w:type="dxa"/>
          </w:tcPr>
          <w:p w:rsidR="002F3B91" w:rsidRPr="00D31E5F" w:rsidRDefault="002F3B91" w:rsidP="00010701">
            <w:pPr>
              <w:spacing w:line="276" w:lineRule="auto"/>
              <w:rPr>
                <w:sz w:val="24"/>
                <w:szCs w:val="24"/>
              </w:rPr>
            </w:pPr>
            <w:r w:rsidRPr="00D31E5F">
              <w:rPr>
                <w:sz w:val="24"/>
                <w:szCs w:val="24"/>
              </w:rPr>
              <w:t xml:space="preserve">Юсупов </w:t>
            </w:r>
            <w:proofErr w:type="spellStart"/>
            <w:r w:rsidRPr="00D31E5F">
              <w:rPr>
                <w:sz w:val="24"/>
                <w:szCs w:val="24"/>
              </w:rPr>
              <w:t>АшурбегНугаевич</w:t>
            </w:r>
            <w:proofErr w:type="spellEnd"/>
          </w:p>
        </w:tc>
        <w:tc>
          <w:tcPr>
            <w:tcW w:w="850" w:type="dxa"/>
          </w:tcPr>
          <w:p w:rsidR="002F3B91" w:rsidRPr="00D31E5F" w:rsidRDefault="002F3B91" w:rsidP="00010701">
            <w:pPr>
              <w:jc w:val="center"/>
              <w:rPr>
                <w:sz w:val="24"/>
                <w:szCs w:val="24"/>
              </w:rPr>
            </w:pPr>
          </w:p>
        </w:tc>
        <w:tc>
          <w:tcPr>
            <w:tcW w:w="3544" w:type="dxa"/>
          </w:tcPr>
          <w:p w:rsidR="002F3B91" w:rsidRPr="00D31E5F" w:rsidRDefault="002F3B91" w:rsidP="00010701">
            <w:pPr>
              <w:jc w:val="center"/>
              <w:rPr>
                <w:sz w:val="24"/>
                <w:szCs w:val="24"/>
              </w:rPr>
            </w:pPr>
          </w:p>
        </w:tc>
        <w:tc>
          <w:tcPr>
            <w:tcW w:w="851" w:type="dxa"/>
          </w:tcPr>
          <w:p w:rsidR="002F3B91" w:rsidRPr="00D31E5F" w:rsidRDefault="002F3B91" w:rsidP="00010701">
            <w:pPr>
              <w:jc w:val="center"/>
              <w:rPr>
                <w:sz w:val="24"/>
                <w:szCs w:val="24"/>
              </w:rPr>
            </w:pPr>
            <w:r>
              <w:rPr>
                <w:sz w:val="24"/>
                <w:szCs w:val="24"/>
              </w:rPr>
              <w:t>+</w:t>
            </w:r>
          </w:p>
        </w:tc>
      </w:tr>
    </w:tbl>
    <w:p w:rsidR="002F3B91" w:rsidRDefault="002F3B91" w:rsidP="00FE6357">
      <w:pPr>
        <w:spacing w:after="0" w:line="240" w:lineRule="auto"/>
        <w:jc w:val="center"/>
        <w:rPr>
          <w:rFonts w:ascii="Times New Roman" w:eastAsia="Times New Roman" w:hAnsi="Times New Roman" w:cs="Times New Roman"/>
          <w:b/>
          <w:color w:val="000000" w:themeColor="text1"/>
          <w:sz w:val="24"/>
          <w:szCs w:val="24"/>
          <w:lang w:eastAsia="ru-RU"/>
        </w:rPr>
      </w:pPr>
    </w:p>
    <w:p w:rsidR="002F3B91" w:rsidRDefault="002F3B91" w:rsidP="002F3B91">
      <w:pPr>
        <w:pStyle w:val="afb"/>
        <w:ind w:firstLine="1985"/>
        <w:rPr>
          <w:rFonts w:ascii="Times New Roman" w:hAnsi="Times New Roman" w:cs="Times New Roman"/>
          <w:b/>
        </w:rPr>
      </w:pPr>
      <w:r w:rsidRPr="001C54C4">
        <w:rPr>
          <w:rFonts w:ascii="Times New Roman" w:hAnsi="Times New Roman" w:cs="Times New Roman"/>
          <w:b/>
        </w:rPr>
        <w:t>ССУЗ</w:t>
      </w:r>
      <w:r>
        <w:rPr>
          <w:rFonts w:ascii="Times New Roman" w:hAnsi="Times New Roman" w:cs="Times New Roman"/>
          <w:b/>
        </w:rPr>
        <w:t xml:space="preserve"> – 11</w:t>
      </w:r>
    </w:p>
    <w:p w:rsidR="002F3B91" w:rsidRPr="001C54C4" w:rsidRDefault="002F3B91" w:rsidP="002F3B91">
      <w:pPr>
        <w:pStyle w:val="afb"/>
        <w:ind w:firstLine="1985"/>
        <w:rPr>
          <w:rFonts w:ascii="Times New Roman" w:hAnsi="Times New Roman" w:cs="Times New Roman"/>
          <w:b/>
        </w:rPr>
      </w:pPr>
      <w:r>
        <w:rPr>
          <w:rFonts w:ascii="Times New Roman" w:hAnsi="Times New Roman" w:cs="Times New Roman"/>
          <w:b/>
        </w:rPr>
        <w:t>Курсы - 2</w:t>
      </w:r>
    </w:p>
    <w:p w:rsidR="002F3B91" w:rsidRPr="001C54C4" w:rsidRDefault="002F3B91" w:rsidP="002F3B91">
      <w:pPr>
        <w:pStyle w:val="afb"/>
        <w:ind w:firstLine="1985"/>
        <w:rPr>
          <w:rFonts w:ascii="Times New Roman" w:hAnsi="Times New Roman" w:cs="Times New Roman"/>
          <w:b/>
        </w:rPr>
      </w:pPr>
      <w:r w:rsidRPr="001C54C4">
        <w:rPr>
          <w:rFonts w:ascii="Times New Roman" w:hAnsi="Times New Roman" w:cs="Times New Roman"/>
          <w:b/>
        </w:rPr>
        <w:t>10кл.</w:t>
      </w:r>
      <w:r>
        <w:rPr>
          <w:rFonts w:ascii="Times New Roman" w:hAnsi="Times New Roman" w:cs="Times New Roman"/>
          <w:b/>
        </w:rPr>
        <w:t xml:space="preserve">  - 12</w:t>
      </w:r>
    </w:p>
    <w:p w:rsidR="002F3B91" w:rsidRPr="001C54C4" w:rsidRDefault="002F3B91" w:rsidP="002F3B91">
      <w:pPr>
        <w:pStyle w:val="afb"/>
        <w:ind w:firstLine="1985"/>
        <w:rPr>
          <w:rFonts w:ascii="Times New Roman" w:hAnsi="Times New Roman" w:cs="Times New Roman"/>
          <w:b/>
        </w:rPr>
      </w:pPr>
      <w:r w:rsidRPr="001C54C4">
        <w:rPr>
          <w:rFonts w:ascii="Times New Roman" w:hAnsi="Times New Roman" w:cs="Times New Roman"/>
          <w:b/>
        </w:rPr>
        <w:t>Дома</w:t>
      </w:r>
      <w:r>
        <w:rPr>
          <w:rFonts w:ascii="Times New Roman" w:hAnsi="Times New Roman" w:cs="Times New Roman"/>
          <w:b/>
        </w:rPr>
        <w:t xml:space="preserve">  - 5</w:t>
      </w:r>
    </w:p>
    <w:p w:rsidR="00CE7447" w:rsidRDefault="00CE7447" w:rsidP="002F3B91">
      <w:pPr>
        <w:pStyle w:val="afb"/>
        <w:jc w:val="center"/>
        <w:rPr>
          <w:rFonts w:ascii="Times New Roman" w:hAnsi="Times New Roman" w:cs="Times New Roman"/>
          <w:b/>
          <w:sz w:val="28"/>
          <w:szCs w:val="28"/>
        </w:rPr>
      </w:pPr>
    </w:p>
    <w:p w:rsidR="00DD7AE4" w:rsidRDefault="00DD7AE4" w:rsidP="002F3B91">
      <w:pPr>
        <w:pStyle w:val="afb"/>
        <w:jc w:val="center"/>
        <w:rPr>
          <w:rFonts w:ascii="Times New Roman" w:hAnsi="Times New Roman" w:cs="Times New Roman"/>
          <w:b/>
          <w:sz w:val="28"/>
          <w:szCs w:val="28"/>
        </w:rPr>
      </w:pPr>
    </w:p>
    <w:p w:rsidR="00CE7447" w:rsidRDefault="00CE7447" w:rsidP="002F3B91">
      <w:pPr>
        <w:pStyle w:val="afb"/>
        <w:jc w:val="center"/>
        <w:rPr>
          <w:rFonts w:ascii="Times New Roman" w:hAnsi="Times New Roman" w:cs="Times New Roman"/>
          <w:b/>
          <w:sz w:val="28"/>
          <w:szCs w:val="28"/>
        </w:rPr>
      </w:pPr>
    </w:p>
    <w:p w:rsidR="002F3B91" w:rsidRPr="00CE7447" w:rsidRDefault="002F3B91" w:rsidP="002F3B91">
      <w:pPr>
        <w:pStyle w:val="afb"/>
        <w:jc w:val="center"/>
        <w:rPr>
          <w:rFonts w:ascii="Times New Roman" w:hAnsi="Times New Roman" w:cs="Times New Roman"/>
          <w:b/>
        </w:rPr>
      </w:pPr>
      <w:r w:rsidRPr="00CE7447">
        <w:rPr>
          <w:rFonts w:ascii="Times New Roman" w:hAnsi="Times New Roman" w:cs="Times New Roman"/>
          <w:b/>
        </w:rPr>
        <w:t>Трудоустройство</w:t>
      </w:r>
    </w:p>
    <w:p w:rsidR="002F3B91" w:rsidRPr="00CE7447" w:rsidRDefault="003A1D95" w:rsidP="002F3B91">
      <w:pPr>
        <w:pStyle w:val="afb"/>
        <w:ind w:right="-709" w:hanging="567"/>
        <w:rPr>
          <w:rFonts w:ascii="Times New Roman" w:hAnsi="Times New Roman" w:cs="Times New Roman"/>
          <w:b/>
        </w:rPr>
      </w:pPr>
      <w:r w:rsidRPr="00CE7447">
        <w:rPr>
          <w:rFonts w:ascii="Times New Roman" w:hAnsi="Times New Roman" w:cs="Times New Roman"/>
          <w:b/>
        </w:rPr>
        <w:t xml:space="preserve">       </w:t>
      </w:r>
      <w:r w:rsidR="002F3B91" w:rsidRPr="00CE7447">
        <w:rPr>
          <w:rFonts w:ascii="Times New Roman" w:hAnsi="Times New Roman" w:cs="Times New Roman"/>
          <w:b/>
        </w:rPr>
        <w:t>выпускников - 2020г. (11кл.</w:t>
      </w:r>
      <w:proofErr w:type="gramStart"/>
      <w:r w:rsidR="002F3B91" w:rsidRPr="00CE7447">
        <w:rPr>
          <w:rFonts w:ascii="Times New Roman" w:hAnsi="Times New Roman" w:cs="Times New Roman"/>
          <w:b/>
        </w:rPr>
        <w:t>)М</w:t>
      </w:r>
      <w:proofErr w:type="gramEnd"/>
      <w:r w:rsidR="002F3B91" w:rsidRPr="00CE7447">
        <w:rPr>
          <w:rFonts w:ascii="Times New Roman" w:hAnsi="Times New Roman" w:cs="Times New Roman"/>
          <w:b/>
        </w:rPr>
        <w:t>БОУ «</w:t>
      </w:r>
      <w:proofErr w:type="spellStart"/>
      <w:r w:rsidR="002F3B91" w:rsidRPr="00CE7447">
        <w:rPr>
          <w:rFonts w:ascii="Times New Roman" w:hAnsi="Times New Roman" w:cs="Times New Roman"/>
          <w:b/>
        </w:rPr>
        <w:t>Сулевкентская</w:t>
      </w:r>
      <w:proofErr w:type="spellEnd"/>
      <w:r w:rsidR="002F3B91" w:rsidRPr="00CE7447">
        <w:rPr>
          <w:rFonts w:ascii="Times New Roman" w:hAnsi="Times New Roman" w:cs="Times New Roman"/>
          <w:b/>
        </w:rPr>
        <w:t xml:space="preserve"> СОШ им. С.А.Абдуллаева»</w:t>
      </w:r>
    </w:p>
    <w:tbl>
      <w:tblPr>
        <w:tblStyle w:val="affff0"/>
        <w:tblpPr w:leftFromText="180" w:rightFromText="180" w:vertAnchor="text" w:horzAnchor="margin" w:tblpXSpec="center" w:tblpY="424"/>
        <w:tblW w:w="9995" w:type="dxa"/>
        <w:tblLayout w:type="fixed"/>
        <w:tblLook w:val="04A0"/>
      </w:tblPr>
      <w:tblGrid>
        <w:gridCol w:w="709"/>
        <w:gridCol w:w="3935"/>
        <w:gridCol w:w="3650"/>
        <w:gridCol w:w="1701"/>
      </w:tblGrid>
      <w:tr w:rsidR="002F3B91" w:rsidRPr="00D31E5F" w:rsidTr="00010701">
        <w:tc>
          <w:tcPr>
            <w:tcW w:w="709" w:type="dxa"/>
            <w:vAlign w:val="center"/>
          </w:tcPr>
          <w:p w:rsidR="002F3B91" w:rsidRPr="00D31E5F" w:rsidRDefault="002F3B91" w:rsidP="00010701">
            <w:pPr>
              <w:pStyle w:val="afb"/>
              <w:jc w:val="center"/>
              <w:rPr>
                <w:b/>
                <w:sz w:val="28"/>
                <w:szCs w:val="28"/>
              </w:rPr>
            </w:pPr>
            <w:r w:rsidRPr="00D31E5F">
              <w:rPr>
                <w:b/>
                <w:sz w:val="28"/>
                <w:szCs w:val="28"/>
              </w:rPr>
              <w:t>№</w:t>
            </w:r>
          </w:p>
        </w:tc>
        <w:tc>
          <w:tcPr>
            <w:tcW w:w="3935" w:type="dxa"/>
            <w:vAlign w:val="center"/>
          </w:tcPr>
          <w:p w:rsidR="002F3B91" w:rsidRPr="00D31E5F" w:rsidRDefault="002F3B91" w:rsidP="00010701">
            <w:pPr>
              <w:pStyle w:val="afb"/>
              <w:jc w:val="center"/>
              <w:rPr>
                <w:b/>
                <w:sz w:val="28"/>
                <w:szCs w:val="28"/>
              </w:rPr>
            </w:pPr>
            <w:r w:rsidRPr="00D31E5F">
              <w:rPr>
                <w:b/>
                <w:sz w:val="28"/>
                <w:szCs w:val="28"/>
              </w:rPr>
              <w:t>ФИО (11кл.)</w:t>
            </w:r>
          </w:p>
        </w:tc>
        <w:tc>
          <w:tcPr>
            <w:tcW w:w="3650" w:type="dxa"/>
            <w:vAlign w:val="center"/>
          </w:tcPr>
          <w:p w:rsidR="002F3B91" w:rsidRPr="00D31E5F" w:rsidRDefault="002F3B91" w:rsidP="00010701">
            <w:pPr>
              <w:pStyle w:val="afb"/>
              <w:jc w:val="center"/>
              <w:rPr>
                <w:b/>
                <w:sz w:val="28"/>
                <w:szCs w:val="28"/>
              </w:rPr>
            </w:pPr>
            <w:r w:rsidRPr="00D31E5F">
              <w:rPr>
                <w:b/>
                <w:sz w:val="28"/>
                <w:szCs w:val="28"/>
              </w:rPr>
              <w:t>Куда поступил?</w:t>
            </w:r>
          </w:p>
        </w:tc>
        <w:tc>
          <w:tcPr>
            <w:tcW w:w="1701" w:type="dxa"/>
            <w:vAlign w:val="center"/>
          </w:tcPr>
          <w:p w:rsidR="002F3B91" w:rsidRPr="00D31E5F" w:rsidRDefault="002F3B91" w:rsidP="00010701">
            <w:pPr>
              <w:pStyle w:val="afb"/>
              <w:jc w:val="center"/>
              <w:rPr>
                <w:b/>
                <w:sz w:val="28"/>
                <w:szCs w:val="28"/>
              </w:rPr>
            </w:pPr>
            <w:r w:rsidRPr="00D31E5F">
              <w:rPr>
                <w:b/>
                <w:sz w:val="28"/>
                <w:szCs w:val="28"/>
              </w:rPr>
              <w:t>Дома</w:t>
            </w:r>
          </w:p>
        </w:tc>
      </w:tr>
      <w:tr w:rsidR="002F3B91" w:rsidRPr="00D31E5F" w:rsidTr="00010701">
        <w:tc>
          <w:tcPr>
            <w:tcW w:w="709" w:type="dxa"/>
          </w:tcPr>
          <w:p w:rsidR="002F3B91" w:rsidRPr="00D31E5F" w:rsidRDefault="002F3B91" w:rsidP="00010701">
            <w:pPr>
              <w:spacing w:line="276" w:lineRule="auto"/>
              <w:jc w:val="center"/>
              <w:rPr>
                <w:sz w:val="24"/>
                <w:szCs w:val="24"/>
              </w:rPr>
            </w:pPr>
            <w:r w:rsidRPr="00D31E5F">
              <w:rPr>
                <w:sz w:val="24"/>
                <w:szCs w:val="24"/>
              </w:rPr>
              <w:t>1</w:t>
            </w:r>
          </w:p>
        </w:tc>
        <w:tc>
          <w:tcPr>
            <w:tcW w:w="3935" w:type="dxa"/>
          </w:tcPr>
          <w:p w:rsidR="002F3B91" w:rsidRPr="00D31E5F" w:rsidRDefault="002F3B91" w:rsidP="00010701">
            <w:pPr>
              <w:spacing w:line="276" w:lineRule="auto"/>
              <w:rPr>
                <w:sz w:val="24"/>
                <w:szCs w:val="24"/>
              </w:rPr>
            </w:pPr>
            <w:r w:rsidRPr="00D31E5F">
              <w:rPr>
                <w:sz w:val="24"/>
                <w:szCs w:val="24"/>
              </w:rPr>
              <w:t xml:space="preserve">Абдуллаев </w:t>
            </w:r>
            <w:proofErr w:type="spellStart"/>
            <w:r w:rsidRPr="00D31E5F">
              <w:rPr>
                <w:sz w:val="24"/>
                <w:szCs w:val="24"/>
              </w:rPr>
              <w:t>Гаджи</w:t>
            </w:r>
            <w:proofErr w:type="spellEnd"/>
            <w:r w:rsidRPr="00D31E5F">
              <w:rPr>
                <w:sz w:val="24"/>
                <w:szCs w:val="24"/>
              </w:rPr>
              <w:t xml:space="preserve"> </w:t>
            </w:r>
            <w:proofErr w:type="spellStart"/>
            <w:r w:rsidRPr="00D31E5F">
              <w:rPr>
                <w:sz w:val="24"/>
                <w:szCs w:val="24"/>
              </w:rPr>
              <w:t>Абдусаламович</w:t>
            </w:r>
            <w:proofErr w:type="spellEnd"/>
          </w:p>
        </w:tc>
        <w:tc>
          <w:tcPr>
            <w:tcW w:w="3650" w:type="dxa"/>
          </w:tcPr>
          <w:p w:rsidR="002F3B91" w:rsidRPr="00D31E5F" w:rsidRDefault="002F3B91" w:rsidP="00010701">
            <w:pPr>
              <w:rPr>
                <w:sz w:val="24"/>
                <w:szCs w:val="24"/>
              </w:rPr>
            </w:pPr>
            <w:r>
              <w:rPr>
                <w:sz w:val="24"/>
                <w:szCs w:val="24"/>
              </w:rPr>
              <w:t>г</w:t>
            </w:r>
            <w:proofErr w:type="gramStart"/>
            <w:r>
              <w:rPr>
                <w:sz w:val="24"/>
                <w:szCs w:val="24"/>
              </w:rPr>
              <w:t>.М</w:t>
            </w:r>
            <w:proofErr w:type="gramEnd"/>
            <w:r>
              <w:rPr>
                <w:sz w:val="24"/>
                <w:szCs w:val="24"/>
              </w:rPr>
              <w:t>ахачкала. Юридический колледж при ДГУ</w:t>
            </w:r>
          </w:p>
        </w:tc>
        <w:tc>
          <w:tcPr>
            <w:tcW w:w="1701" w:type="dxa"/>
          </w:tcPr>
          <w:p w:rsidR="002F3B91" w:rsidRPr="00D31E5F" w:rsidRDefault="002F3B91" w:rsidP="00010701">
            <w:pPr>
              <w:rPr>
                <w:sz w:val="24"/>
                <w:szCs w:val="24"/>
              </w:rPr>
            </w:pPr>
          </w:p>
        </w:tc>
      </w:tr>
      <w:tr w:rsidR="002F3B91" w:rsidRPr="00D31E5F" w:rsidTr="00010701">
        <w:tc>
          <w:tcPr>
            <w:tcW w:w="709" w:type="dxa"/>
          </w:tcPr>
          <w:p w:rsidR="002F3B91" w:rsidRPr="00D31E5F" w:rsidRDefault="002F3B91" w:rsidP="00010701">
            <w:pPr>
              <w:spacing w:line="276" w:lineRule="auto"/>
              <w:jc w:val="center"/>
              <w:rPr>
                <w:sz w:val="24"/>
                <w:szCs w:val="24"/>
              </w:rPr>
            </w:pPr>
            <w:r w:rsidRPr="00D31E5F">
              <w:rPr>
                <w:sz w:val="24"/>
                <w:szCs w:val="24"/>
              </w:rPr>
              <w:t>2</w:t>
            </w:r>
          </w:p>
        </w:tc>
        <w:tc>
          <w:tcPr>
            <w:tcW w:w="3935" w:type="dxa"/>
          </w:tcPr>
          <w:p w:rsidR="002F3B91" w:rsidRPr="00D31E5F" w:rsidRDefault="002F3B91" w:rsidP="00010701">
            <w:pPr>
              <w:spacing w:line="276" w:lineRule="auto"/>
              <w:rPr>
                <w:sz w:val="24"/>
                <w:szCs w:val="24"/>
              </w:rPr>
            </w:pPr>
            <w:proofErr w:type="spellStart"/>
            <w:r w:rsidRPr="00D31E5F">
              <w:rPr>
                <w:sz w:val="24"/>
                <w:szCs w:val="24"/>
              </w:rPr>
              <w:t>АликадиевАликадиРамазанович</w:t>
            </w:r>
            <w:proofErr w:type="spellEnd"/>
          </w:p>
        </w:tc>
        <w:tc>
          <w:tcPr>
            <w:tcW w:w="3650" w:type="dxa"/>
          </w:tcPr>
          <w:p w:rsidR="002F3B91" w:rsidRPr="00D31E5F" w:rsidRDefault="002F3B91" w:rsidP="00010701">
            <w:pPr>
              <w:rPr>
                <w:sz w:val="24"/>
                <w:szCs w:val="24"/>
              </w:rPr>
            </w:pPr>
            <w:r>
              <w:rPr>
                <w:sz w:val="24"/>
                <w:szCs w:val="24"/>
              </w:rPr>
              <w:t>г</w:t>
            </w:r>
            <w:proofErr w:type="gramStart"/>
            <w:r>
              <w:rPr>
                <w:sz w:val="24"/>
                <w:szCs w:val="24"/>
              </w:rPr>
              <w:t>.М</w:t>
            </w:r>
            <w:proofErr w:type="gramEnd"/>
            <w:r>
              <w:rPr>
                <w:sz w:val="24"/>
                <w:szCs w:val="24"/>
              </w:rPr>
              <w:t xml:space="preserve">ахачкала.  </w:t>
            </w:r>
            <w:proofErr w:type="spellStart"/>
            <w:r>
              <w:rPr>
                <w:sz w:val="24"/>
                <w:szCs w:val="24"/>
              </w:rPr>
              <w:t>Медколледж</w:t>
            </w:r>
            <w:proofErr w:type="spellEnd"/>
          </w:p>
        </w:tc>
        <w:tc>
          <w:tcPr>
            <w:tcW w:w="1701" w:type="dxa"/>
          </w:tcPr>
          <w:p w:rsidR="002F3B91" w:rsidRPr="00D31E5F" w:rsidRDefault="002F3B91" w:rsidP="00010701">
            <w:pPr>
              <w:rPr>
                <w:sz w:val="24"/>
                <w:szCs w:val="24"/>
              </w:rPr>
            </w:pPr>
          </w:p>
        </w:tc>
      </w:tr>
      <w:tr w:rsidR="002F3B91" w:rsidRPr="00D31E5F" w:rsidTr="00010701">
        <w:tc>
          <w:tcPr>
            <w:tcW w:w="709" w:type="dxa"/>
          </w:tcPr>
          <w:p w:rsidR="002F3B91" w:rsidRPr="00D31E5F" w:rsidRDefault="002F3B91" w:rsidP="00010701">
            <w:pPr>
              <w:spacing w:line="276" w:lineRule="auto"/>
              <w:jc w:val="center"/>
              <w:rPr>
                <w:sz w:val="24"/>
                <w:szCs w:val="24"/>
              </w:rPr>
            </w:pPr>
            <w:r w:rsidRPr="00D31E5F">
              <w:rPr>
                <w:sz w:val="24"/>
                <w:szCs w:val="24"/>
              </w:rPr>
              <w:t>3</w:t>
            </w:r>
          </w:p>
        </w:tc>
        <w:tc>
          <w:tcPr>
            <w:tcW w:w="3935" w:type="dxa"/>
          </w:tcPr>
          <w:p w:rsidR="002F3B91" w:rsidRPr="00D31E5F" w:rsidRDefault="002F3B91" w:rsidP="00010701">
            <w:pPr>
              <w:tabs>
                <w:tab w:val="right" w:pos="4604"/>
              </w:tabs>
              <w:spacing w:line="276" w:lineRule="auto"/>
              <w:rPr>
                <w:sz w:val="24"/>
                <w:szCs w:val="24"/>
              </w:rPr>
            </w:pPr>
            <w:r w:rsidRPr="00D31E5F">
              <w:rPr>
                <w:sz w:val="24"/>
                <w:szCs w:val="24"/>
              </w:rPr>
              <w:t xml:space="preserve">Гасанов  Магомед  </w:t>
            </w:r>
            <w:proofErr w:type="spellStart"/>
            <w:r w:rsidRPr="00D31E5F">
              <w:rPr>
                <w:sz w:val="24"/>
                <w:szCs w:val="24"/>
              </w:rPr>
              <w:t>Мурадович</w:t>
            </w:r>
            <w:proofErr w:type="spellEnd"/>
          </w:p>
        </w:tc>
        <w:tc>
          <w:tcPr>
            <w:tcW w:w="3650" w:type="dxa"/>
          </w:tcPr>
          <w:p w:rsidR="002F3B91" w:rsidRPr="00D31E5F" w:rsidRDefault="002F3B91" w:rsidP="00010701">
            <w:pPr>
              <w:rPr>
                <w:sz w:val="24"/>
                <w:szCs w:val="24"/>
              </w:rPr>
            </w:pPr>
            <w:r>
              <w:rPr>
                <w:sz w:val="24"/>
                <w:szCs w:val="24"/>
              </w:rPr>
              <w:t>г</w:t>
            </w:r>
            <w:proofErr w:type="gramStart"/>
            <w:r>
              <w:rPr>
                <w:sz w:val="24"/>
                <w:szCs w:val="24"/>
              </w:rPr>
              <w:t>.М</w:t>
            </w:r>
            <w:proofErr w:type="gramEnd"/>
            <w:r>
              <w:rPr>
                <w:sz w:val="24"/>
                <w:szCs w:val="24"/>
              </w:rPr>
              <w:t>ахачкала.  Медколледж</w:t>
            </w:r>
          </w:p>
        </w:tc>
        <w:tc>
          <w:tcPr>
            <w:tcW w:w="1701" w:type="dxa"/>
          </w:tcPr>
          <w:p w:rsidR="002F3B91" w:rsidRPr="00D31E5F" w:rsidRDefault="002F3B91" w:rsidP="00010701">
            <w:pPr>
              <w:tabs>
                <w:tab w:val="right" w:pos="4604"/>
              </w:tabs>
              <w:rPr>
                <w:sz w:val="24"/>
                <w:szCs w:val="24"/>
              </w:rPr>
            </w:pPr>
          </w:p>
        </w:tc>
      </w:tr>
      <w:tr w:rsidR="002F3B91" w:rsidRPr="00D31E5F" w:rsidTr="00010701">
        <w:tc>
          <w:tcPr>
            <w:tcW w:w="709" w:type="dxa"/>
          </w:tcPr>
          <w:p w:rsidR="002F3B91" w:rsidRPr="00D31E5F" w:rsidRDefault="002F3B91" w:rsidP="00010701">
            <w:pPr>
              <w:spacing w:line="276" w:lineRule="auto"/>
              <w:jc w:val="center"/>
              <w:rPr>
                <w:sz w:val="24"/>
                <w:szCs w:val="24"/>
              </w:rPr>
            </w:pPr>
            <w:r w:rsidRPr="00D31E5F">
              <w:rPr>
                <w:sz w:val="24"/>
                <w:szCs w:val="24"/>
              </w:rPr>
              <w:t>4</w:t>
            </w:r>
          </w:p>
        </w:tc>
        <w:tc>
          <w:tcPr>
            <w:tcW w:w="3935" w:type="dxa"/>
          </w:tcPr>
          <w:p w:rsidR="002F3B91" w:rsidRPr="00D31E5F" w:rsidRDefault="002F3B91" w:rsidP="00010701">
            <w:pPr>
              <w:spacing w:line="276" w:lineRule="auto"/>
              <w:rPr>
                <w:sz w:val="24"/>
                <w:szCs w:val="24"/>
              </w:rPr>
            </w:pPr>
            <w:r w:rsidRPr="00D31E5F">
              <w:rPr>
                <w:sz w:val="24"/>
                <w:szCs w:val="24"/>
              </w:rPr>
              <w:t xml:space="preserve">Магомедов Шамиль  </w:t>
            </w:r>
            <w:proofErr w:type="spellStart"/>
            <w:r w:rsidRPr="00D31E5F">
              <w:rPr>
                <w:sz w:val="24"/>
                <w:szCs w:val="24"/>
              </w:rPr>
              <w:t>Мурадович</w:t>
            </w:r>
            <w:proofErr w:type="spellEnd"/>
          </w:p>
        </w:tc>
        <w:tc>
          <w:tcPr>
            <w:tcW w:w="3650" w:type="dxa"/>
          </w:tcPr>
          <w:p w:rsidR="002F3B91" w:rsidRPr="00D31E5F" w:rsidRDefault="002F3B91" w:rsidP="00010701">
            <w:pPr>
              <w:rPr>
                <w:sz w:val="24"/>
                <w:szCs w:val="24"/>
              </w:rPr>
            </w:pPr>
          </w:p>
        </w:tc>
        <w:tc>
          <w:tcPr>
            <w:tcW w:w="1701" w:type="dxa"/>
          </w:tcPr>
          <w:p w:rsidR="002F3B91" w:rsidRPr="00D31E5F" w:rsidRDefault="002F3B91" w:rsidP="00010701">
            <w:pPr>
              <w:rPr>
                <w:sz w:val="24"/>
                <w:szCs w:val="24"/>
              </w:rPr>
            </w:pPr>
            <w:r>
              <w:rPr>
                <w:sz w:val="24"/>
                <w:szCs w:val="24"/>
              </w:rPr>
              <w:t>+</w:t>
            </w:r>
          </w:p>
        </w:tc>
      </w:tr>
      <w:tr w:rsidR="002F3B91" w:rsidRPr="00D31E5F" w:rsidTr="00010701">
        <w:tc>
          <w:tcPr>
            <w:tcW w:w="709" w:type="dxa"/>
          </w:tcPr>
          <w:p w:rsidR="002F3B91" w:rsidRPr="00D31E5F" w:rsidRDefault="002F3B91" w:rsidP="00010701">
            <w:pPr>
              <w:spacing w:line="276" w:lineRule="auto"/>
              <w:jc w:val="center"/>
              <w:rPr>
                <w:sz w:val="24"/>
                <w:szCs w:val="24"/>
              </w:rPr>
            </w:pPr>
            <w:r w:rsidRPr="00D31E5F">
              <w:rPr>
                <w:sz w:val="24"/>
                <w:szCs w:val="24"/>
              </w:rPr>
              <w:t>5</w:t>
            </w:r>
          </w:p>
        </w:tc>
        <w:tc>
          <w:tcPr>
            <w:tcW w:w="3935" w:type="dxa"/>
          </w:tcPr>
          <w:p w:rsidR="002F3B91" w:rsidRPr="00D31E5F" w:rsidRDefault="002F3B91" w:rsidP="00010701">
            <w:pPr>
              <w:spacing w:line="276" w:lineRule="auto"/>
              <w:rPr>
                <w:sz w:val="24"/>
                <w:szCs w:val="24"/>
              </w:rPr>
            </w:pPr>
            <w:proofErr w:type="spellStart"/>
            <w:r w:rsidRPr="00D31E5F">
              <w:rPr>
                <w:sz w:val="24"/>
                <w:szCs w:val="24"/>
              </w:rPr>
              <w:t>Магомедрасулова</w:t>
            </w:r>
            <w:proofErr w:type="spellEnd"/>
            <w:r w:rsidRPr="00D31E5F">
              <w:rPr>
                <w:sz w:val="24"/>
                <w:szCs w:val="24"/>
              </w:rPr>
              <w:t xml:space="preserve">  Нина </w:t>
            </w:r>
            <w:proofErr w:type="spellStart"/>
            <w:r w:rsidRPr="00D31E5F">
              <w:rPr>
                <w:sz w:val="24"/>
                <w:szCs w:val="24"/>
              </w:rPr>
              <w:t>Гасановна</w:t>
            </w:r>
            <w:proofErr w:type="spellEnd"/>
          </w:p>
        </w:tc>
        <w:tc>
          <w:tcPr>
            <w:tcW w:w="3650" w:type="dxa"/>
          </w:tcPr>
          <w:p w:rsidR="002F3B91" w:rsidRPr="00D31E5F" w:rsidRDefault="002F3B91" w:rsidP="00010701">
            <w:pPr>
              <w:rPr>
                <w:sz w:val="24"/>
                <w:szCs w:val="24"/>
              </w:rPr>
            </w:pPr>
            <w:r>
              <w:rPr>
                <w:sz w:val="24"/>
                <w:szCs w:val="24"/>
              </w:rPr>
              <w:t>г</w:t>
            </w:r>
            <w:proofErr w:type="gramStart"/>
            <w:r>
              <w:rPr>
                <w:sz w:val="24"/>
                <w:szCs w:val="24"/>
              </w:rPr>
              <w:t>.М</w:t>
            </w:r>
            <w:proofErr w:type="gramEnd"/>
            <w:r>
              <w:rPr>
                <w:sz w:val="24"/>
                <w:szCs w:val="24"/>
              </w:rPr>
              <w:t xml:space="preserve">ахачкала. Многопрофильный инновационный колледж (учит. </w:t>
            </w:r>
            <w:proofErr w:type="spellStart"/>
            <w:r>
              <w:rPr>
                <w:sz w:val="24"/>
                <w:szCs w:val="24"/>
              </w:rPr>
              <w:t>нач</w:t>
            </w:r>
            <w:proofErr w:type="gramStart"/>
            <w:r>
              <w:rPr>
                <w:sz w:val="24"/>
                <w:szCs w:val="24"/>
              </w:rPr>
              <w:t>.к</w:t>
            </w:r>
            <w:proofErr w:type="gramEnd"/>
            <w:r>
              <w:rPr>
                <w:sz w:val="24"/>
                <w:szCs w:val="24"/>
              </w:rPr>
              <w:t>лассов</w:t>
            </w:r>
            <w:proofErr w:type="spellEnd"/>
            <w:r>
              <w:rPr>
                <w:sz w:val="24"/>
                <w:szCs w:val="24"/>
              </w:rPr>
              <w:t>)</w:t>
            </w:r>
          </w:p>
        </w:tc>
        <w:tc>
          <w:tcPr>
            <w:tcW w:w="1701" w:type="dxa"/>
          </w:tcPr>
          <w:p w:rsidR="002F3B91" w:rsidRPr="00D31E5F" w:rsidRDefault="002F3B91" w:rsidP="00010701">
            <w:pPr>
              <w:rPr>
                <w:sz w:val="24"/>
                <w:szCs w:val="24"/>
              </w:rPr>
            </w:pPr>
          </w:p>
        </w:tc>
      </w:tr>
      <w:tr w:rsidR="002F3B91" w:rsidRPr="00D31E5F" w:rsidTr="00010701">
        <w:tc>
          <w:tcPr>
            <w:tcW w:w="709" w:type="dxa"/>
          </w:tcPr>
          <w:p w:rsidR="002F3B91" w:rsidRPr="00D31E5F" w:rsidRDefault="002F3B91" w:rsidP="00010701">
            <w:pPr>
              <w:spacing w:line="276" w:lineRule="auto"/>
              <w:jc w:val="center"/>
              <w:rPr>
                <w:sz w:val="24"/>
                <w:szCs w:val="24"/>
              </w:rPr>
            </w:pPr>
            <w:r w:rsidRPr="00D31E5F">
              <w:rPr>
                <w:sz w:val="24"/>
                <w:szCs w:val="24"/>
              </w:rPr>
              <w:t>6</w:t>
            </w:r>
          </w:p>
        </w:tc>
        <w:tc>
          <w:tcPr>
            <w:tcW w:w="3935" w:type="dxa"/>
          </w:tcPr>
          <w:p w:rsidR="002F3B91" w:rsidRPr="00D31E5F" w:rsidRDefault="002F3B91" w:rsidP="00010701">
            <w:pPr>
              <w:spacing w:line="276" w:lineRule="auto"/>
              <w:rPr>
                <w:sz w:val="24"/>
                <w:szCs w:val="24"/>
              </w:rPr>
            </w:pPr>
            <w:r w:rsidRPr="00D31E5F">
              <w:rPr>
                <w:sz w:val="24"/>
                <w:szCs w:val="24"/>
              </w:rPr>
              <w:t xml:space="preserve">Махмудова  Саида  </w:t>
            </w:r>
            <w:proofErr w:type="spellStart"/>
            <w:r w:rsidRPr="00D31E5F">
              <w:rPr>
                <w:sz w:val="24"/>
                <w:szCs w:val="24"/>
              </w:rPr>
              <w:t>Зайпуллаевна</w:t>
            </w:r>
            <w:proofErr w:type="spellEnd"/>
          </w:p>
        </w:tc>
        <w:tc>
          <w:tcPr>
            <w:tcW w:w="3650" w:type="dxa"/>
          </w:tcPr>
          <w:p w:rsidR="002F3B91" w:rsidRPr="00D31E5F" w:rsidRDefault="002F3B91" w:rsidP="00010701">
            <w:pPr>
              <w:rPr>
                <w:sz w:val="24"/>
                <w:szCs w:val="24"/>
              </w:rPr>
            </w:pPr>
            <w:r>
              <w:rPr>
                <w:sz w:val="24"/>
                <w:szCs w:val="24"/>
              </w:rPr>
              <w:t>г</w:t>
            </w:r>
            <w:proofErr w:type="gramStart"/>
            <w:r>
              <w:rPr>
                <w:sz w:val="24"/>
                <w:szCs w:val="24"/>
              </w:rPr>
              <w:t>.М</w:t>
            </w:r>
            <w:proofErr w:type="gramEnd"/>
            <w:r>
              <w:rPr>
                <w:sz w:val="24"/>
                <w:szCs w:val="24"/>
              </w:rPr>
              <w:t>ахачкала. ДГУ (химфак)</w:t>
            </w:r>
          </w:p>
        </w:tc>
        <w:tc>
          <w:tcPr>
            <w:tcW w:w="1701" w:type="dxa"/>
          </w:tcPr>
          <w:p w:rsidR="002F3B91" w:rsidRPr="00D31E5F" w:rsidRDefault="002F3B91" w:rsidP="00010701">
            <w:pPr>
              <w:rPr>
                <w:sz w:val="24"/>
                <w:szCs w:val="24"/>
              </w:rPr>
            </w:pPr>
          </w:p>
        </w:tc>
      </w:tr>
      <w:tr w:rsidR="002F3B91" w:rsidRPr="00D31E5F" w:rsidTr="00010701">
        <w:tc>
          <w:tcPr>
            <w:tcW w:w="709" w:type="dxa"/>
          </w:tcPr>
          <w:p w:rsidR="002F3B91" w:rsidRPr="00D31E5F" w:rsidRDefault="002F3B91" w:rsidP="00010701">
            <w:pPr>
              <w:spacing w:line="276" w:lineRule="auto"/>
              <w:jc w:val="center"/>
              <w:rPr>
                <w:sz w:val="24"/>
                <w:szCs w:val="24"/>
              </w:rPr>
            </w:pPr>
            <w:r w:rsidRPr="00D31E5F">
              <w:rPr>
                <w:sz w:val="24"/>
                <w:szCs w:val="24"/>
              </w:rPr>
              <w:t>7</w:t>
            </w:r>
          </w:p>
        </w:tc>
        <w:tc>
          <w:tcPr>
            <w:tcW w:w="3935" w:type="dxa"/>
          </w:tcPr>
          <w:p w:rsidR="002F3B91" w:rsidRPr="00D31E5F" w:rsidRDefault="002F3B91" w:rsidP="00010701">
            <w:pPr>
              <w:spacing w:line="276" w:lineRule="auto"/>
              <w:rPr>
                <w:sz w:val="24"/>
                <w:szCs w:val="24"/>
              </w:rPr>
            </w:pPr>
            <w:r w:rsidRPr="00D31E5F">
              <w:rPr>
                <w:sz w:val="24"/>
                <w:szCs w:val="24"/>
              </w:rPr>
              <w:t xml:space="preserve">Мусаева  </w:t>
            </w:r>
            <w:proofErr w:type="spellStart"/>
            <w:r w:rsidRPr="00D31E5F">
              <w:rPr>
                <w:sz w:val="24"/>
                <w:szCs w:val="24"/>
              </w:rPr>
              <w:t>СаниятМусаевна</w:t>
            </w:r>
            <w:proofErr w:type="spellEnd"/>
          </w:p>
        </w:tc>
        <w:tc>
          <w:tcPr>
            <w:tcW w:w="3650" w:type="dxa"/>
          </w:tcPr>
          <w:p w:rsidR="002F3B91" w:rsidRPr="00D31E5F" w:rsidRDefault="002F3B91" w:rsidP="00010701">
            <w:pPr>
              <w:rPr>
                <w:sz w:val="24"/>
                <w:szCs w:val="24"/>
              </w:rPr>
            </w:pPr>
          </w:p>
        </w:tc>
        <w:tc>
          <w:tcPr>
            <w:tcW w:w="1701" w:type="dxa"/>
          </w:tcPr>
          <w:p w:rsidR="002F3B91" w:rsidRPr="00D31E5F" w:rsidRDefault="002F3B91" w:rsidP="00010701">
            <w:pPr>
              <w:rPr>
                <w:sz w:val="24"/>
                <w:szCs w:val="24"/>
              </w:rPr>
            </w:pPr>
            <w:r>
              <w:rPr>
                <w:sz w:val="24"/>
                <w:szCs w:val="24"/>
              </w:rPr>
              <w:t>+</w:t>
            </w:r>
          </w:p>
        </w:tc>
      </w:tr>
      <w:tr w:rsidR="002F3B91" w:rsidRPr="00D31E5F" w:rsidTr="00010701">
        <w:tc>
          <w:tcPr>
            <w:tcW w:w="709" w:type="dxa"/>
          </w:tcPr>
          <w:p w:rsidR="002F3B91" w:rsidRPr="00D31E5F" w:rsidRDefault="002F3B91" w:rsidP="00010701">
            <w:pPr>
              <w:spacing w:line="276" w:lineRule="auto"/>
              <w:jc w:val="center"/>
              <w:rPr>
                <w:sz w:val="24"/>
                <w:szCs w:val="24"/>
              </w:rPr>
            </w:pPr>
            <w:r w:rsidRPr="00D31E5F">
              <w:rPr>
                <w:sz w:val="24"/>
                <w:szCs w:val="24"/>
              </w:rPr>
              <w:t>8</w:t>
            </w:r>
          </w:p>
        </w:tc>
        <w:tc>
          <w:tcPr>
            <w:tcW w:w="3935" w:type="dxa"/>
          </w:tcPr>
          <w:p w:rsidR="002F3B91" w:rsidRPr="00D31E5F" w:rsidRDefault="002F3B91" w:rsidP="00010701">
            <w:pPr>
              <w:spacing w:line="276" w:lineRule="auto"/>
              <w:rPr>
                <w:sz w:val="24"/>
                <w:szCs w:val="24"/>
              </w:rPr>
            </w:pPr>
            <w:proofErr w:type="spellStart"/>
            <w:r w:rsidRPr="00D31E5F">
              <w:rPr>
                <w:sz w:val="24"/>
                <w:szCs w:val="24"/>
              </w:rPr>
              <w:t>Нугаев</w:t>
            </w:r>
            <w:proofErr w:type="spellEnd"/>
            <w:r w:rsidRPr="00D31E5F">
              <w:rPr>
                <w:sz w:val="24"/>
                <w:szCs w:val="24"/>
              </w:rPr>
              <w:t xml:space="preserve">  Руслан  </w:t>
            </w:r>
            <w:proofErr w:type="spellStart"/>
            <w:r w:rsidRPr="00D31E5F">
              <w:rPr>
                <w:sz w:val="24"/>
                <w:szCs w:val="24"/>
              </w:rPr>
              <w:t>Нугаевич</w:t>
            </w:r>
            <w:proofErr w:type="spellEnd"/>
          </w:p>
        </w:tc>
        <w:tc>
          <w:tcPr>
            <w:tcW w:w="3650" w:type="dxa"/>
          </w:tcPr>
          <w:p w:rsidR="002F3B91" w:rsidRPr="00D31E5F" w:rsidRDefault="002F3B91" w:rsidP="00010701">
            <w:pPr>
              <w:rPr>
                <w:sz w:val="24"/>
                <w:szCs w:val="24"/>
              </w:rPr>
            </w:pPr>
          </w:p>
        </w:tc>
        <w:tc>
          <w:tcPr>
            <w:tcW w:w="1701" w:type="dxa"/>
          </w:tcPr>
          <w:p w:rsidR="002F3B91" w:rsidRPr="00D31E5F" w:rsidRDefault="002F3B91" w:rsidP="00010701">
            <w:pPr>
              <w:rPr>
                <w:sz w:val="24"/>
                <w:szCs w:val="24"/>
              </w:rPr>
            </w:pPr>
            <w:r>
              <w:rPr>
                <w:sz w:val="24"/>
                <w:szCs w:val="24"/>
              </w:rPr>
              <w:t>+</w:t>
            </w:r>
          </w:p>
        </w:tc>
      </w:tr>
      <w:tr w:rsidR="002F3B91" w:rsidRPr="00D31E5F" w:rsidTr="00010701">
        <w:tc>
          <w:tcPr>
            <w:tcW w:w="709" w:type="dxa"/>
          </w:tcPr>
          <w:p w:rsidR="002F3B91" w:rsidRPr="00D31E5F" w:rsidRDefault="002F3B91" w:rsidP="00010701">
            <w:pPr>
              <w:spacing w:line="276" w:lineRule="auto"/>
              <w:jc w:val="center"/>
              <w:rPr>
                <w:sz w:val="24"/>
                <w:szCs w:val="24"/>
              </w:rPr>
            </w:pPr>
            <w:r w:rsidRPr="00D31E5F">
              <w:rPr>
                <w:sz w:val="24"/>
                <w:szCs w:val="24"/>
              </w:rPr>
              <w:t>9</w:t>
            </w:r>
          </w:p>
        </w:tc>
        <w:tc>
          <w:tcPr>
            <w:tcW w:w="3935" w:type="dxa"/>
          </w:tcPr>
          <w:p w:rsidR="002F3B91" w:rsidRPr="00D31E5F" w:rsidRDefault="002F3B91" w:rsidP="00010701">
            <w:pPr>
              <w:tabs>
                <w:tab w:val="right" w:pos="4604"/>
              </w:tabs>
              <w:spacing w:line="276" w:lineRule="auto"/>
              <w:rPr>
                <w:sz w:val="24"/>
                <w:szCs w:val="24"/>
              </w:rPr>
            </w:pPr>
            <w:r w:rsidRPr="00D31E5F">
              <w:rPr>
                <w:sz w:val="24"/>
                <w:szCs w:val="24"/>
              </w:rPr>
              <w:t xml:space="preserve">Расулова  Саида  </w:t>
            </w:r>
            <w:proofErr w:type="spellStart"/>
            <w:r w:rsidRPr="00D31E5F">
              <w:rPr>
                <w:sz w:val="24"/>
                <w:szCs w:val="24"/>
              </w:rPr>
              <w:t>Ахматовна</w:t>
            </w:r>
            <w:proofErr w:type="spellEnd"/>
            <w:r w:rsidRPr="00D31E5F">
              <w:rPr>
                <w:sz w:val="24"/>
                <w:szCs w:val="24"/>
              </w:rPr>
              <w:tab/>
            </w:r>
          </w:p>
        </w:tc>
        <w:tc>
          <w:tcPr>
            <w:tcW w:w="3650" w:type="dxa"/>
          </w:tcPr>
          <w:p w:rsidR="002F3B91" w:rsidRPr="00D31E5F" w:rsidRDefault="002F3B91" w:rsidP="00010701">
            <w:pPr>
              <w:tabs>
                <w:tab w:val="right" w:pos="4604"/>
              </w:tabs>
              <w:rPr>
                <w:sz w:val="24"/>
                <w:szCs w:val="24"/>
              </w:rPr>
            </w:pPr>
            <w:r>
              <w:rPr>
                <w:sz w:val="24"/>
                <w:szCs w:val="24"/>
              </w:rPr>
              <w:t xml:space="preserve">Г. Астрахань. </w:t>
            </w:r>
            <w:proofErr w:type="spellStart"/>
            <w:r>
              <w:rPr>
                <w:sz w:val="24"/>
                <w:szCs w:val="24"/>
              </w:rPr>
              <w:t>Медколледж</w:t>
            </w:r>
            <w:proofErr w:type="spellEnd"/>
          </w:p>
        </w:tc>
        <w:tc>
          <w:tcPr>
            <w:tcW w:w="1701" w:type="dxa"/>
          </w:tcPr>
          <w:p w:rsidR="002F3B91" w:rsidRPr="00D31E5F" w:rsidRDefault="002F3B91" w:rsidP="00010701">
            <w:pPr>
              <w:tabs>
                <w:tab w:val="right" w:pos="4604"/>
              </w:tabs>
              <w:rPr>
                <w:sz w:val="24"/>
                <w:szCs w:val="24"/>
              </w:rPr>
            </w:pPr>
          </w:p>
        </w:tc>
      </w:tr>
      <w:tr w:rsidR="002F3B91" w:rsidRPr="00D31E5F" w:rsidTr="00010701">
        <w:tc>
          <w:tcPr>
            <w:tcW w:w="709" w:type="dxa"/>
          </w:tcPr>
          <w:p w:rsidR="002F3B91" w:rsidRPr="00D31E5F" w:rsidRDefault="002F3B91" w:rsidP="00010701">
            <w:pPr>
              <w:spacing w:line="276" w:lineRule="auto"/>
              <w:jc w:val="center"/>
              <w:rPr>
                <w:sz w:val="24"/>
                <w:szCs w:val="24"/>
              </w:rPr>
            </w:pPr>
            <w:r w:rsidRPr="00D31E5F">
              <w:rPr>
                <w:sz w:val="24"/>
                <w:szCs w:val="24"/>
              </w:rPr>
              <w:t>10</w:t>
            </w:r>
          </w:p>
        </w:tc>
        <w:tc>
          <w:tcPr>
            <w:tcW w:w="3935" w:type="dxa"/>
          </w:tcPr>
          <w:p w:rsidR="002F3B91" w:rsidRPr="00D31E5F" w:rsidRDefault="002F3B91" w:rsidP="00010701">
            <w:pPr>
              <w:tabs>
                <w:tab w:val="right" w:pos="4604"/>
              </w:tabs>
              <w:spacing w:line="276" w:lineRule="auto"/>
              <w:rPr>
                <w:sz w:val="24"/>
                <w:szCs w:val="24"/>
              </w:rPr>
            </w:pPr>
            <w:proofErr w:type="spellStart"/>
            <w:r w:rsidRPr="00D31E5F">
              <w:rPr>
                <w:sz w:val="24"/>
                <w:szCs w:val="24"/>
              </w:rPr>
              <w:t>ХалатаеваПатимат</w:t>
            </w:r>
            <w:proofErr w:type="spellEnd"/>
            <w:r w:rsidRPr="00D31E5F">
              <w:rPr>
                <w:sz w:val="24"/>
                <w:szCs w:val="24"/>
              </w:rPr>
              <w:t xml:space="preserve">  Магомедовна</w:t>
            </w:r>
          </w:p>
        </w:tc>
        <w:tc>
          <w:tcPr>
            <w:tcW w:w="3650" w:type="dxa"/>
          </w:tcPr>
          <w:p w:rsidR="002F3B91" w:rsidRPr="00D31E5F" w:rsidRDefault="002F3B91" w:rsidP="00010701">
            <w:pPr>
              <w:tabs>
                <w:tab w:val="right" w:pos="4604"/>
              </w:tabs>
              <w:rPr>
                <w:sz w:val="24"/>
                <w:szCs w:val="24"/>
              </w:rPr>
            </w:pPr>
          </w:p>
        </w:tc>
        <w:tc>
          <w:tcPr>
            <w:tcW w:w="1701" w:type="dxa"/>
          </w:tcPr>
          <w:p w:rsidR="002F3B91" w:rsidRPr="00D31E5F" w:rsidRDefault="002F3B91" w:rsidP="00010701">
            <w:pPr>
              <w:tabs>
                <w:tab w:val="right" w:pos="4604"/>
              </w:tabs>
              <w:rPr>
                <w:sz w:val="24"/>
                <w:szCs w:val="24"/>
              </w:rPr>
            </w:pPr>
            <w:r>
              <w:rPr>
                <w:sz w:val="24"/>
                <w:szCs w:val="24"/>
              </w:rPr>
              <w:t>+</w:t>
            </w:r>
          </w:p>
        </w:tc>
      </w:tr>
      <w:tr w:rsidR="002F3B91" w:rsidRPr="00D31E5F" w:rsidTr="00010701">
        <w:tc>
          <w:tcPr>
            <w:tcW w:w="709" w:type="dxa"/>
          </w:tcPr>
          <w:p w:rsidR="002F3B91" w:rsidRPr="00D31E5F" w:rsidRDefault="002F3B91" w:rsidP="00010701">
            <w:pPr>
              <w:spacing w:line="276" w:lineRule="auto"/>
              <w:jc w:val="center"/>
              <w:rPr>
                <w:sz w:val="24"/>
                <w:szCs w:val="24"/>
              </w:rPr>
            </w:pPr>
            <w:r w:rsidRPr="00D31E5F">
              <w:rPr>
                <w:sz w:val="24"/>
                <w:szCs w:val="24"/>
              </w:rPr>
              <w:t>11</w:t>
            </w:r>
          </w:p>
        </w:tc>
        <w:tc>
          <w:tcPr>
            <w:tcW w:w="3935" w:type="dxa"/>
          </w:tcPr>
          <w:p w:rsidR="002F3B91" w:rsidRPr="00D31E5F" w:rsidRDefault="002F3B91" w:rsidP="00010701">
            <w:pPr>
              <w:spacing w:line="276" w:lineRule="auto"/>
              <w:rPr>
                <w:sz w:val="24"/>
                <w:szCs w:val="24"/>
              </w:rPr>
            </w:pPr>
            <w:proofErr w:type="spellStart"/>
            <w:r w:rsidRPr="00D31E5F">
              <w:rPr>
                <w:sz w:val="24"/>
                <w:szCs w:val="24"/>
              </w:rPr>
              <w:t>ШахбановаАминатШахбановна</w:t>
            </w:r>
            <w:proofErr w:type="spellEnd"/>
          </w:p>
        </w:tc>
        <w:tc>
          <w:tcPr>
            <w:tcW w:w="3650" w:type="dxa"/>
          </w:tcPr>
          <w:p w:rsidR="002F3B91" w:rsidRPr="00D31E5F" w:rsidRDefault="002F3B91" w:rsidP="00010701">
            <w:pPr>
              <w:rPr>
                <w:sz w:val="24"/>
                <w:szCs w:val="24"/>
              </w:rPr>
            </w:pPr>
            <w:r>
              <w:rPr>
                <w:sz w:val="24"/>
                <w:szCs w:val="24"/>
              </w:rPr>
              <w:t>г</w:t>
            </w:r>
            <w:proofErr w:type="gramStart"/>
            <w:r>
              <w:rPr>
                <w:sz w:val="24"/>
                <w:szCs w:val="24"/>
              </w:rPr>
              <w:t>.М</w:t>
            </w:r>
            <w:proofErr w:type="gramEnd"/>
            <w:r>
              <w:rPr>
                <w:sz w:val="24"/>
                <w:szCs w:val="24"/>
              </w:rPr>
              <w:t>ахачкала. Колледж, дизайнер</w:t>
            </w:r>
          </w:p>
        </w:tc>
        <w:tc>
          <w:tcPr>
            <w:tcW w:w="1701" w:type="dxa"/>
          </w:tcPr>
          <w:p w:rsidR="002F3B91" w:rsidRPr="00D31E5F" w:rsidRDefault="002F3B91" w:rsidP="00010701">
            <w:pPr>
              <w:rPr>
                <w:sz w:val="24"/>
                <w:szCs w:val="24"/>
              </w:rPr>
            </w:pPr>
          </w:p>
        </w:tc>
      </w:tr>
      <w:tr w:rsidR="002F3B91" w:rsidRPr="00D31E5F" w:rsidTr="00010701">
        <w:tc>
          <w:tcPr>
            <w:tcW w:w="709" w:type="dxa"/>
          </w:tcPr>
          <w:p w:rsidR="002F3B91" w:rsidRPr="00D31E5F" w:rsidRDefault="002F3B91" w:rsidP="00010701">
            <w:pPr>
              <w:spacing w:line="276" w:lineRule="auto"/>
              <w:jc w:val="center"/>
              <w:rPr>
                <w:sz w:val="24"/>
                <w:szCs w:val="24"/>
              </w:rPr>
            </w:pPr>
            <w:r w:rsidRPr="00D31E5F">
              <w:rPr>
                <w:sz w:val="24"/>
                <w:szCs w:val="24"/>
              </w:rPr>
              <w:t>12</w:t>
            </w:r>
          </w:p>
        </w:tc>
        <w:tc>
          <w:tcPr>
            <w:tcW w:w="3935" w:type="dxa"/>
          </w:tcPr>
          <w:p w:rsidR="002F3B91" w:rsidRPr="00D31E5F" w:rsidRDefault="002F3B91" w:rsidP="00010701">
            <w:pPr>
              <w:spacing w:line="276" w:lineRule="auto"/>
              <w:rPr>
                <w:sz w:val="24"/>
                <w:szCs w:val="24"/>
              </w:rPr>
            </w:pPr>
            <w:proofErr w:type="spellStart"/>
            <w:r w:rsidRPr="00D31E5F">
              <w:rPr>
                <w:sz w:val="24"/>
                <w:szCs w:val="24"/>
              </w:rPr>
              <w:t>Шахбанов</w:t>
            </w:r>
            <w:proofErr w:type="spellEnd"/>
            <w:r w:rsidRPr="00D31E5F">
              <w:rPr>
                <w:sz w:val="24"/>
                <w:szCs w:val="24"/>
              </w:rPr>
              <w:t xml:space="preserve">  Марат  </w:t>
            </w:r>
            <w:proofErr w:type="spellStart"/>
            <w:r w:rsidRPr="00D31E5F">
              <w:rPr>
                <w:sz w:val="24"/>
                <w:szCs w:val="24"/>
              </w:rPr>
              <w:t>Рабаданович</w:t>
            </w:r>
            <w:proofErr w:type="spellEnd"/>
          </w:p>
        </w:tc>
        <w:tc>
          <w:tcPr>
            <w:tcW w:w="3650" w:type="dxa"/>
          </w:tcPr>
          <w:p w:rsidR="002F3B91" w:rsidRPr="00D31E5F" w:rsidRDefault="002F3B91" w:rsidP="00010701">
            <w:pPr>
              <w:rPr>
                <w:sz w:val="24"/>
                <w:szCs w:val="24"/>
              </w:rPr>
            </w:pPr>
          </w:p>
        </w:tc>
        <w:tc>
          <w:tcPr>
            <w:tcW w:w="1701" w:type="dxa"/>
          </w:tcPr>
          <w:p w:rsidR="002F3B91" w:rsidRPr="00D31E5F" w:rsidRDefault="002F3B91" w:rsidP="00010701">
            <w:pPr>
              <w:rPr>
                <w:sz w:val="24"/>
                <w:szCs w:val="24"/>
              </w:rPr>
            </w:pPr>
            <w:r>
              <w:rPr>
                <w:sz w:val="24"/>
                <w:szCs w:val="24"/>
              </w:rPr>
              <w:t>+</w:t>
            </w:r>
          </w:p>
        </w:tc>
      </w:tr>
    </w:tbl>
    <w:p w:rsidR="002F3B91" w:rsidRPr="003A1D95" w:rsidRDefault="002F3B91" w:rsidP="002F3B91">
      <w:pPr>
        <w:pStyle w:val="afb"/>
        <w:rPr>
          <w:rFonts w:ascii="Times New Roman" w:hAnsi="Times New Roman" w:cs="Times New Roman"/>
          <w:b/>
        </w:rPr>
      </w:pPr>
      <w:r w:rsidRPr="003A1D95">
        <w:rPr>
          <w:rFonts w:ascii="Times New Roman" w:hAnsi="Times New Roman" w:cs="Times New Roman"/>
          <w:b/>
        </w:rPr>
        <w:t xml:space="preserve">                 </w:t>
      </w:r>
      <w:r w:rsidR="003A1D95">
        <w:rPr>
          <w:rFonts w:ascii="Times New Roman" w:hAnsi="Times New Roman" w:cs="Times New Roman"/>
          <w:b/>
        </w:rPr>
        <w:t xml:space="preserve">  </w:t>
      </w:r>
    </w:p>
    <w:p w:rsidR="00DD7AE4" w:rsidRDefault="00DD7AE4" w:rsidP="002F3B91">
      <w:pPr>
        <w:pStyle w:val="afb"/>
        <w:ind w:firstLine="1134"/>
        <w:rPr>
          <w:rFonts w:ascii="Times New Roman" w:hAnsi="Times New Roman" w:cs="Times New Roman"/>
          <w:b/>
        </w:rPr>
      </w:pPr>
    </w:p>
    <w:p w:rsidR="002F3B91" w:rsidRPr="003A1D95" w:rsidRDefault="002F3B91" w:rsidP="002F3B91">
      <w:pPr>
        <w:pStyle w:val="afb"/>
        <w:ind w:firstLine="1134"/>
        <w:rPr>
          <w:rFonts w:ascii="Times New Roman" w:hAnsi="Times New Roman" w:cs="Times New Roman"/>
          <w:b/>
        </w:rPr>
      </w:pPr>
      <w:r w:rsidRPr="003A1D95">
        <w:rPr>
          <w:rFonts w:ascii="Times New Roman" w:hAnsi="Times New Roman" w:cs="Times New Roman"/>
          <w:b/>
        </w:rPr>
        <w:t>ВУЗ          - 1</w:t>
      </w:r>
    </w:p>
    <w:p w:rsidR="002F3B91" w:rsidRPr="003A1D95" w:rsidRDefault="002F3B91" w:rsidP="002F3B91">
      <w:pPr>
        <w:pStyle w:val="afb"/>
        <w:ind w:firstLine="1134"/>
        <w:rPr>
          <w:rFonts w:ascii="Times New Roman" w:hAnsi="Times New Roman" w:cs="Times New Roman"/>
          <w:b/>
        </w:rPr>
      </w:pPr>
      <w:r w:rsidRPr="003A1D95">
        <w:rPr>
          <w:rFonts w:ascii="Times New Roman" w:hAnsi="Times New Roman" w:cs="Times New Roman"/>
          <w:b/>
        </w:rPr>
        <w:t xml:space="preserve">ССУЗ </w:t>
      </w:r>
      <w:r w:rsidR="003A1D95">
        <w:rPr>
          <w:rFonts w:ascii="Times New Roman" w:hAnsi="Times New Roman" w:cs="Times New Roman"/>
          <w:b/>
        </w:rPr>
        <w:t xml:space="preserve">      </w:t>
      </w:r>
      <w:r w:rsidRPr="003A1D95">
        <w:rPr>
          <w:rFonts w:ascii="Times New Roman" w:hAnsi="Times New Roman" w:cs="Times New Roman"/>
          <w:b/>
        </w:rPr>
        <w:t>- 6</w:t>
      </w:r>
    </w:p>
    <w:p w:rsidR="002F3B91" w:rsidRPr="003A1D95" w:rsidRDefault="002F3B91" w:rsidP="002F3B91">
      <w:pPr>
        <w:pStyle w:val="afb"/>
        <w:ind w:firstLine="1134"/>
        <w:rPr>
          <w:rFonts w:ascii="Times New Roman" w:hAnsi="Times New Roman" w:cs="Times New Roman"/>
          <w:b/>
        </w:rPr>
      </w:pPr>
      <w:r w:rsidRPr="003A1D95">
        <w:rPr>
          <w:rFonts w:ascii="Times New Roman" w:hAnsi="Times New Roman" w:cs="Times New Roman"/>
          <w:b/>
        </w:rPr>
        <w:t>Работают - 0</w:t>
      </w:r>
    </w:p>
    <w:p w:rsidR="002F3B91" w:rsidRPr="003A1D95" w:rsidRDefault="002F3B91" w:rsidP="002F3B91">
      <w:pPr>
        <w:pStyle w:val="afb"/>
        <w:ind w:firstLine="1134"/>
        <w:rPr>
          <w:rFonts w:ascii="Times New Roman" w:hAnsi="Times New Roman" w:cs="Times New Roman"/>
          <w:b/>
        </w:rPr>
      </w:pPr>
      <w:r w:rsidRPr="003A1D95">
        <w:rPr>
          <w:rFonts w:ascii="Times New Roman" w:hAnsi="Times New Roman" w:cs="Times New Roman"/>
          <w:b/>
        </w:rPr>
        <w:t>Дома</w:t>
      </w:r>
      <w:r w:rsidR="003A1D95">
        <w:rPr>
          <w:rFonts w:ascii="Times New Roman" w:hAnsi="Times New Roman" w:cs="Times New Roman"/>
          <w:b/>
        </w:rPr>
        <w:t xml:space="preserve">        </w:t>
      </w:r>
      <w:r w:rsidRPr="003A1D95">
        <w:rPr>
          <w:rFonts w:ascii="Times New Roman" w:hAnsi="Times New Roman" w:cs="Times New Roman"/>
          <w:b/>
        </w:rPr>
        <w:t xml:space="preserve"> - 5</w:t>
      </w:r>
    </w:p>
    <w:p w:rsidR="002F3B91" w:rsidRDefault="002F3B91" w:rsidP="00FE6357">
      <w:pPr>
        <w:spacing w:after="0" w:line="240" w:lineRule="auto"/>
        <w:jc w:val="center"/>
        <w:rPr>
          <w:rFonts w:ascii="Times New Roman" w:eastAsia="Times New Roman" w:hAnsi="Times New Roman" w:cs="Times New Roman"/>
          <w:b/>
          <w:color w:val="000000" w:themeColor="text1"/>
          <w:sz w:val="24"/>
          <w:szCs w:val="24"/>
          <w:lang w:eastAsia="ru-RU"/>
        </w:rPr>
      </w:pPr>
    </w:p>
    <w:p w:rsidR="00DD7AE4" w:rsidRDefault="00DD7AE4" w:rsidP="00FE6357">
      <w:pPr>
        <w:spacing w:after="0" w:line="240" w:lineRule="auto"/>
        <w:jc w:val="center"/>
        <w:rPr>
          <w:rFonts w:ascii="Times New Roman" w:eastAsia="Times New Roman" w:hAnsi="Times New Roman" w:cs="Times New Roman"/>
          <w:b/>
          <w:color w:val="000000" w:themeColor="text1"/>
          <w:sz w:val="24"/>
          <w:szCs w:val="24"/>
          <w:lang w:eastAsia="ru-RU"/>
        </w:rPr>
      </w:pPr>
    </w:p>
    <w:p w:rsidR="00DD7AE4" w:rsidRDefault="00DD7AE4" w:rsidP="00FE6357">
      <w:pPr>
        <w:spacing w:after="0" w:line="240" w:lineRule="auto"/>
        <w:jc w:val="center"/>
        <w:rPr>
          <w:rFonts w:ascii="Times New Roman" w:eastAsia="Times New Roman" w:hAnsi="Times New Roman" w:cs="Times New Roman"/>
          <w:b/>
          <w:color w:val="000000" w:themeColor="text1"/>
          <w:sz w:val="24"/>
          <w:szCs w:val="24"/>
          <w:lang w:eastAsia="ru-RU"/>
        </w:rPr>
      </w:pPr>
    </w:p>
    <w:p w:rsidR="00DD7AE4" w:rsidRDefault="00DD7AE4" w:rsidP="00FE6357">
      <w:pPr>
        <w:spacing w:after="0" w:line="240" w:lineRule="auto"/>
        <w:jc w:val="center"/>
        <w:rPr>
          <w:rFonts w:ascii="Times New Roman" w:eastAsia="Times New Roman" w:hAnsi="Times New Roman" w:cs="Times New Roman"/>
          <w:b/>
          <w:color w:val="000000" w:themeColor="text1"/>
          <w:sz w:val="24"/>
          <w:szCs w:val="24"/>
          <w:lang w:eastAsia="ru-RU"/>
        </w:rPr>
      </w:pPr>
    </w:p>
    <w:p w:rsidR="002F3B91" w:rsidRDefault="002F3B91" w:rsidP="00FE6357">
      <w:pPr>
        <w:spacing w:after="0" w:line="240" w:lineRule="auto"/>
        <w:jc w:val="center"/>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lastRenderedPageBreak/>
        <w:t xml:space="preserve">РАЗДЕЛ 4. </w:t>
      </w:r>
    </w:p>
    <w:p w:rsidR="00FE6357" w:rsidRPr="00FE6357" w:rsidRDefault="00FE6357" w:rsidP="00FE6357">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 xml:space="preserve">УПРАВЛЕНИЕ  </w:t>
      </w:r>
      <w:r w:rsidR="007530AF">
        <w:rPr>
          <w:rFonts w:ascii="Times New Roman" w:eastAsia="Times New Roman" w:hAnsi="Times New Roman" w:cs="Times New Roman"/>
          <w:b/>
          <w:color w:val="000000" w:themeColor="text1"/>
          <w:sz w:val="24"/>
          <w:szCs w:val="24"/>
          <w:lang w:eastAsia="ru-RU"/>
        </w:rPr>
        <w:t xml:space="preserve">БЮДЖЕТНЫМ </w:t>
      </w:r>
      <w:r w:rsidRPr="00FE6357">
        <w:rPr>
          <w:rFonts w:ascii="Times New Roman" w:eastAsia="Times New Roman" w:hAnsi="Times New Roman" w:cs="Times New Roman"/>
          <w:b/>
          <w:color w:val="000000" w:themeColor="text1"/>
          <w:sz w:val="24"/>
          <w:szCs w:val="24"/>
          <w:lang w:eastAsia="ru-RU"/>
        </w:rPr>
        <w:t>ОБЩЕОБРАЗОВАТЕЛЬНЫМ УЧРЕЖДЕНИЕМ</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Pr="00FE6357" w:rsidRDefault="00FE6357" w:rsidP="00FE6357">
      <w:pPr>
        <w:numPr>
          <w:ilvl w:val="1"/>
          <w:numId w:val="4"/>
        </w:numPr>
        <w:shd w:val="clear" w:color="auto" w:fill="FFFFFF"/>
        <w:autoSpaceDE w:val="0"/>
        <w:autoSpaceDN w:val="0"/>
        <w:adjustRightInd w:val="0"/>
        <w:spacing w:after="0" w:line="240" w:lineRule="auto"/>
        <w:contextualSpacing/>
        <w:jc w:val="both"/>
        <w:rPr>
          <w:rFonts w:ascii="Times New Roman" w:eastAsia="Calibri" w:hAnsi="Times New Roman" w:cs="Times New Roman"/>
          <w:b/>
          <w:color w:val="000000" w:themeColor="text1"/>
          <w:sz w:val="24"/>
          <w:szCs w:val="24"/>
        </w:rPr>
      </w:pPr>
      <w:r w:rsidRPr="00FE6357">
        <w:rPr>
          <w:rFonts w:ascii="Times New Roman" w:eastAsia="Calibri" w:hAnsi="Times New Roman" w:cs="Times New Roman"/>
          <w:b/>
          <w:color w:val="000000" w:themeColor="text1"/>
          <w:sz w:val="24"/>
          <w:szCs w:val="24"/>
        </w:rPr>
        <w:t>Директор образовательного учреждения (Ф.И.О. полностью)</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FE6357" w:rsidRPr="00FE6357" w:rsidTr="00CE7447">
        <w:trPr>
          <w:jc w:val="center"/>
        </w:trPr>
        <w:tc>
          <w:tcPr>
            <w:tcW w:w="9464" w:type="dxa"/>
            <w:tcBorders>
              <w:top w:val="single" w:sz="4" w:space="0" w:color="auto"/>
              <w:left w:val="single" w:sz="4" w:space="0" w:color="auto"/>
              <w:bottom w:val="single" w:sz="4" w:space="0" w:color="auto"/>
              <w:right w:val="single" w:sz="4" w:space="0" w:color="auto"/>
            </w:tcBorders>
            <w:hideMark/>
          </w:tcPr>
          <w:p w:rsidR="00FE6357" w:rsidRPr="00FE6357" w:rsidRDefault="00EB08F4" w:rsidP="00FE6357">
            <w:pPr>
              <w:autoSpaceDE w:val="0"/>
              <w:autoSpaceDN w:val="0"/>
              <w:adjustRightInd w:val="0"/>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Меджидов Сулейман </w:t>
            </w:r>
            <w:proofErr w:type="spellStart"/>
            <w:r>
              <w:rPr>
                <w:rFonts w:ascii="Times New Roman" w:eastAsia="Calibri" w:hAnsi="Times New Roman" w:cs="Times New Roman"/>
                <w:color w:val="000000" w:themeColor="text1"/>
                <w:sz w:val="24"/>
                <w:szCs w:val="24"/>
              </w:rPr>
              <w:t>Меджидович</w:t>
            </w:r>
            <w:proofErr w:type="spellEnd"/>
          </w:p>
        </w:tc>
      </w:tr>
    </w:tbl>
    <w:p w:rsidR="00FE6357" w:rsidRPr="00FE6357" w:rsidRDefault="00FE6357" w:rsidP="00FE6357">
      <w:pPr>
        <w:contextualSpacing/>
        <w:jc w:val="both"/>
        <w:rPr>
          <w:rFonts w:ascii="Times New Roman" w:eastAsia="Times New Roman" w:hAnsi="Times New Roman" w:cs="Times New Roman"/>
          <w:b/>
          <w:color w:val="000000" w:themeColor="text1"/>
          <w:sz w:val="24"/>
          <w:szCs w:val="24"/>
        </w:rPr>
      </w:pPr>
    </w:p>
    <w:p w:rsidR="00FE6357" w:rsidRPr="00FE6357" w:rsidRDefault="00FE6357" w:rsidP="00FE6357">
      <w:pPr>
        <w:numPr>
          <w:ilvl w:val="1"/>
          <w:numId w:val="4"/>
        </w:numPr>
        <w:spacing w:after="0" w:line="240" w:lineRule="auto"/>
        <w:contextualSpacing/>
        <w:jc w:val="both"/>
        <w:rPr>
          <w:rFonts w:ascii="Times New Roman" w:eastAsia="Times New Roman" w:hAnsi="Times New Roman" w:cs="Times New Roman"/>
          <w:b/>
          <w:color w:val="000000" w:themeColor="text1"/>
          <w:sz w:val="24"/>
          <w:szCs w:val="24"/>
        </w:rPr>
      </w:pPr>
      <w:r w:rsidRPr="00FE6357">
        <w:rPr>
          <w:rFonts w:ascii="Times New Roman" w:eastAsia="Times New Roman" w:hAnsi="Times New Roman" w:cs="Times New Roman"/>
          <w:b/>
          <w:color w:val="000000" w:themeColor="text1"/>
          <w:sz w:val="24"/>
          <w:szCs w:val="24"/>
        </w:rPr>
        <w:t>Заместители директора ОУ по направлениям (Ф.И.О. полностью)</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4"/>
      </w:tblGrid>
      <w:tr w:rsidR="00FE6357" w:rsidRPr="00FE6357" w:rsidTr="00CE7447">
        <w:trPr>
          <w:jc w:val="center"/>
        </w:trPr>
        <w:tc>
          <w:tcPr>
            <w:tcW w:w="9464" w:type="dxa"/>
            <w:tcBorders>
              <w:top w:val="single" w:sz="4" w:space="0" w:color="auto"/>
              <w:left w:val="single" w:sz="4" w:space="0" w:color="auto"/>
              <w:bottom w:val="single" w:sz="4" w:space="0" w:color="auto"/>
              <w:right w:val="single" w:sz="4" w:space="0" w:color="auto"/>
            </w:tcBorders>
            <w:hideMark/>
          </w:tcPr>
          <w:p w:rsidR="00FE6357" w:rsidRPr="00FE6357" w:rsidRDefault="00FE6357" w:rsidP="007530AF">
            <w:pPr>
              <w:spacing w:after="0" w:line="240" w:lineRule="auto"/>
              <w:contextualSpacing/>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 xml:space="preserve">Заместитель директора по УВР – </w:t>
            </w:r>
            <w:r w:rsidR="007530AF">
              <w:rPr>
                <w:rFonts w:ascii="Times New Roman" w:eastAsia="Calibri" w:hAnsi="Times New Roman" w:cs="Times New Roman"/>
                <w:color w:val="000000" w:themeColor="text1"/>
                <w:sz w:val="24"/>
                <w:szCs w:val="24"/>
              </w:rPr>
              <w:t xml:space="preserve">Магомедова Нина </w:t>
            </w:r>
            <w:proofErr w:type="spellStart"/>
            <w:r w:rsidR="007530AF">
              <w:rPr>
                <w:rFonts w:ascii="Times New Roman" w:eastAsia="Calibri" w:hAnsi="Times New Roman" w:cs="Times New Roman"/>
                <w:color w:val="000000" w:themeColor="text1"/>
                <w:sz w:val="24"/>
                <w:szCs w:val="24"/>
              </w:rPr>
              <w:t>Муртазалиевна</w:t>
            </w:r>
            <w:proofErr w:type="spellEnd"/>
          </w:p>
        </w:tc>
      </w:tr>
      <w:tr w:rsidR="00FE6357" w:rsidRPr="00FE6357" w:rsidTr="00CE7447">
        <w:trPr>
          <w:jc w:val="center"/>
        </w:trPr>
        <w:tc>
          <w:tcPr>
            <w:tcW w:w="9464"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line="240" w:lineRule="auto"/>
              <w:contextualSpacing/>
              <w:jc w:val="both"/>
              <w:rPr>
                <w:rFonts w:ascii="Times New Roman" w:eastAsia="Calibri" w:hAnsi="Times New Roman" w:cs="Times New Roman"/>
                <w:color w:val="000000" w:themeColor="text1"/>
                <w:sz w:val="24"/>
                <w:szCs w:val="24"/>
              </w:rPr>
            </w:pPr>
          </w:p>
        </w:tc>
      </w:tr>
      <w:tr w:rsidR="00FE6357" w:rsidRPr="00FE6357" w:rsidTr="00CE7447">
        <w:trPr>
          <w:jc w:val="center"/>
        </w:trPr>
        <w:tc>
          <w:tcPr>
            <w:tcW w:w="9464" w:type="dxa"/>
            <w:tcBorders>
              <w:top w:val="single" w:sz="4" w:space="0" w:color="auto"/>
              <w:left w:val="single" w:sz="4" w:space="0" w:color="auto"/>
              <w:bottom w:val="single" w:sz="4" w:space="0" w:color="auto"/>
              <w:right w:val="single" w:sz="4" w:space="0" w:color="auto"/>
            </w:tcBorders>
            <w:hideMark/>
          </w:tcPr>
          <w:p w:rsidR="00FE6357" w:rsidRPr="00FE6357" w:rsidRDefault="00FE6357" w:rsidP="007530AF">
            <w:pPr>
              <w:spacing w:after="0" w:line="240" w:lineRule="auto"/>
              <w:contextualSpacing/>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 xml:space="preserve">Заместитель директора по ВР – </w:t>
            </w:r>
            <w:proofErr w:type="spellStart"/>
            <w:r w:rsidR="007530AF">
              <w:rPr>
                <w:rFonts w:ascii="Times New Roman" w:eastAsia="Calibri" w:hAnsi="Times New Roman" w:cs="Times New Roman"/>
                <w:color w:val="000000" w:themeColor="text1"/>
                <w:sz w:val="24"/>
                <w:szCs w:val="24"/>
              </w:rPr>
              <w:t>Абакарова</w:t>
            </w:r>
            <w:proofErr w:type="spellEnd"/>
            <w:r w:rsidR="007530AF">
              <w:rPr>
                <w:rFonts w:ascii="Times New Roman" w:eastAsia="Calibri" w:hAnsi="Times New Roman" w:cs="Times New Roman"/>
                <w:color w:val="000000" w:themeColor="text1"/>
                <w:sz w:val="24"/>
                <w:szCs w:val="24"/>
              </w:rPr>
              <w:t xml:space="preserve"> </w:t>
            </w:r>
            <w:proofErr w:type="spellStart"/>
            <w:r w:rsidR="007530AF">
              <w:rPr>
                <w:rFonts w:ascii="Times New Roman" w:eastAsia="Calibri" w:hAnsi="Times New Roman" w:cs="Times New Roman"/>
                <w:color w:val="000000" w:themeColor="text1"/>
                <w:sz w:val="24"/>
                <w:szCs w:val="24"/>
              </w:rPr>
              <w:t>Издаг</w:t>
            </w:r>
            <w:proofErr w:type="spellEnd"/>
            <w:r w:rsidR="007530AF">
              <w:rPr>
                <w:rFonts w:ascii="Times New Roman" w:eastAsia="Calibri" w:hAnsi="Times New Roman" w:cs="Times New Roman"/>
                <w:color w:val="000000" w:themeColor="text1"/>
                <w:sz w:val="24"/>
                <w:szCs w:val="24"/>
              </w:rPr>
              <w:t xml:space="preserve"> Магомедовна</w:t>
            </w:r>
          </w:p>
        </w:tc>
      </w:tr>
    </w:tbl>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Pr="00FE6357" w:rsidRDefault="00FE6357" w:rsidP="00FE6357">
      <w:pPr>
        <w:numPr>
          <w:ilvl w:val="1"/>
          <w:numId w:val="4"/>
        </w:numPr>
        <w:spacing w:after="0" w:line="240" w:lineRule="auto"/>
        <w:contextualSpacing/>
        <w:jc w:val="both"/>
        <w:rPr>
          <w:rFonts w:ascii="Times New Roman" w:eastAsia="Calibri" w:hAnsi="Times New Roman" w:cs="Times New Roman"/>
          <w:b/>
          <w:color w:val="000000" w:themeColor="text1"/>
          <w:sz w:val="24"/>
          <w:szCs w:val="24"/>
        </w:rPr>
      </w:pPr>
      <w:r w:rsidRPr="00FE6357">
        <w:rPr>
          <w:rFonts w:ascii="Times New Roman" w:eastAsia="Calibri" w:hAnsi="Times New Roman" w:cs="Times New Roman"/>
          <w:b/>
          <w:color w:val="000000" w:themeColor="text1"/>
          <w:sz w:val="24"/>
          <w:szCs w:val="24"/>
        </w:rPr>
        <w:t>Локальные акты, регламентирующие деятельность органов самоуправления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7"/>
        <w:gridCol w:w="5597"/>
      </w:tblGrid>
      <w:tr w:rsidR="00FE6357" w:rsidRPr="00FE6357" w:rsidTr="00CE7447">
        <w:trPr>
          <w:trHeight w:val="755"/>
          <w:jc w:val="center"/>
        </w:trPr>
        <w:tc>
          <w:tcPr>
            <w:tcW w:w="471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Формы самоуправления ОУ</w:t>
            </w:r>
          </w:p>
        </w:tc>
        <w:tc>
          <w:tcPr>
            <w:tcW w:w="559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Название локального акта, регламентирующего деятельность органов самоуправления ОУ</w:t>
            </w:r>
          </w:p>
        </w:tc>
      </w:tr>
      <w:tr w:rsidR="00FE6357" w:rsidRPr="00FE6357" w:rsidTr="00CE7447">
        <w:trPr>
          <w:trHeight w:val="226"/>
          <w:jc w:val="center"/>
        </w:trPr>
        <w:tc>
          <w:tcPr>
            <w:tcW w:w="471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Управляющий совет </w:t>
            </w:r>
          </w:p>
        </w:tc>
        <w:tc>
          <w:tcPr>
            <w:tcW w:w="559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6375DE">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Положение о Совете </w:t>
            </w:r>
            <w:r w:rsidR="006375DE">
              <w:rPr>
                <w:rFonts w:ascii="Times New Roman" w:eastAsia="Times New Roman" w:hAnsi="Times New Roman" w:cs="Times New Roman"/>
                <w:color w:val="000000" w:themeColor="text1"/>
                <w:sz w:val="24"/>
                <w:szCs w:val="24"/>
                <w:lang w:eastAsia="ru-RU"/>
              </w:rPr>
              <w:t>школы</w:t>
            </w:r>
          </w:p>
        </w:tc>
      </w:tr>
      <w:tr w:rsidR="00FE6357" w:rsidRPr="00FE6357" w:rsidTr="00CE7447">
        <w:trPr>
          <w:trHeight w:val="296"/>
          <w:jc w:val="center"/>
        </w:trPr>
        <w:tc>
          <w:tcPr>
            <w:tcW w:w="471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Попечительский совет</w:t>
            </w:r>
          </w:p>
        </w:tc>
        <w:tc>
          <w:tcPr>
            <w:tcW w:w="559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Положение о Попечительском совете</w:t>
            </w:r>
          </w:p>
        </w:tc>
      </w:tr>
      <w:tr w:rsidR="00FE6357" w:rsidRPr="00FE6357" w:rsidTr="00CE7447">
        <w:trPr>
          <w:trHeight w:val="187"/>
          <w:jc w:val="center"/>
        </w:trPr>
        <w:tc>
          <w:tcPr>
            <w:tcW w:w="471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Педагогический совет</w:t>
            </w:r>
          </w:p>
        </w:tc>
        <w:tc>
          <w:tcPr>
            <w:tcW w:w="559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Положение о педагогическом совете</w:t>
            </w:r>
          </w:p>
        </w:tc>
      </w:tr>
      <w:tr w:rsidR="00FE6357" w:rsidRPr="00FE6357" w:rsidTr="00CE7447">
        <w:trPr>
          <w:trHeight w:val="320"/>
          <w:jc w:val="center"/>
        </w:trPr>
        <w:tc>
          <w:tcPr>
            <w:tcW w:w="471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Родительский комитет</w:t>
            </w:r>
          </w:p>
        </w:tc>
        <w:tc>
          <w:tcPr>
            <w:tcW w:w="559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Положение о родительском совете</w:t>
            </w:r>
          </w:p>
        </w:tc>
      </w:tr>
      <w:tr w:rsidR="00FE6357" w:rsidRPr="00FE6357" w:rsidTr="00CE7447">
        <w:trPr>
          <w:trHeight w:val="377"/>
          <w:jc w:val="center"/>
        </w:trPr>
        <w:tc>
          <w:tcPr>
            <w:tcW w:w="471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Общее собрание трудового коллектива</w:t>
            </w:r>
          </w:p>
        </w:tc>
        <w:tc>
          <w:tcPr>
            <w:tcW w:w="559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Коллективный договор</w:t>
            </w:r>
          </w:p>
        </w:tc>
      </w:tr>
      <w:tr w:rsidR="00FE6357" w:rsidRPr="00FE6357" w:rsidTr="00CE7447">
        <w:trPr>
          <w:trHeight w:val="463"/>
          <w:jc w:val="center"/>
        </w:trPr>
        <w:tc>
          <w:tcPr>
            <w:tcW w:w="471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Органы ученического самоуправления</w:t>
            </w:r>
          </w:p>
        </w:tc>
        <w:tc>
          <w:tcPr>
            <w:tcW w:w="559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Положение</w:t>
            </w:r>
          </w:p>
        </w:tc>
      </w:tr>
    </w:tbl>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5709"/>
      </w:tblGrid>
      <w:tr w:rsidR="00FE6357" w:rsidRPr="00FE6357" w:rsidTr="00CE7447">
        <w:trPr>
          <w:trHeight w:val="375"/>
          <w:jc w:val="center"/>
        </w:trPr>
        <w:tc>
          <w:tcPr>
            <w:tcW w:w="4644"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Наличие профсоюзной организации</w:t>
            </w:r>
          </w:p>
        </w:tc>
        <w:tc>
          <w:tcPr>
            <w:tcW w:w="5709"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имеется</w:t>
            </w:r>
          </w:p>
        </w:tc>
      </w:tr>
      <w:tr w:rsidR="00FE6357" w:rsidRPr="00FE6357" w:rsidTr="00CE7447">
        <w:trPr>
          <w:trHeight w:val="387"/>
          <w:jc w:val="center"/>
        </w:trPr>
        <w:tc>
          <w:tcPr>
            <w:tcW w:w="4644"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Наличие коллективного договора</w:t>
            </w:r>
          </w:p>
        </w:tc>
        <w:tc>
          <w:tcPr>
            <w:tcW w:w="5709"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имеется </w:t>
            </w:r>
          </w:p>
        </w:tc>
      </w:tr>
    </w:tbl>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 xml:space="preserve">РАЗДЕЛ 5. </w:t>
      </w:r>
    </w:p>
    <w:p w:rsidR="00FE6357" w:rsidRPr="00FE6357" w:rsidRDefault="00FE6357" w:rsidP="00FE6357">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УСЛОВИЯ ДЛЯ РЕАЛИЗАЦИИ ОБЩЕОБРАЗОВАТЕЛЬНЫХ ПРОГРАММ</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5.1. Характеристика здания</w:t>
      </w:r>
    </w:p>
    <w:p w:rsidR="00FE6357" w:rsidRPr="00202ECA" w:rsidRDefault="00FE6357" w:rsidP="00FE6357">
      <w:pPr>
        <w:spacing w:after="0" w:line="240" w:lineRule="auto"/>
        <w:jc w:val="both"/>
        <w:rPr>
          <w:rFonts w:ascii="Times New Roman" w:eastAsia="Times New Roman" w:hAnsi="Times New Roman" w:cs="Times New Roman"/>
          <w:b/>
          <w:color w:val="000000" w:themeColor="text1"/>
          <w:lang w:eastAsia="ru-RU"/>
        </w:rPr>
      </w:pPr>
      <w:r w:rsidRPr="00202ECA">
        <w:rPr>
          <w:rFonts w:ascii="Times New Roman" w:eastAsia="Times New Roman" w:hAnsi="Times New Roman" w:cs="Times New Roman"/>
          <w:b/>
          <w:color w:val="000000" w:themeColor="text1"/>
          <w:lang w:eastAsia="ru-RU"/>
        </w:rPr>
        <w:t>(</w:t>
      </w:r>
      <w:r w:rsidRPr="00202ECA">
        <w:rPr>
          <w:rFonts w:ascii="Times New Roman" w:eastAsia="Times New Roman" w:hAnsi="Times New Roman" w:cs="Times New Roman"/>
          <w:color w:val="000000" w:themeColor="text1"/>
          <w:lang w:eastAsia="ru-RU"/>
        </w:rPr>
        <w:t>для указания типа здания</w:t>
      </w:r>
      <w:r w:rsidR="00DD115A" w:rsidRPr="00202ECA">
        <w:rPr>
          <w:rFonts w:ascii="Times New Roman" w:eastAsia="Times New Roman" w:hAnsi="Times New Roman" w:cs="Times New Roman"/>
          <w:color w:val="000000" w:themeColor="text1"/>
          <w:lang w:eastAsia="ru-RU"/>
        </w:rPr>
        <w:t xml:space="preserve"> </w:t>
      </w:r>
      <w:r w:rsidRPr="00202ECA">
        <w:rPr>
          <w:rFonts w:ascii="Times New Roman" w:eastAsia="Times New Roman" w:hAnsi="Times New Roman" w:cs="Times New Roman"/>
          <w:color w:val="000000" w:themeColor="text1"/>
          <w:lang w:eastAsia="ru-RU"/>
        </w:rPr>
        <w:t>поставить знак «+» в соответствующей графе</w:t>
      </w:r>
      <w:r w:rsidRPr="00202ECA">
        <w:rPr>
          <w:rFonts w:ascii="Times New Roman" w:eastAsia="Times New Roman" w:hAnsi="Times New Roman" w:cs="Times New Roman"/>
          <w:b/>
          <w:color w:val="000000" w:themeColor="text1"/>
          <w:lang w:eastAsia="ru-RU"/>
        </w:rPr>
        <w:t>;</w:t>
      </w:r>
    </w:p>
    <w:p w:rsidR="00FE6357" w:rsidRPr="00202ECA" w:rsidRDefault="00FE6357" w:rsidP="00FE6357">
      <w:pPr>
        <w:spacing w:after="0" w:line="240" w:lineRule="auto"/>
        <w:jc w:val="both"/>
        <w:rPr>
          <w:rFonts w:ascii="Times New Roman" w:eastAsia="Times New Roman" w:hAnsi="Times New Roman" w:cs="Times New Roman"/>
          <w:b/>
          <w:color w:val="000000" w:themeColor="text1"/>
          <w:lang w:eastAsia="ru-RU"/>
        </w:rPr>
      </w:pPr>
      <w:r w:rsidRPr="00202ECA">
        <w:rPr>
          <w:rFonts w:ascii="Times New Roman" w:eastAsia="Times New Roman" w:hAnsi="Times New Roman" w:cs="Times New Roman"/>
          <w:color w:val="000000" w:themeColor="text1"/>
          <w:lang w:eastAsia="ru-RU"/>
        </w:rPr>
        <w:t>при наличии нескольких корпусов дать характеристику каждому зданию в отдельных таблицах</w:t>
      </w:r>
      <w:r w:rsidR="00202ECA">
        <w:rPr>
          <w:rFonts w:ascii="Times New Roman" w:eastAsia="Times New Roman" w:hAnsi="Times New Roman" w:cs="Times New Roman"/>
          <w:color w:val="000000" w:themeColor="text1"/>
          <w:lang w:eastAsia="ru-RU"/>
        </w:rPr>
        <w:t>)</w:t>
      </w:r>
    </w:p>
    <w:p w:rsidR="00FE6357" w:rsidRPr="00DD115A" w:rsidRDefault="00DD7AE4" w:rsidP="00DD7AE4">
      <w:pPr>
        <w:spacing w:after="0" w:line="240" w:lineRule="auto"/>
        <w:jc w:val="center"/>
        <w:rPr>
          <w:rFonts w:ascii="Times New Roman" w:eastAsia="Times New Roman" w:hAnsi="Times New Roman" w:cs="Times New Roman"/>
          <w:b/>
          <w:color w:val="000000" w:themeColor="text1"/>
          <w:sz w:val="24"/>
          <w:szCs w:val="24"/>
          <w:lang w:eastAsia="ru-RU"/>
        </w:rPr>
      </w:pPr>
      <w:r w:rsidRPr="00DD115A">
        <w:rPr>
          <w:rFonts w:ascii="Times New Roman" w:eastAsia="Times New Roman" w:hAnsi="Times New Roman" w:cs="Times New Roman"/>
          <w:b/>
          <w:color w:val="000000" w:themeColor="text1"/>
          <w:sz w:val="24"/>
          <w:szCs w:val="24"/>
          <w:lang w:eastAsia="ru-RU"/>
        </w:rPr>
        <w:t>Корпус №1</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6"/>
        <w:gridCol w:w="5546"/>
        <w:gridCol w:w="2460"/>
      </w:tblGrid>
      <w:tr w:rsidR="00FE6357" w:rsidRPr="00FE6357" w:rsidTr="00CE7447">
        <w:trPr>
          <w:trHeight w:val="293"/>
          <w:jc w:val="center"/>
        </w:trPr>
        <w:tc>
          <w:tcPr>
            <w:tcW w:w="1316" w:type="dxa"/>
            <w:vMerge w:val="restart"/>
            <w:tcBorders>
              <w:top w:val="single" w:sz="4" w:space="0" w:color="auto"/>
              <w:left w:val="single" w:sz="4" w:space="0" w:color="auto"/>
              <w:bottom w:val="single" w:sz="4" w:space="0" w:color="auto"/>
              <w:right w:val="single" w:sz="4" w:space="0" w:color="auto"/>
            </w:tcBorders>
            <w:textDirection w:val="btLr"/>
            <w:hideMark/>
          </w:tcPr>
          <w:p w:rsidR="00FE6357" w:rsidRPr="00FE6357" w:rsidRDefault="00FE6357" w:rsidP="001F3619">
            <w:pPr>
              <w:spacing w:after="0"/>
              <w:jc w:val="center"/>
              <w:rPr>
                <w:rFonts w:ascii="Times New Roman" w:eastAsia="Times New Roman" w:hAnsi="Times New Roman" w:cs="Times New Roman"/>
                <w:b/>
                <w:color w:val="000000" w:themeColor="text1"/>
                <w:sz w:val="20"/>
                <w:szCs w:val="20"/>
                <w:lang w:eastAsia="ru-RU"/>
              </w:rPr>
            </w:pPr>
            <w:r w:rsidRPr="00FE6357">
              <w:rPr>
                <w:rFonts w:ascii="Times New Roman" w:eastAsia="Times New Roman" w:hAnsi="Times New Roman" w:cs="Times New Roman"/>
                <w:b/>
                <w:color w:val="000000" w:themeColor="text1"/>
                <w:sz w:val="20"/>
                <w:szCs w:val="20"/>
                <w:lang w:eastAsia="ru-RU"/>
              </w:rPr>
              <w:t>тип</w:t>
            </w:r>
          </w:p>
          <w:p w:rsidR="00FE6357" w:rsidRPr="00FE6357" w:rsidRDefault="00FE6357" w:rsidP="001F3619">
            <w:pPr>
              <w:spacing w:after="0"/>
              <w:jc w:val="center"/>
              <w:rPr>
                <w:rFonts w:ascii="Times New Roman" w:eastAsia="Times New Roman" w:hAnsi="Times New Roman" w:cs="Times New Roman"/>
                <w:b/>
                <w:color w:val="000000" w:themeColor="text1"/>
                <w:sz w:val="20"/>
                <w:szCs w:val="20"/>
                <w:lang w:eastAsia="ru-RU"/>
              </w:rPr>
            </w:pPr>
            <w:r w:rsidRPr="00FE6357">
              <w:rPr>
                <w:rFonts w:ascii="Times New Roman" w:eastAsia="Times New Roman" w:hAnsi="Times New Roman" w:cs="Times New Roman"/>
                <w:b/>
                <w:color w:val="000000" w:themeColor="text1"/>
                <w:sz w:val="20"/>
                <w:szCs w:val="20"/>
                <w:lang w:eastAsia="ru-RU"/>
              </w:rPr>
              <w:t>здания</w:t>
            </w:r>
          </w:p>
        </w:tc>
        <w:tc>
          <w:tcPr>
            <w:tcW w:w="554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Типовое</w:t>
            </w:r>
          </w:p>
        </w:tc>
        <w:tc>
          <w:tcPr>
            <w:tcW w:w="2460"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Типовое</w:t>
            </w:r>
          </w:p>
        </w:tc>
      </w:tr>
      <w:tr w:rsidR="00FE6357" w:rsidRPr="00FE6357" w:rsidTr="00CE7447">
        <w:trPr>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1F3619">
            <w:pPr>
              <w:spacing w:after="0" w:line="240" w:lineRule="auto"/>
              <w:jc w:val="center"/>
              <w:rPr>
                <w:rFonts w:ascii="Times New Roman" w:eastAsia="Times New Roman" w:hAnsi="Times New Roman" w:cs="Times New Roman"/>
                <w:b/>
                <w:color w:val="000000" w:themeColor="text1"/>
                <w:sz w:val="20"/>
                <w:szCs w:val="20"/>
                <w:lang w:eastAsia="ru-RU"/>
              </w:rPr>
            </w:pPr>
          </w:p>
        </w:tc>
        <w:tc>
          <w:tcPr>
            <w:tcW w:w="554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приспособленное</w:t>
            </w:r>
          </w:p>
        </w:tc>
        <w:tc>
          <w:tcPr>
            <w:tcW w:w="2460" w:type="dxa"/>
            <w:tcBorders>
              <w:top w:val="single" w:sz="4" w:space="0" w:color="auto"/>
              <w:left w:val="single" w:sz="4" w:space="0" w:color="auto"/>
              <w:bottom w:val="single" w:sz="4" w:space="0" w:color="auto"/>
              <w:right w:val="single" w:sz="4" w:space="0" w:color="auto"/>
            </w:tcBorders>
          </w:tcPr>
          <w:p w:rsidR="00FE6357" w:rsidRPr="00FE6357" w:rsidRDefault="00DD115A"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r>
      <w:tr w:rsidR="00FE6357" w:rsidRPr="00FE6357" w:rsidTr="001F3619">
        <w:trPr>
          <w:trHeight w:val="4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1F3619">
            <w:pPr>
              <w:spacing w:after="0" w:line="240" w:lineRule="auto"/>
              <w:jc w:val="center"/>
              <w:rPr>
                <w:rFonts w:ascii="Times New Roman" w:eastAsia="Times New Roman" w:hAnsi="Times New Roman" w:cs="Times New Roman"/>
                <w:b/>
                <w:color w:val="000000" w:themeColor="text1"/>
                <w:sz w:val="20"/>
                <w:szCs w:val="20"/>
                <w:lang w:eastAsia="ru-RU"/>
              </w:rPr>
            </w:pPr>
          </w:p>
        </w:tc>
        <w:tc>
          <w:tcPr>
            <w:tcW w:w="554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proofErr w:type="spellStart"/>
            <w:r w:rsidRPr="00FE6357">
              <w:rPr>
                <w:rFonts w:ascii="Times New Roman" w:eastAsia="Times New Roman" w:hAnsi="Times New Roman" w:cs="Times New Roman"/>
                <w:color w:val="000000" w:themeColor="text1"/>
                <w:sz w:val="24"/>
                <w:szCs w:val="24"/>
                <w:lang w:eastAsia="ru-RU"/>
              </w:rPr>
              <w:t>типовое+приспособленное</w:t>
            </w:r>
            <w:proofErr w:type="spellEnd"/>
          </w:p>
        </w:tc>
        <w:tc>
          <w:tcPr>
            <w:tcW w:w="2460" w:type="dxa"/>
            <w:tcBorders>
              <w:top w:val="single" w:sz="4" w:space="0" w:color="auto"/>
              <w:left w:val="single" w:sz="4" w:space="0" w:color="auto"/>
              <w:bottom w:val="single" w:sz="4" w:space="0" w:color="auto"/>
              <w:right w:val="single" w:sz="4" w:space="0" w:color="auto"/>
            </w:tcBorders>
          </w:tcPr>
          <w:p w:rsidR="00FE6357" w:rsidRPr="00FE6357" w:rsidRDefault="00DD115A"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r>
      <w:tr w:rsidR="00FE6357" w:rsidRPr="00FE6357" w:rsidTr="00CE7447">
        <w:trPr>
          <w:trHeight w:val="157"/>
          <w:jc w:val="center"/>
        </w:trPr>
        <w:tc>
          <w:tcPr>
            <w:tcW w:w="1316" w:type="dxa"/>
            <w:vMerge w:val="restart"/>
            <w:tcBorders>
              <w:top w:val="single" w:sz="4" w:space="0" w:color="auto"/>
              <w:left w:val="single" w:sz="4" w:space="0" w:color="auto"/>
              <w:bottom w:val="single" w:sz="4" w:space="0" w:color="auto"/>
              <w:right w:val="single" w:sz="4" w:space="0" w:color="auto"/>
            </w:tcBorders>
            <w:textDirection w:val="btLr"/>
            <w:hideMark/>
          </w:tcPr>
          <w:p w:rsidR="00FE6357" w:rsidRPr="00FE6357" w:rsidRDefault="00FE6357" w:rsidP="001F3619">
            <w:pPr>
              <w:spacing w:after="0"/>
              <w:jc w:val="center"/>
              <w:rPr>
                <w:rFonts w:ascii="Times New Roman" w:eastAsia="Times New Roman" w:hAnsi="Times New Roman" w:cs="Times New Roman"/>
                <w:b/>
                <w:color w:val="000000" w:themeColor="text1"/>
                <w:sz w:val="20"/>
                <w:szCs w:val="20"/>
                <w:lang w:eastAsia="ru-RU"/>
              </w:rPr>
            </w:pPr>
            <w:r w:rsidRPr="00FE6357">
              <w:rPr>
                <w:rFonts w:ascii="Times New Roman" w:eastAsia="Times New Roman" w:hAnsi="Times New Roman" w:cs="Times New Roman"/>
                <w:b/>
                <w:color w:val="000000" w:themeColor="text1"/>
                <w:sz w:val="20"/>
                <w:szCs w:val="20"/>
                <w:lang w:eastAsia="ru-RU"/>
              </w:rPr>
              <w:t>Характеристика</w:t>
            </w:r>
          </w:p>
          <w:p w:rsidR="00FE6357" w:rsidRPr="00FE6357" w:rsidRDefault="00FE6357" w:rsidP="001F3619">
            <w:pPr>
              <w:spacing w:after="0"/>
              <w:jc w:val="center"/>
              <w:rPr>
                <w:rFonts w:ascii="Times New Roman" w:eastAsia="Times New Roman" w:hAnsi="Times New Roman" w:cs="Times New Roman"/>
                <w:b/>
                <w:color w:val="000000" w:themeColor="text1"/>
                <w:sz w:val="20"/>
                <w:szCs w:val="20"/>
                <w:lang w:eastAsia="ru-RU"/>
              </w:rPr>
            </w:pPr>
            <w:r w:rsidRPr="00FE6357">
              <w:rPr>
                <w:rFonts w:ascii="Times New Roman" w:eastAsia="Times New Roman" w:hAnsi="Times New Roman" w:cs="Times New Roman"/>
                <w:b/>
                <w:color w:val="000000" w:themeColor="text1"/>
                <w:sz w:val="20"/>
                <w:szCs w:val="20"/>
                <w:lang w:eastAsia="ru-RU"/>
              </w:rPr>
              <w:t>здания</w:t>
            </w:r>
          </w:p>
        </w:tc>
        <w:tc>
          <w:tcPr>
            <w:tcW w:w="554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год ввода в эксплуатацию</w:t>
            </w:r>
          </w:p>
        </w:tc>
        <w:tc>
          <w:tcPr>
            <w:tcW w:w="2460" w:type="dxa"/>
            <w:tcBorders>
              <w:top w:val="single" w:sz="4" w:space="0" w:color="auto"/>
              <w:left w:val="single" w:sz="4" w:space="0" w:color="auto"/>
              <w:bottom w:val="single" w:sz="4" w:space="0" w:color="auto"/>
              <w:right w:val="single" w:sz="4" w:space="0" w:color="auto"/>
            </w:tcBorders>
            <w:hideMark/>
          </w:tcPr>
          <w:p w:rsidR="00FE6357" w:rsidRPr="00FE6357" w:rsidRDefault="00DD115A" w:rsidP="006375DE">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2000</w:t>
            </w:r>
          </w:p>
        </w:tc>
      </w:tr>
      <w:tr w:rsidR="00FE6357" w:rsidRPr="00FE6357" w:rsidTr="00CE7447">
        <w:trPr>
          <w:trHeight w:val="2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FE6357">
            <w:pPr>
              <w:spacing w:after="0" w:line="240" w:lineRule="auto"/>
              <w:rPr>
                <w:rFonts w:ascii="Times New Roman" w:eastAsia="Times New Roman" w:hAnsi="Times New Roman" w:cs="Times New Roman"/>
                <w:b/>
                <w:color w:val="000000" w:themeColor="text1"/>
                <w:sz w:val="20"/>
                <w:szCs w:val="20"/>
                <w:lang w:eastAsia="ru-RU"/>
              </w:rPr>
            </w:pPr>
          </w:p>
        </w:tc>
        <w:tc>
          <w:tcPr>
            <w:tcW w:w="554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дата последнего капитального ремонта</w:t>
            </w:r>
          </w:p>
        </w:tc>
        <w:tc>
          <w:tcPr>
            <w:tcW w:w="2460" w:type="dxa"/>
            <w:tcBorders>
              <w:top w:val="single" w:sz="4" w:space="0" w:color="auto"/>
              <w:left w:val="single" w:sz="4" w:space="0" w:color="auto"/>
              <w:bottom w:val="single" w:sz="4" w:space="0" w:color="auto"/>
              <w:right w:val="single" w:sz="4" w:space="0" w:color="auto"/>
            </w:tcBorders>
            <w:hideMark/>
          </w:tcPr>
          <w:p w:rsidR="00FE6357" w:rsidRPr="00FE6357" w:rsidRDefault="00DD115A"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2019</w:t>
            </w:r>
            <w:r w:rsidR="00FE6357" w:rsidRPr="00FE6357">
              <w:rPr>
                <w:rFonts w:ascii="Times New Roman" w:eastAsia="Times New Roman" w:hAnsi="Times New Roman" w:cs="Times New Roman"/>
                <w:color w:val="000000" w:themeColor="text1"/>
                <w:sz w:val="24"/>
                <w:szCs w:val="24"/>
                <w:lang w:eastAsia="ru-RU"/>
              </w:rPr>
              <w:t>год</w:t>
            </w:r>
          </w:p>
        </w:tc>
      </w:tr>
      <w:tr w:rsidR="00FE6357" w:rsidRPr="00FE6357" w:rsidTr="00CE7447">
        <w:trPr>
          <w:trHeight w:val="1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FE6357">
            <w:pPr>
              <w:spacing w:after="0" w:line="240" w:lineRule="auto"/>
              <w:rPr>
                <w:rFonts w:ascii="Times New Roman" w:eastAsia="Times New Roman" w:hAnsi="Times New Roman" w:cs="Times New Roman"/>
                <w:b/>
                <w:color w:val="000000" w:themeColor="text1"/>
                <w:sz w:val="20"/>
                <w:szCs w:val="20"/>
                <w:lang w:eastAsia="ru-RU"/>
              </w:rPr>
            </w:pPr>
          </w:p>
        </w:tc>
        <w:tc>
          <w:tcPr>
            <w:tcW w:w="554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общая площадь</w:t>
            </w:r>
          </w:p>
        </w:tc>
        <w:tc>
          <w:tcPr>
            <w:tcW w:w="2460" w:type="dxa"/>
            <w:tcBorders>
              <w:top w:val="single" w:sz="4" w:space="0" w:color="auto"/>
              <w:left w:val="single" w:sz="4" w:space="0" w:color="auto"/>
              <w:bottom w:val="single" w:sz="4" w:space="0" w:color="auto"/>
              <w:right w:val="single" w:sz="4" w:space="0" w:color="auto"/>
            </w:tcBorders>
            <w:hideMark/>
          </w:tcPr>
          <w:p w:rsidR="00FE6357" w:rsidRPr="00FE6357" w:rsidRDefault="00627E02" w:rsidP="00FE6357">
            <w:pPr>
              <w:spacing w:after="0"/>
              <w:jc w:val="both"/>
              <w:rPr>
                <w:rFonts w:ascii="Times New Roman" w:eastAsia="Times New Roman" w:hAnsi="Times New Roman" w:cs="Times New Roman"/>
                <w:color w:val="000000" w:themeColor="text1"/>
                <w:sz w:val="24"/>
                <w:szCs w:val="24"/>
                <w:vertAlign w:val="superscript"/>
                <w:lang w:eastAsia="ru-RU"/>
              </w:rPr>
            </w:pPr>
            <w:r>
              <w:rPr>
                <w:rFonts w:ascii="Times New Roman" w:eastAsia="Times New Roman" w:hAnsi="Times New Roman" w:cs="Times New Roman"/>
                <w:color w:val="000000" w:themeColor="text1"/>
                <w:sz w:val="24"/>
                <w:szCs w:val="24"/>
                <w:lang w:eastAsia="ru-RU"/>
              </w:rPr>
              <w:t>419,8</w:t>
            </w:r>
            <w:r w:rsidR="009A499E">
              <w:rPr>
                <w:rFonts w:ascii="Times New Roman" w:eastAsia="Times New Roman" w:hAnsi="Times New Roman" w:cs="Times New Roman"/>
                <w:color w:val="000000" w:themeColor="text1"/>
                <w:sz w:val="24"/>
                <w:szCs w:val="24"/>
                <w:lang w:eastAsia="ru-RU"/>
              </w:rPr>
              <w:t xml:space="preserve"> </w:t>
            </w:r>
            <w:r w:rsidR="00FE6357" w:rsidRPr="00FE6357">
              <w:rPr>
                <w:rFonts w:ascii="Times New Roman" w:eastAsia="Times New Roman" w:hAnsi="Times New Roman" w:cs="Times New Roman"/>
                <w:color w:val="000000" w:themeColor="text1"/>
                <w:sz w:val="24"/>
                <w:szCs w:val="24"/>
                <w:lang w:eastAsia="ru-RU"/>
              </w:rPr>
              <w:t>м</w:t>
            </w:r>
            <w:proofErr w:type="gramStart"/>
            <w:r w:rsidR="00FE6357" w:rsidRPr="00FE6357">
              <w:rPr>
                <w:rFonts w:ascii="Times New Roman" w:eastAsia="Times New Roman" w:hAnsi="Times New Roman" w:cs="Times New Roman"/>
                <w:color w:val="000000" w:themeColor="text1"/>
                <w:sz w:val="24"/>
                <w:szCs w:val="24"/>
                <w:vertAlign w:val="superscript"/>
                <w:lang w:eastAsia="ru-RU"/>
              </w:rPr>
              <w:t>2</w:t>
            </w:r>
            <w:proofErr w:type="gramEnd"/>
          </w:p>
        </w:tc>
      </w:tr>
      <w:tr w:rsidR="00FE6357" w:rsidRPr="00FE6357" w:rsidTr="00CE7447">
        <w:trPr>
          <w:trHeight w:val="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FE6357">
            <w:pPr>
              <w:spacing w:after="0" w:line="240" w:lineRule="auto"/>
              <w:rPr>
                <w:rFonts w:ascii="Times New Roman" w:eastAsia="Times New Roman" w:hAnsi="Times New Roman" w:cs="Times New Roman"/>
                <w:b/>
                <w:color w:val="000000" w:themeColor="text1"/>
                <w:sz w:val="20"/>
                <w:szCs w:val="20"/>
                <w:lang w:eastAsia="ru-RU"/>
              </w:rPr>
            </w:pPr>
          </w:p>
        </w:tc>
        <w:tc>
          <w:tcPr>
            <w:tcW w:w="554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проектная мощность (предельная численность)</w:t>
            </w:r>
          </w:p>
        </w:tc>
        <w:tc>
          <w:tcPr>
            <w:tcW w:w="2460" w:type="dxa"/>
            <w:tcBorders>
              <w:top w:val="single" w:sz="4" w:space="0" w:color="auto"/>
              <w:left w:val="single" w:sz="4" w:space="0" w:color="auto"/>
              <w:bottom w:val="single" w:sz="4" w:space="0" w:color="auto"/>
              <w:right w:val="single" w:sz="4" w:space="0" w:color="auto"/>
            </w:tcBorders>
            <w:hideMark/>
          </w:tcPr>
          <w:p w:rsidR="00FE6357" w:rsidRPr="00FE6357" w:rsidRDefault="00A87AA3"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88</w:t>
            </w:r>
            <w:r w:rsidR="00FE6357" w:rsidRPr="00FE6357">
              <w:rPr>
                <w:rFonts w:ascii="Times New Roman" w:eastAsia="Times New Roman" w:hAnsi="Times New Roman" w:cs="Times New Roman"/>
                <w:color w:val="000000" w:themeColor="text1"/>
                <w:sz w:val="24"/>
                <w:szCs w:val="24"/>
                <w:lang w:eastAsia="ru-RU"/>
              </w:rPr>
              <w:t xml:space="preserve"> человек</w:t>
            </w:r>
          </w:p>
        </w:tc>
      </w:tr>
      <w:tr w:rsidR="00FE6357" w:rsidRPr="00FE6357" w:rsidTr="00DD7AE4">
        <w:trPr>
          <w:trHeight w:val="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6357" w:rsidRPr="00FE6357" w:rsidRDefault="00FE6357" w:rsidP="00FE6357">
            <w:pPr>
              <w:spacing w:after="0" w:line="240" w:lineRule="auto"/>
              <w:rPr>
                <w:rFonts w:ascii="Times New Roman" w:eastAsia="Times New Roman" w:hAnsi="Times New Roman" w:cs="Times New Roman"/>
                <w:b/>
                <w:color w:val="000000" w:themeColor="text1"/>
                <w:sz w:val="20"/>
                <w:szCs w:val="20"/>
                <w:lang w:eastAsia="ru-RU"/>
              </w:rPr>
            </w:pPr>
          </w:p>
        </w:tc>
        <w:tc>
          <w:tcPr>
            <w:tcW w:w="554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фактическая мощность (количество </w:t>
            </w:r>
            <w:proofErr w:type="gramStart"/>
            <w:r w:rsidRPr="00FE6357">
              <w:rPr>
                <w:rFonts w:ascii="Times New Roman" w:eastAsia="Times New Roman" w:hAnsi="Times New Roman" w:cs="Times New Roman"/>
                <w:color w:val="000000" w:themeColor="text1"/>
                <w:sz w:val="24"/>
                <w:szCs w:val="24"/>
                <w:lang w:eastAsia="ru-RU"/>
              </w:rPr>
              <w:t>обучающихся</w:t>
            </w:r>
            <w:proofErr w:type="gramEnd"/>
            <w:r w:rsidRPr="00FE6357">
              <w:rPr>
                <w:rFonts w:ascii="Times New Roman" w:eastAsia="Times New Roman" w:hAnsi="Times New Roman" w:cs="Times New Roman"/>
                <w:color w:val="000000" w:themeColor="text1"/>
                <w:sz w:val="24"/>
                <w:szCs w:val="24"/>
                <w:lang w:eastAsia="ru-RU"/>
              </w:rPr>
              <w:t>)</w:t>
            </w:r>
          </w:p>
        </w:tc>
        <w:tc>
          <w:tcPr>
            <w:tcW w:w="2460" w:type="dxa"/>
            <w:tcBorders>
              <w:top w:val="single" w:sz="4" w:space="0" w:color="auto"/>
              <w:left w:val="single" w:sz="4" w:space="0" w:color="auto"/>
              <w:bottom w:val="single" w:sz="4" w:space="0" w:color="auto"/>
              <w:right w:val="single" w:sz="4" w:space="0" w:color="auto"/>
            </w:tcBorders>
            <w:hideMark/>
          </w:tcPr>
          <w:p w:rsidR="00FE6357" w:rsidRPr="00FE6357" w:rsidRDefault="00A87AA3"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r w:rsidR="00627E02">
              <w:rPr>
                <w:rFonts w:ascii="Times New Roman" w:eastAsia="Times New Roman" w:hAnsi="Times New Roman" w:cs="Times New Roman"/>
                <w:color w:val="000000" w:themeColor="text1"/>
                <w:sz w:val="24"/>
                <w:szCs w:val="24"/>
                <w:lang w:eastAsia="ru-RU"/>
              </w:rPr>
              <w:t>91</w:t>
            </w:r>
            <w:r w:rsidR="00FE6357" w:rsidRPr="00FE6357">
              <w:rPr>
                <w:rFonts w:ascii="Times New Roman" w:eastAsia="Times New Roman" w:hAnsi="Times New Roman" w:cs="Times New Roman"/>
                <w:color w:val="000000" w:themeColor="text1"/>
                <w:sz w:val="24"/>
                <w:szCs w:val="24"/>
                <w:lang w:eastAsia="ru-RU"/>
              </w:rPr>
              <w:t>человек</w:t>
            </w:r>
          </w:p>
        </w:tc>
      </w:tr>
    </w:tbl>
    <w:p w:rsidR="00627E02" w:rsidRPr="00DD115A" w:rsidRDefault="00DD7AE4" w:rsidP="00DD7AE4">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Корпус №2</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6"/>
        <w:gridCol w:w="5546"/>
        <w:gridCol w:w="2460"/>
      </w:tblGrid>
      <w:tr w:rsidR="00627E02" w:rsidRPr="00FE6357" w:rsidTr="00CE7447">
        <w:trPr>
          <w:trHeight w:val="293"/>
          <w:jc w:val="center"/>
        </w:trPr>
        <w:tc>
          <w:tcPr>
            <w:tcW w:w="1316" w:type="dxa"/>
            <w:vMerge w:val="restart"/>
            <w:tcBorders>
              <w:top w:val="single" w:sz="4" w:space="0" w:color="auto"/>
              <w:left w:val="single" w:sz="4" w:space="0" w:color="auto"/>
              <w:bottom w:val="single" w:sz="4" w:space="0" w:color="auto"/>
              <w:right w:val="single" w:sz="4" w:space="0" w:color="auto"/>
            </w:tcBorders>
            <w:textDirection w:val="btLr"/>
            <w:hideMark/>
          </w:tcPr>
          <w:p w:rsidR="00627E02" w:rsidRPr="00FE6357" w:rsidRDefault="00627E02" w:rsidP="001F3619">
            <w:pPr>
              <w:spacing w:after="0"/>
              <w:jc w:val="center"/>
              <w:rPr>
                <w:rFonts w:ascii="Times New Roman" w:eastAsia="Times New Roman" w:hAnsi="Times New Roman" w:cs="Times New Roman"/>
                <w:b/>
                <w:color w:val="000000" w:themeColor="text1"/>
                <w:sz w:val="20"/>
                <w:szCs w:val="20"/>
                <w:lang w:eastAsia="ru-RU"/>
              </w:rPr>
            </w:pPr>
            <w:r w:rsidRPr="00FE6357">
              <w:rPr>
                <w:rFonts w:ascii="Times New Roman" w:eastAsia="Times New Roman" w:hAnsi="Times New Roman" w:cs="Times New Roman"/>
                <w:b/>
                <w:color w:val="000000" w:themeColor="text1"/>
                <w:sz w:val="20"/>
                <w:szCs w:val="20"/>
                <w:lang w:eastAsia="ru-RU"/>
              </w:rPr>
              <w:t>тип</w:t>
            </w:r>
          </w:p>
          <w:p w:rsidR="00627E02" w:rsidRPr="00FE6357" w:rsidRDefault="00627E02" w:rsidP="001F3619">
            <w:pPr>
              <w:spacing w:after="0"/>
              <w:jc w:val="center"/>
              <w:rPr>
                <w:rFonts w:ascii="Times New Roman" w:eastAsia="Times New Roman" w:hAnsi="Times New Roman" w:cs="Times New Roman"/>
                <w:b/>
                <w:color w:val="000000" w:themeColor="text1"/>
                <w:sz w:val="20"/>
                <w:szCs w:val="20"/>
                <w:lang w:eastAsia="ru-RU"/>
              </w:rPr>
            </w:pPr>
            <w:r w:rsidRPr="00FE6357">
              <w:rPr>
                <w:rFonts w:ascii="Times New Roman" w:eastAsia="Times New Roman" w:hAnsi="Times New Roman" w:cs="Times New Roman"/>
                <w:b/>
                <w:color w:val="000000" w:themeColor="text1"/>
                <w:sz w:val="20"/>
                <w:szCs w:val="20"/>
                <w:lang w:eastAsia="ru-RU"/>
              </w:rPr>
              <w:t>здания</w:t>
            </w:r>
          </w:p>
        </w:tc>
        <w:tc>
          <w:tcPr>
            <w:tcW w:w="5546"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Типовое</w:t>
            </w:r>
          </w:p>
        </w:tc>
        <w:tc>
          <w:tcPr>
            <w:tcW w:w="2460"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Типовое</w:t>
            </w:r>
          </w:p>
        </w:tc>
      </w:tr>
      <w:tr w:rsidR="00627E02" w:rsidRPr="00FE6357" w:rsidTr="00CE7447">
        <w:trPr>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7E02" w:rsidRPr="00FE6357" w:rsidRDefault="00627E02" w:rsidP="001F3619">
            <w:pPr>
              <w:spacing w:after="0" w:line="240" w:lineRule="auto"/>
              <w:jc w:val="center"/>
              <w:rPr>
                <w:rFonts w:ascii="Times New Roman" w:eastAsia="Times New Roman" w:hAnsi="Times New Roman" w:cs="Times New Roman"/>
                <w:b/>
                <w:color w:val="000000" w:themeColor="text1"/>
                <w:sz w:val="20"/>
                <w:szCs w:val="20"/>
                <w:lang w:eastAsia="ru-RU"/>
              </w:rPr>
            </w:pPr>
          </w:p>
        </w:tc>
        <w:tc>
          <w:tcPr>
            <w:tcW w:w="5546"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приспособленное</w:t>
            </w:r>
          </w:p>
        </w:tc>
        <w:tc>
          <w:tcPr>
            <w:tcW w:w="2460" w:type="dxa"/>
            <w:tcBorders>
              <w:top w:val="single" w:sz="4" w:space="0" w:color="auto"/>
              <w:left w:val="single" w:sz="4" w:space="0" w:color="auto"/>
              <w:bottom w:val="single" w:sz="4" w:space="0" w:color="auto"/>
              <w:right w:val="single" w:sz="4" w:space="0" w:color="auto"/>
            </w:tcBorders>
          </w:tcPr>
          <w:p w:rsidR="00627E02" w:rsidRPr="00FE6357" w:rsidRDefault="00627E02" w:rsidP="009E2938">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r>
      <w:tr w:rsidR="00627E02" w:rsidRPr="00FE6357" w:rsidTr="001F3619">
        <w:trPr>
          <w:trHeight w:val="3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7E02" w:rsidRPr="00FE6357" w:rsidRDefault="00627E02" w:rsidP="001F3619">
            <w:pPr>
              <w:spacing w:after="0" w:line="240" w:lineRule="auto"/>
              <w:jc w:val="center"/>
              <w:rPr>
                <w:rFonts w:ascii="Times New Roman" w:eastAsia="Times New Roman" w:hAnsi="Times New Roman" w:cs="Times New Roman"/>
                <w:b/>
                <w:color w:val="000000" w:themeColor="text1"/>
                <w:sz w:val="20"/>
                <w:szCs w:val="20"/>
                <w:lang w:eastAsia="ru-RU"/>
              </w:rPr>
            </w:pPr>
          </w:p>
        </w:tc>
        <w:tc>
          <w:tcPr>
            <w:tcW w:w="5546"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color w:val="000000" w:themeColor="text1"/>
                <w:sz w:val="24"/>
                <w:szCs w:val="24"/>
                <w:lang w:eastAsia="ru-RU"/>
              </w:rPr>
            </w:pPr>
            <w:proofErr w:type="spellStart"/>
            <w:r w:rsidRPr="00FE6357">
              <w:rPr>
                <w:rFonts w:ascii="Times New Roman" w:eastAsia="Times New Roman" w:hAnsi="Times New Roman" w:cs="Times New Roman"/>
                <w:color w:val="000000" w:themeColor="text1"/>
                <w:sz w:val="24"/>
                <w:szCs w:val="24"/>
                <w:lang w:eastAsia="ru-RU"/>
              </w:rPr>
              <w:t>типовое+приспособленное</w:t>
            </w:r>
            <w:proofErr w:type="spellEnd"/>
          </w:p>
        </w:tc>
        <w:tc>
          <w:tcPr>
            <w:tcW w:w="2460" w:type="dxa"/>
            <w:tcBorders>
              <w:top w:val="single" w:sz="4" w:space="0" w:color="auto"/>
              <w:left w:val="single" w:sz="4" w:space="0" w:color="auto"/>
              <w:bottom w:val="single" w:sz="4" w:space="0" w:color="auto"/>
              <w:right w:val="single" w:sz="4" w:space="0" w:color="auto"/>
            </w:tcBorders>
          </w:tcPr>
          <w:p w:rsidR="00627E02" w:rsidRPr="00FE6357" w:rsidRDefault="00627E02" w:rsidP="009E2938">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r>
      <w:tr w:rsidR="00627E02" w:rsidRPr="00FE6357" w:rsidTr="00CE7447">
        <w:trPr>
          <w:trHeight w:val="157"/>
          <w:jc w:val="center"/>
        </w:trPr>
        <w:tc>
          <w:tcPr>
            <w:tcW w:w="1316" w:type="dxa"/>
            <w:vMerge w:val="restart"/>
            <w:tcBorders>
              <w:top w:val="single" w:sz="4" w:space="0" w:color="auto"/>
              <w:left w:val="single" w:sz="4" w:space="0" w:color="auto"/>
              <w:bottom w:val="single" w:sz="4" w:space="0" w:color="auto"/>
              <w:right w:val="single" w:sz="4" w:space="0" w:color="auto"/>
            </w:tcBorders>
            <w:textDirection w:val="btLr"/>
            <w:hideMark/>
          </w:tcPr>
          <w:p w:rsidR="00627E02" w:rsidRPr="00FE6357" w:rsidRDefault="00627E02" w:rsidP="001F3619">
            <w:pPr>
              <w:spacing w:after="0"/>
              <w:jc w:val="center"/>
              <w:rPr>
                <w:rFonts w:ascii="Times New Roman" w:eastAsia="Times New Roman" w:hAnsi="Times New Roman" w:cs="Times New Roman"/>
                <w:b/>
                <w:color w:val="000000" w:themeColor="text1"/>
                <w:sz w:val="20"/>
                <w:szCs w:val="20"/>
                <w:lang w:eastAsia="ru-RU"/>
              </w:rPr>
            </w:pPr>
            <w:r w:rsidRPr="00FE6357">
              <w:rPr>
                <w:rFonts w:ascii="Times New Roman" w:eastAsia="Times New Roman" w:hAnsi="Times New Roman" w:cs="Times New Roman"/>
                <w:b/>
                <w:color w:val="000000" w:themeColor="text1"/>
                <w:sz w:val="20"/>
                <w:szCs w:val="20"/>
                <w:lang w:eastAsia="ru-RU"/>
              </w:rPr>
              <w:t>Характеристика</w:t>
            </w:r>
          </w:p>
          <w:p w:rsidR="00627E02" w:rsidRPr="00FE6357" w:rsidRDefault="00627E02" w:rsidP="001F3619">
            <w:pPr>
              <w:spacing w:after="0"/>
              <w:jc w:val="center"/>
              <w:rPr>
                <w:rFonts w:ascii="Times New Roman" w:eastAsia="Times New Roman" w:hAnsi="Times New Roman" w:cs="Times New Roman"/>
                <w:b/>
                <w:color w:val="000000" w:themeColor="text1"/>
                <w:sz w:val="20"/>
                <w:szCs w:val="20"/>
                <w:lang w:eastAsia="ru-RU"/>
              </w:rPr>
            </w:pPr>
            <w:r w:rsidRPr="00FE6357">
              <w:rPr>
                <w:rFonts w:ascii="Times New Roman" w:eastAsia="Times New Roman" w:hAnsi="Times New Roman" w:cs="Times New Roman"/>
                <w:b/>
                <w:color w:val="000000" w:themeColor="text1"/>
                <w:sz w:val="20"/>
                <w:szCs w:val="20"/>
                <w:lang w:eastAsia="ru-RU"/>
              </w:rPr>
              <w:t>здания</w:t>
            </w:r>
          </w:p>
        </w:tc>
        <w:tc>
          <w:tcPr>
            <w:tcW w:w="5546"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год ввода в эксплуатацию</w:t>
            </w:r>
          </w:p>
        </w:tc>
        <w:tc>
          <w:tcPr>
            <w:tcW w:w="2460"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1967</w:t>
            </w:r>
          </w:p>
        </w:tc>
      </w:tr>
      <w:tr w:rsidR="00627E02" w:rsidRPr="00FE6357" w:rsidTr="00CE7447">
        <w:trPr>
          <w:trHeight w:val="2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7E02" w:rsidRPr="00FE6357" w:rsidRDefault="00627E02" w:rsidP="009E2938">
            <w:pPr>
              <w:spacing w:after="0" w:line="240" w:lineRule="auto"/>
              <w:rPr>
                <w:rFonts w:ascii="Times New Roman" w:eastAsia="Times New Roman" w:hAnsi="Times New Roman" w:cs="Times New Roman"/>
                <w:b/>
                <w:color w:val="000000" w:themeColor="text1"/>
                <w:sz w:val="20"/>
                <w:szCs w:val="20"/>
                <w:lang w:eastAsia="ru-RU"/>
              </w:rPr>
            </w:pPr>
          </w:p>
        </w:tc>
        <w:tc>
          <w:tcPr>
            <w:tcW w:w="5546"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дата последнего капитального ремонта</w:t>
            </w:r>
          </w:p>
        </w:tc>
        <w:tc>
          <w:tcPr>
            <w:tcW w:w="2460"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2019</w:t>
            </w:r>
            <w:r w:rsidRPr="00FE6357">
              <w:rPr>
                <w:rFonts w:ascii="Times New Roman" w:eastAsia="Times New Roman" w:hAnsi="Times New Roman" w:cs="Times New Roman"/>
                <w:color w:val="000000" w:themeColor="text1"/>
                <w:sz w:val="24"/>
                <w:szCs w:val="24"/>
                <w:lang w:eastAsia="ru-RU"/>
              </w:rPr>
              <w:t>год</w:t>
            </w:r>
          </w:p>
        </w:tc>
      </w:tr>
      <w:tr w:rsidR="00627E02" w:rsidRPr="00FE6357" w:rsidTr="00CE7447">
        <w:trPr>
          <w:trHeight w:val="1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7E02" w:rsidRPr="00FE6357" w:rsidRDefault="00627E02" w:rsidP="009E2938">
            <w:pPr>
              <w:spacing w:after="0" w:line="240" w:lineRule="auto"/>
              <w:rPr>
                <w:rFonts w:ascii="Times New Roman" w:eastAsia="Times New Roman" w:hAnsi="Times New Roman" w:cs="Times New Roman"/>
                <w:b/>
                <w:color w:val="000000" w:themeColor="text1"/>
                <w:sz w:val="20"/>
                <w:szCs w:val="20"/>
                <w:lang w:eastAsia="ru-RU"/>
              </w:rPr>
            </w:pPr>
          </w:p>
        </w:tc>
        <w:tc>
          <w:tcPr>
            <w:tcW w:w="5546"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общая площадь</w:t>
            </w:r>
          </w:p>
        </w:tc>
        <w:tc>
          <w:tcPr>
            <w:tcW w:w="2460"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color w:val="000000" w:themeColor="text1"/>
                <w:sz w:val="24"/>
                <w:szCs w:val="24"/>
                <w:vertAlign w:val="superscript"/>
                <w:lang w:eastAsia="ru-RU"/>
              </w:rPr>
            </w:pPr>
            <w:r>
              <w:rPr>
                <w:rFonts w:ascii="Times New Roman" w:eastAsia="Times New Roman" w:hAnsi="Times New Roman" w:cs="Times New Roman"/>
                <w:color w:val="000000" w:themeColor="text1"/>
                <w:sz w:val="24"/>
                <w:szCs w:val="24"/>
                <w:lang w:eastAsia="ru-RU"/>
              </w:rPr>
              <w:t xml:space="preserve">336 </w:t>
            </w:r>
            <w:r w:rsidRPr="00FE6357">
              <w:rPr>
                <w:rFonts w:ascii="Times New Roman" w:eastAsia="Times New Roman" w:hAnsi="Times New Roman" w:cs="Times New Roman"/>
                <w:color w:val="000000" w:themeColor="text1"/>
                <w:sz w:val="24"/>
                <w:szCs w:val="24"/>
                <w:lang w:eastAsia="ru-RU"/>
              </w:rPr>
              <w:t>м</w:t>
            </w:r>
            <w:proofErr w:type="gramStart"/>
            <w:r w:rsidRPr="00FE6357">
              <w:rPr>
                <w:rFonts w:ascii="Times New Roman" w:eastAsia="Times New Roman" w:hAnsi="Times New Roman" w:cs="Times New Roman"/>
                <w:color w:val="000000" w:themeColor="text1"/>
                <w:sz w:val="24"/>
                <w:szCs w:val="24"/>
                <w:vertAlign w:val="superscript"/>
                <w:lang w:eastAsia="ru-RU"/>
              </w:rPr>
              <w:t>2</w:t>
            </w:r>
            <w:proofErr w:type="gramEnd"/>
          </w:p>
        </w:tc>
      </w:tr>
      <w:tr w:rsidR="00627E02" w:rsidRPr="00FE6357" w:rsidTr="00CE7447">
        <w:trPr>
          <w:trHeight w:val="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7E02" w:rsidRPr="00FE6357" w:rsidRDefault="00627E02" w:rsidP="009E2938">
            <w:pPr>
              <w:spacing w:after="0" w:line="240" w:lineRule="auto"/>
              <w:rPr>
                <w:rFonts w:ascii="Times New Roman" w:eastAsia="Times New Roman" w:hAnsi="Times New Roman" w:cs="Times New Roman"/>
                <w:b/>
                <w:color w:val="000000" w:themeColor="text1"/>
                <w:sz w:val="20"/>
                <w:szCs w:val="20"/>
                <w:lang w:eastAsia="ru-RU"/>
              </w:rPr>
            </w:pPr>
          </w:p>
        </w:tc>
        <w:tc>
          <w:tcPr>
            <w:tcW w:w="5546"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проектная мощность (предельная численность)</w:t>
            </w:r>
          </w:p>
        </w:tc>
        <w:tc>
          <w:tcPr>
            <w:tcW w:w="2460"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32 </w:t>
            </w:r>
            <w:r w:rsidRPr="00FE6357">
              <w:rPr>
                <w:rFonts w:ascii="Times New Roman" w:eastAsia="Times New Roman" w:hAnsi="Times New Roman" w:cs="Times New Roman"/>
                <w:color w:val="000000" w:themeColor="text1"/>
                <w:sz w:val="24"/>
                <w:szCs w:val="24"/>
                <w:lang w:eastAsia="ru-RU"/>
              </w:rPr>
              <w:t>человек</w:t>
            </w:r>
          </w:p>
        </w:tc>
      </w:tr>
      <w:tr w:rsidR="00627E02" w:rsidRPr="00FE6357" w:rsidTr="00CE7447">
        <w:trPr>
          <w:trHeight w:val="6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7E02" w:rsidRPr="00FE6357" w:rsidRDefault="00627E02" w:rsidP="009E2938">
            <w:pPr>
              <w:spacing w:after="0" w:line="240" w:lineRule="auto"/>
              <w:rPr>
                <w:rFonts w:ascii="Times New Roman" w:eastAsia="Times New Roman" w:hAnsi="Times New Roman" w:cs="Times New Roman"/>
                <w:b/>
                <w:color w:val="000000" w:themeColor="text1"/>
                <w:sz w:val="20"/>
                <w:szCs w:val="20"/>
                <w:lang w:eastAsia="ru-RU"/>
              </w:rPr>
            </w:pPr>
          </w:p>
        </w:tc>
        <w:tc>
          <w:tcPr>
            <w:tcW w:w="5546" w:type="dxa"/>
            <w:tcBorders>
              <w:top w:val="single" w:sz="4" w:space="0" w:color="auto"/>
              <w:left w:val="single" w:sz="4" w:space="0" w:color="auto"/>
              <w:bottom w:val="single" w:sz="4" w:space="0" w:color="auto"/>
              <w:right w:val="single" w:sz="4" w:space="0" w:color="auto"/>
            </w:tcBorders>
            <w:hideMark/>
          </w:tcPr>
          <w:p w:rsidR="00627E02" w:rsidRPr="00FE6357" w:rsidRDefault="00627E02" w:rsidP="009E2938">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фактическая мощность (количество </w:t>
            </w:r>
            <w:proofErr w:type="gramStart"/>
            <w:r w:rsidRPr="00FE6357">
              <w:rPr>
                <w:rFonts w:ascii="Times New Roman" w:eastAsia="Times New Roman" w:hAnsi="Times New Roman" w:cs="Times New Roman"/>
                <w:color w:val="000000" w:themeColor="text1"/>
                <w:sz w:val="24"/>
                <w:szCs w:val="24"/>
                <w:lang w:eastAsia="ru-RU"/>
              </w:rPr>
              <w:t>обучающихся</w:t>
            </w:r>
            <w:proofErr w:type="gramEnd"/>
            <w:r w:rsidRPr="00FE6357">
              <w:rPr>
                <w:rFonts w:ascii="Times New Roman" w:eastAsia="Times New Roman" w:hAnsi="Times New Roman" w:cs="Times New Roman"/>
                <w:color w:val="000000" w:themeColor="text1"/>
                <w:sz w:val="24"/>
                <w:szCs w:val="24"/>
                <w:lang w:eastAsia="ru-RU"/>
              </w:rPr>
              <w:t>)</w:t>
            </w:r>
          </w:p>
        </w:tc>
        <w:tc>
          <w:tcPr>
            <w:tcW w:w="2460" w:type="dxa"/>
            <w:tcBorders>
              <w:top w:val="single" w:sz="4" w:space="0" w:color="auto"/>
              <w:left w:val="single" w:sz="4" w:space="0" w:color="auto"/>
              <w:bottom w:val="single" w:sz="4" w:space="0" w:color="auto"/>
              <w:right w:val="single" w:sz="4" w:space="0" w:color="auto"/>
            </w:tcBorders>
            <w:hideMark/>
          </w:tcPr>
          <w:p w:rsidR="00627E02" w:rsidRPr="00FE6357" w:rsidRDefault="00202ECA" w:rsidP="009E2938">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104</w:t>
            </w:r>
            <w:r w:rsidR="00A87AA3">
              <w:rPr>
                <w:rFonts w:ascii="Times New Roman" w:eastAsia="Times New Roman" w:hAnsi="Times New Roman" w:cs="Times New Roman"/>
                <w:color w:val="000000" w:themeColor="text1"/>
                <w:sz w:val="24"/>
                <w:szCs w:val="24"/>
                <w:lang w:eastAsia="ru-RU"/>
              </w:rPr>
              <w:t xml:space="preserve"> </w:t>
            </w:r>
            <w:r w:rsidR="00627E02" w:rsidRPr="00FE6357">
              <w:rPr>
                <w:rFonts w:ascii="Times New Roman" w:eastAsia="Times New Roman" w:hAnsi="Times New Roman" w:cs="Times New Roman"/>
                <w:color w:val="000000" w:themeColor="text1"/>
                <w:sz w:val="24"/>
                <w:szCs w:val="24"/>
                <w:lang w:eastAsia="ru-RU"/>
              </w:rPr>
              <w:t>человек</w:t>
            </w:r>
          </w:p>
        </w:tc>
      </w:tr>
    </w:tbl>
    <w:p w:rsidR="00EA0BCE" w:rsidRDefault="00EA0BCE"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EA0BCE"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5.2. Характеристика площадей, занятых под образовательный процесс.</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6"/>
        <w:gridCol w:w="1724"/>
        <w:gridCol w:w="2822"/>
      </w:tblGrid>
      <w:tr w:rsidR="00FE6357" w:rsidRPr="00FE6357" w:rsidTr="001F3619">
        <w:trPr>
          <w:trHeight w:val="495"/>
          <w:jc w:val="center"/>
        </w:trPr>
        <w:tc>
          <w:tcPr>
            <w:tcW w:w="477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Помещения, используемые в образовательном процессе</w:t>
            </w:r>
          </w:p>
        </w:tc>
        <w:tc>
          <w:tcPr>
            <w:tcW w:w="1724"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Количество</w:t>
            </w:r>
          </w:p>
        </w:tc>
        <w:tc>
          <w:tcPr>
            <w:tcW w:w="2822"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Общая площадь</w:t>
            </w:r>
          </w:p>
        </w:tc>
      </w:tr>
      <w:tr w:rsidR="00FE6357" w:rsidRPr="00FE6357" w:rsidTr="001F3619">
        <w:trPr>
          <w:trHeight w:val="495"/>
          <w:jc w:val="center"/>
        </w:trPr>
        <w:tc>
          <w:tcPr>
            <w:tcW w:w="477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Всего классных комнат, используемых в образовательном процессе</w:t>
            </w:r>
          </w:p>
        </w:tc>
        <w:tc>
          <w:tcPr>
            <w:tcW w:w="1724" w:type="dxa"/>
            <w:tcBorders>
              <w:top w:val="single" w:sz="4" w:space="0" w:color="auto"/>
              <w:left w:val="single" w:sz="4" w:space="0" w:color="auto"/>
              <w:bottom w:val="single" w:sz="4" w:space="0" w:color="auto"/>
              <w:right w:val="single" w:sz="4" w:space="0" w:color="auto"/>
            </w:tcBorders>
            <w:hideMark/>
          </w:tcPr>
          <w:p w:rsidR="00FE6357" w:rsidRPr="00FE6357" w:rsidRDefault="00C923C4"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w:t>
            </w:r>
          </w:p>
        </w:tc>
        <w:tc>
          <w:tcPr>
            <w:tcW w:w="2822" w:type="dxa"/>
            <w:tcBorders>
              <w:top w:val="single" w:sz="4" w:space="0" w:color="auto"/>
              <w:left w:val="single" w:sz="4" w:space="0" w:color="auto"/>
              <w:bottom w:val="single" w:sz="4" w:space="0" w:color="auto"/>
              <w:right w:val="single" w:sz="4" w:space="0" w:color="auto"/>
            </w:tcBorders>
            <w:hideMark/>
          </w:tcPr>
          <w:p w:rsidR="00FE6357" w:rsidRPr="00FE6357" w:rsidRDefault="00C923C4" w:rsidP="00FE6357">
            <w:pPr>
              <w:spacing w:after="0"/>
              <w:jc w:val="both"/>
              <w:rPr>
                <w:rFonts w:ascii="Times New Roman" w:eastAsia="Times New Roman" w:hAnsi="Times New Roman" w:cs="Times New Roman"/>
                <w:color w:val="000000" w:themeColor="text1"/>
                <w:sz w:val="24"/>
                <w:szCs w:val="24"/>
                <w:vertAlign w:val="superscript"/>
                <w:lang w:eastAsia="ru-RU"/>
              </w:rPr>
            </w:pPr>
            <w:r>
              <w:rPr>
                <w:rFonts w:ascii="Times New Roman" w:eastAsia="Times New Roman" w:hAnsi="Times New Roman" w:cs="Times New Roman"/>
                <w:color w:val="000000" w:themeColor="text1"/>
                <w:sz w:val="24"/>
                <w:szCs w:val="24"/>
                <w:lang w:eastAsia="ru-RU"/>
              </w:rPr>
              <w:t>335,8</w:t>
            </w:r>
            <w:r w:rsidR="00FE6357" w:rsidRPr="00FE6357">
              <w:rPr>
                <w:rFonts w:ascii="Times New Roman" w:eastAsia="Times New Roman" w:hAnsi="Times New Roman" w:cs="Times New Roman"/>
                <w:color w:val="000000" w:themeColor="text1"/>
                <w:sz w:val="24"/>
                <w:szCs w:val="24"/>
                <w:lang w:eastAsia="ru-RU"/>
              </w:rPr>
              <w:t>м</w:t>
            </w:r>
            <w:proofErr w:type="gramStart"/>
            <w:r w:rsidR="00FE6357" w:rsidRPr="00FE6357">
              <w:rPr>
                <w:rFonts w:ascii="Times New Roman" w:eastAsia="Times New Roman" w:hAnsi="Times New Roman" w:cs="Times New Roman"/>
                <w:color w:val="000000" w:themeColor="text1"/>
                <w:sz w:val="24"/>
                <w:szCs w:val="24"/>
                <w:vertAlign w:val="superscript"/>
                <w:lang w:eastAsia="ru-RU"/>
              </w:rPr>
              <w:t>2</w:t>
            </w:r>
            <w:proofErr w:type="gramEnd"/>
          </w:p>
        </w:tc>
      </w:tr>
      <w:tr w:rsidR="00C923C4" w:rsidRPr="00FE6357" w:rsidTr="001F3619">
        <w:trPr>
          <w:trHeight w:val="292"/>
          <w:jc w:val="center"/>
        </w:trPr>
        <w:tc>
          <w:tcPr>
            <w:tcW w:w="4776" w:type="dxa"/>
            <w:tcBorders>
              <w:top w:val="single" w:sz="4" w:space="0" w:color="auto"/>
              <w:left w:val="single" w:sz="4" w:space="0" w:color="auto"/>
              <w:bottom w:val="single" w:sz="4" w:space="0" w:color="auto"/>
              <w:right w:val="single" w:sz="4" w:space="0" w:color="auto"/>
            </w:tcBorders>
            <w:hideMark/>
          </w:tcPr>
          <w:p w:rsidR="00C923C4" w:rsidRPr="00FE6357" w:rsidRDefault="00C923C4"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из них</w:t>
            </w:r>
            <w:r w:rsidRPr="00FE6357">
              <w:rPr>
                <w:rFonts w:ascii="Times New Roman" w:eastAsia="Times New Roman" w:hAnsi="Times New Roman" w:cs="Times New Roman"/>
                <w:color w:val="000000" w:themeColor="text1"/>
                <w:sz w:val="24"/>
                <w:szCs w:val="24"/>
                <w:lang w:eastAsia="ru-RU"/>
              </w:rPr>
              <w:t>:</w:t>
            </w:r>
          </w:p>
          <w:p w:rsidR="00C923C4" w:rsidRPr="00FE6357" w:rsidRDefault="00C923C4"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классные комнаты</w:t>
            </w:r>
          </w:p>
        </w:tc>
        <w:tc>
          <w:tcPr>
            <w:tcW w:w="1724" w:type="dxa"/>
            <w:tcBorders>
              <w:top w:val="single" w:sz="4" w:space="0" w:color="auto"/>
              <w:left w:val="single" w:sz="4" w:space="0" w:color="auto"/>
              <w:bottom w:val="single" w:sz="4" w:space="0" w:color="auto"/>
              <w:right w:val="single" w:sz="4" w:space="0" w:color="auto"/>
            </w:tcBorders>
            <w:hideMark/>
          </w:tcPr>
          <w:p w:rsidR="00C923C4" w:rsidRDefault="00C923C4" w:rsidP="009E2938">
            <w:pPr>
              <w:spacing w:after="0"/>
              <w:jc w:val="both"/>
              <w:rPr>
                <w:rFonts w:ascii="Times New Roman" w:eastAsia="Times New Roman" w:hAnsi="Times New Roman" w:cs="Times New Roman"/>
                <w:color w:val="000000" w:themeColor="text1"/>
                <w:sz w:val="24"/>
                <w:szCs w:val="24"/>
                <w:lang w:eastAsia="ru-RU"/>
              </w:rPr>
            </w:pPr>
          </w:p>
          <w:p w:rsidR="00C923C4" w:rsidRPr="00FE6357" w:rsidRDefault="00C923C4" w:rsidP="009E2938">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p>
        </w:tc>
        <w:tc>
          <w:tcPr>
            <w:tcW w:w="2822" w:type="dxa"/>
            <w:tcBorders>
              <w:top w:val="single" w:sz="4" w:space="0" w:color="auto"/>
              <w:left w:val="single" w:sz="4" w:space="0" w:color="auto"/>
              <w:bottom w:val="single" w:sz="4" w:space="0" w:color="auto"/>
              <w:right w:val="single" w:sz="4" w:space="0" w:color="auto"/>
            </w:tcBorders>
            <w:hideMark/>
          </w:tcPr>
          <w:p w:rsidR="00C923C4" w:rsidRDefault="00C923C4" w:rsidP="009E2938">
            <w:pPr>
              <w:tabs>
                <w:tab w:val="right" w:pos="1768"/>
              </w:tabs>
              <w:spacing w:after="0"/>
              <w:jc w:val="both"/>
              <w:rPr>
                <w:rFonts w:ascii="Times New Roman" w:eastAsia="Times New Roman" w:hAnsi="Times New Roman" w:cs="Times New Roman"/>
                <w:color w:val="000000" w:themeColor="text1"/>
                <w:sz w:val="24"/>
                <w:szCs w:val="24"/>
                <w:lang w:eastAsia="ru-RU"/>
              </w:rPr>
            </w:pPr>
          </w:p>
          <w:p w:rsidR="00C923C4" w:rsidRPr="00FE6357" w:rsidRDefault="00C923C4" w:rsidP="009E2938">
            <w:pPr>
              <w:tabs>
                <w:tab w:val="right" w:pos="1768"/>
              </w:tabs>
              <w:spacing w:after="0"/>
              <w:jc w:val="both"/>
              <w:rPr>
                <w:rFonts w:ascii="Times New Roman" w:eastAsia="Times New Roman" w:hAnsi="Times New Roman" w:cs="Times New Roman"/>
                <w:color w:val="000000" w:themeColor="text1"/>
                <w:sz w:val="24"/>
                <w:szCs w:val="24"/>
                <w:vertAlign w:val="superscript"/>
                <w:lang w:eastAsia="ru-RU"/>
              </w:rPr>
            </w:pPr>
            <w:r>
              <w:rPr>
                <w:rFonts w:ascii="Times New Roman" w:eastAsia="Times New Roman" w:hAnsi="Times New Roman" w:cs="Times New Roman"/>
                <w:color w:val="000000" w:themeColor="text1"/>
                <w:sz w:val="24"/>
                <w:szCs w:val="24"/>
                <w:lang w:eastAsia="ru-RU"/>
              </w:rPr>
              <w:t>195,5</w:t>
            </w:r>
            <w:r w:rsidRPr="00FE6357">
              <w:rPr>
                <w:rFonts w:ascii="Times New Roman" w:eastAsia="Times New Roman" w:hAnsi="Times New Roman" w:cs="Times New Roman"/>
                <w:color w:val="000000" w:themeColor="text1"/>
                <w:sz w:val="24"/>
                <w:szCs w:val="24"/>
                <w:lang w:eastAsia="ru-RU"/>
              </w:rPr>
              <w:t>м</w:t>
            </w:r>
            <w:proofErr w:type="gramStart"/>
            <w:r w:rsidRPr="00FE6357">
              <w:rPr>
                <w:rFonts w:ascii="Times New Roman" w:eastAsia="Times New Roman" w:hAnsi="Times New Roman" w:cs="Times New Roman"/>
                <w:color w:val="000000" w:themeColor="text1"/>
                <w:sz w:val="24"/>
                <w:szCs w:val="24"/>
                <w:vertAlign w:val="superscript"/>
                <w:lang w:eastAsia="ru-RU"/>
              </w:rPr>
              <w:t>2</w:t>
            </w:r>
            <w:proofErr w:type="gramEnd"/>
          </w:p>
        </w:tc>
      </w:tr>
      <w:tr w:rsidR="00C923C4" w:rsidRPr="00FE6357" w:rsidTr="001F3619">
        <w:trPr>
          <w:trHeight w:val="247"/>
          <w:jc w:val="center"/>
        </w:trPr>
        <w:tc>
          <w:tcPr>
            <w:tcW w:w="4776" w:type="dxa"/>
            <w:tcBorders>
              <w:top w:val="single" w:sz="4" w:space="0" w:color="auto"/>
              <w:left w:val="single" w:sz="4" w:space="0" w:color="auto"/>
              <w:bottom w:val="single" w:sz="4" w:space="0" w:color="auto"/>
              <w:right w:val="single" w:sz="4" w:space="0" w:color="auto"/>
            </w:tcBorders>
          </w:tcPr>
          <w:p w:rsidR="00C923C4" w:rsidRPr="00FE6357" w:rsidRDefault="00C923C4"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кабинет начальных классов</w:t>
            </w:r>
          </w:p>
        </w:tc>
        <w:tc>
          <w:tcPr>
            <w:tcW w:w="1724" w:type="dxa"/>
            <w:tcBorders>
              <w:top w:val="single" w:sz="4" w:space="0" w:color="auto"/>
              <w:left w:val="single" w:sz="4" w:space="0" w:color="auto"/>
              <w:bottom w:val="single" w:sz="4" w:space="0" w:color="auto"/>
              <w:right w:val="single" w:sz="4" w:space="0" w:color="auto"/>
            </w:tcBorders>
          </w:tcPr>
          <w:p w:rsidR="00C923C4" w:rsidRPr="00FE6357" w:rsidRDefault="00C923C4"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p>
        </w:tc>
        <w:tc>
          <w:tcPr>
            <w:tcW w:w="2822" w:type="dxa"/>
            <w:tcBorders>
              <w:top w:val="single" w:sz="4" w:space="0" w:color="auto"/>
              <w:left w:val="single" w:sz="4" w:space="0" w:color="auto"/>
              <w:bottom w:val="single" w:sz="4" w:space="0" w:color="auto"/>
              <w:right w:val="single" w:sz="4" w:space="0" w:color="auto"/>
            </w:tcBorders>
          </w:tcPr>
          <w:p w:rsidR="00C923C4" w:rsidRPr="00FE6357" w:rsidRDefault="00C923C4" w:rsidP="009558D4">
            <w:pPr>
              <w:tabs>
                <w:tab w:val="right" w:pos="1768"/>
              </w:tabs>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102,5</w:t>
            </w:r>
            <w:r w:rsidRPr="00FE6357">
              <w:rPr>
                <w:rFonts w:ascii="Times New Roman" w:eastAsia="Times New Roman" w:hAnsi="Times New Roman" w:cs="Times New Roman"/>
                <w:color w:val="000000" w:themeColor="text1"/>
                <w:sz w:val="24"/>
                <w:szCs w:val="24"/>
                <w:lang w:eastAsia="ru-RU"/>
              </w:rPr>
              <w:t>м</w:t>
            </w:r>
            <w:proofErr w:type="gramStart"/>
            <w:r w:rsidRPr="00FE6357">
              <w:rPr>
                <w:rFonts w:ascii="Times New Roman" w:eastAsia="Times New Roman" w:hAnsi="Times New Roman" w:cs="Times New Roman"/>
                <w:color w:val="000000" w:themeColor="text1"/>
                <w:sz w:val="24"/>
                <w:szCs w:val="24"/>
                <w:vertAlign w:val="superscript"/>
                <w:lang w:eastAsia="ru-RU"/>
              </w:rPr>
              <w:t>2</w:t>
            </w:r>
            <w:proofErr w:type="gramEnd"/>
          </w:p>
        </w:tc>
      </w:tr>
      <w:tr w:rsidR="00C923C4" w:rsidRPr="00FE6357" w:rsidTr="001F3619">
        <w:trPr>
          <w:trHeight w:val="247"/>
          <w:jc w:val="center"/>
        </w:trPr>
        <w:tc>
          <w:tcPr>
            <w:tcW w:w="4776" w:type="dxa"/>
            <w:tcBorders>
              <w:top w:val="single" w:sz="4" w:space="0" w:color="auto"/>
              <w:left w:val="single" w:sz="4" w:space="0" w:color="auto"/>
              <w:bottom w:val="single" w:sz="4" w:space="0" w:color="auto"/>
              <w:right w:val="single" w:sz="4" w:space="0" w:color="auto"/>
            </w:tcBorders>
          </w:tcPr>
          <w:p w:rsidR="00C923C4" w:rsidRPr="00FE6357" w:rsidRDefault="00C923C4" w:rsidP="009E2938">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кабинет информатики</w:t>
            </w:r>
          </w:p>
        </w:tc>
        <w:tc>
          <w:tcPr>
            <w:tcW w:w="1724" w:type="dxa"/>
            <w:tcBorders>
              <w:top w:val="single" w:sz="4" w:space="0" w:color="auto"/>
              <w:left w:val="single" w:sz="4" w:space="0" w:color="auto"/>
              <w:bottom w:val="single" w:sz="4" w:space="0" w:color="auto"/>
              <w:right w:val="single" w:sz="4" w:space="0" w:color="auto"/>
            </w:tcBorders>
          </w:tcPr>
          <w:p w:rsidR="00C923C4" w:rsidRPr="00FE6357" w:rsidRDefault="00C923C4" w:rsidP="009E2938">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1</w:t>
            </w:r>
          </w:p>
        </w:tc>
        <w:tc>
          <w:tcPr>
            <w:tcW w:w="2822" w:type="dxa"/>
            <w:tcBorders>
              <w:top w:val="single" w:sz="4" w:space="0" w:color="auto"/>
              <w:left w:val="single" w:sz="4" w:space="0" w:color="auto"/>
              <w:bottom w:val="single" w:sz="4" w:space="0" w:color="auto"/>
              <w:right w:val="single" w:sz="4" w:space="0" w:color="auto"/>
            </w:tcBorders>
          </w:tcPr>
          <w:p w:rsidR="00C923C4" w:rsidRPr="00FE6357" w:rsidRDefault="00C923C4" w:rsidP="009E2938">
            <w:pPr>
              <w:tabs>
                <w:tab w:val="right" w:pos="1768"/>
              </w:tabs>
              <w:spacing w:after="0"/>
              <w:jc w:val="both"/>
              <w:rPr>
                <w:rFonts w:ascii="Times New Roman" w:eastAsia="Times New Roman" w:hAnsi="Times New Roman" w:cs="Times New Roman"/>
                <w:color w:val="000000" w:themeColor="text1"/>
                <w:sz w:val="24"/>
                <w:szCs w:val="24"/>
                <w:vertAlign w:val="superscript"/>
                <w:lang w:eastAsia="ru-RU"/>
              </w:rPr>
            </w:pPr>
            <w:r>
              <w:rPr>
                <w:rFonts w:ascii="Times New Roman" w:eastAsia="Times New Roman" w:hAnsi="Times New Roman" w:cs="Times New Roman"/>
                <w:color w:val="000000" w:themeColor="text1"/>
                <w:sz w:val="24"/>
                <w:szCs w:val="24"/>
                <w:lang w:eastAsia="ru-RU"/>
              </w:rPr>
              <w:t>37,8</w:t>
            </w:r>
            <w:r w:rsidRPr="00FE6357">
              <w:rPr>
                <w:rFonts w:ascii="Times New Roman" w:eastAsia="Times New Roman" w:hAnsi="Times New Roman" w:cs="Times New Roman"/>
                <w:color w:val="000000" w:themeColor="text1"/>
                <w:sz w:val="24"/>
                <w:szCs w:val="24"/>
                <w:lang w:eastAsia="ru-RU"/>
              </w:rPr>
              <w:t>м</w:t>
            </w:r>
            <w:proofErr w:type="gramStart"/>
            <w:r w:rsidRPr="00FE6357">
              <w:rPr>
                <w:rFonts w:ascii="Times New Roman" w:eastAsia="Times New Roman" w:hAnsi="Times New Roman" w:cs="Times New Roman"/>
                <w:color w:val="000000" w:themeColor="text1"/>
                <w:sz w:val="24"/>
                <w:szCs w:val="24"/>
                <w:vertAlign w:val="superscript"/>
                <w:lang w:eastAsia="ru-RU"/>
              </w:rPr>
              <w:t>2</w:t>
            </w:r>
            <w:proofErr w:type="gramEnd"/>
          </w:p>
        </w:tc>
      </w:tr>
    </w:tbl>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5.3. Организация питания</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 организация питания: </w:t>
      </w:r>
      <w:r w:rsidRPr="00FE6357">
        <w:rPr>
          <w:rFonts w:ascii="Times New Roman" w:eastAsia="Times New Roman" w:hAnsi="Times New Roman" w:cs="Times New Roman"/>
          <w:b/>
          <w:color w:val="000000" w:themeColor="text1"/>
          <w:sz w:val="24"/>
          <w:szCs w:val="24"/>
          <w:lang w:eastAsia="ru-RU"/>
        </w:rPr>
        <w:t>столовая</w:t>
      </w:r>
      <w:r w:rsidRPr="00FE6357">
        <w:rPr>
          <w:rFonts w:ascii="Times New Roman" w:eastAsia="Times New Roman" w:hAnsi="Times New Roman" w:cs="Times New Roman"/>
          <w:color w:val="000000" w:themeColor="text1"/>
          <w:sz w:val="24"/>
          <w:szCs w:val="24"/>
          <w:lang w:eastAsia="ru-RU"/>
        </w:rPr>
        <w:t xml:space="preserve">, </w:t>
      </w:r>
      <w:r w:rsidRPr="00FE6357">
        <w:rPr>
          <w:rFonts w:ascii="Times New Roman" w:eastAsia="Times New Roman" w:hAnsi="Times New Roman" w:cs="Times New Roman"/>
          <w:b/>
          <w:color w:val="000000" w:themeColor="text1"/>
          <w:sz w:val="24"/>
          <w:szCs w:val="24"/>
          <w:lang w:eastAsia="ru-RU"/>
        </w:rPr>
        <w:t>кухня</w:t>
      </w:r>
      <w:r w:rsidRPr="00FE6357">
        <w:rPr>
          <w:rFonts w:ascii="Times New Roman" w:eastAsia="Times New Roman" w:hAnsi="Times New Roman" w:cs="Times New Roman"/>
          <w:color w:val="000000" w:themeColor="text1"/>
          <w:sz w:val="24"/>
          <w:szCs w:val="24"/>
          <w:lang w:eastAsia="ru-RU"/>
        </w:rPr>
        <w:t>.</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при наличии столовой:</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vertAlign w:val="superscript"/>
          <w:lang w:eastAsia="ru-RU"/>
        </w:rPr>
      </w:pPr>
      <w:r w:rsidRPr="00FE6357">
        <w:rPr>
          <w:rFonts w:ascii="Times New Roman" w:eastAsia="Times New Roman" w:hAnsi="Times New Roman" w:cs="Times New Roman"/>
          <w:color w:val="000000" w:themeColor="text1"/>
          <w:sz w:val="24"/>
          <w:szCs w:val="24"/>
          <w:lang w:eastAsia="ru-RU"/>
        </w:rPr>
        <w:t xml:space="preserve">-площадь </w:t>
      </w:r>
      <w:r w:rsidR="00C923C4">
        <w:rPr>
          <w:rFonts w:ascii="Times New Roman" w:eastAsia="Times New Roman" w:hAnsi="Times New Roman" w:cs="Times New Roman"/>
          <w:b/>
          <w:color w:val="000000" w:themeColor="text1"/>
          <w:sz w:val="24"/>
          <w:szCs w:val="24"/>
          <w:lang w:eastAsia="ru-RU"/>
        </w:rPr>
        <w:t>64,2</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-число посадочных мест: </w:t>
      </w:r>
      <w:r w:rsidR="00C923C4">
        <w:rPr>
          <w:rFonts w:ascii="Times New Roman" w:eastAsia="Times New Roman" w:hAnsi="Times New Roman" w:cs="Times New Roman"/>
          <w:b/>
          <w:color w:val="000000" w:themeColor="text1"/>
          <w:sz w:val="24"/>
          <w:szCs w:val="24"/>
          <w:u w:val="single"/>
          <w:lang w:eastAsia="ru-RU"/>
        </w:rPr>
        <w:t>50</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-обеспеченность оборудованием пищеблока (в  </w:t>
      </w:r>
      <w:r w:rsidR="0096148F">
        <w:rPr>
          <w:rFonts w:ascii="Times New Roman" w:eastAsia="Times New Roman" w:hAnsi="Times New Roman" w:cs="Times New Roman"/>
          <w:b/>
          <w:color w:val="000000" w:themeColor="text1"/>
          <w:sz w:val="24"/>
          <w:szCs w:val="24"/>
          <w:lang w:eastAsia="ru-RU"/>
        </w:rPr>
        <w:t>%)_6</w:t>
      </w:r>
      <w:r w:rsidRPr="00FE6357">
        <w:rPr>
          <w:rFonts w:ascii="Times New Roman" w:eastAsia="Times New Roman" w:hAnsi="Times New Roman" w:cs="Times New Roman"/>
          <w:b/>
          <w:color w:val="000000" w:themeColor="text1"/>
          <w:sz w:val="24"/>
          <w:szCs w:val="24"/>
          <w:lang w:eastAsia="ru-RU"/>
        </w:rPr>
        <w:t>9%;</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 xml:space="preserve">Охват горячим питанием (% от общего количества </w:t>
      </w:r>
      <w:proofErr w:type="gramStart"/>
      <w:r w:rsidRPr="00FE6357">
        <w:rPr>
          <w:rFonts w:ascii="Times New Roman" w:eastAsia="Times New Roman" w:hAnsi="Times New Roman" w:cs="Times New Roman"/>
          <w:b/>
          <w:color w:val="000000" w:themeColor="text1"/>
          <w:sz w:val="24"/>
          <w:szCs w:val="24"/>
          <w:lang w:eastAsia="ru-RU"/>
        </w:rPr>
        <w:t>обучающихся</w:t>
      </w:r>
      <w:proofErr w:type="gramEnd"/>
      <w:r w:rsidRPr="00FE6357">
        <w:rPr>
          <w:rFonts w:ascii="Times New Roman" w:eastAsia="Times New Roman" w:hAnsi="Times New Roman" w:cs="Times New Roman"/>
          <w:b/>
          <w:color w:val="000000" w:themeColor="text1"/>
          <w:sz w:val="24"/>
          <w:szCs w:val="24"/>
          <w:lang w:eastAsia="ru-RU"/>
        </w:rPr>
        <w:t xml:space="preserve"> по ступеням)</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Завтрак</w:t>
      </w:r>
    </w:p>
    <w:p w:rsidR="00FE6357" w:rsidRPr="00FE6357" w:rsidRDefault="00FE6357" w:rsidP="001F3619">
      <w:pPr>
        <w:spacing w:after="0" w:line="240" w:lineRule="auto"/>
        <w:jc w:val="center"/>
        <w:rPr>
          <w:rFonts w:ascii="Times New Roman" w:eastAsia="Times New Roman" w:hAnsi="Times New Roman" w:cs="Times New Roman"/>
          <w:b/>
          <w:color w:val="000000" w:themeColor="text1"/>
          <w:sz w:val="24"/>
          <w:szCs w:val="24"/>
          <w:lang w:eastAsia="ru-RU"/>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7"/>
        <w:gridCol w:w="4193"/>
      </w:tblGrid>
      <w:tr w:rsidR="00FE6357" w:rsidRPr="00FE6357" w:rsidTr="00FE6357">
        <w:tc>
          <w:tcPr>
            <w:tcW w:w="5220"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val="en-US" w:eastAsia="ru-RU"/>
              </w:rPr>
              <w:t>I</w:t>
            </w:r>
            <w:r w:rsidRPr="00FE6357">
              <w:rPr>
                <w:rFonts w:ascii="Times New Roman" w:eastAsia="Times New Roman" w:hAnsi="Times New Roman" w:cs="Times New Roman"/>
                <w:color w:val="000000" w:themeColor="text1"/>
                <w:sz w:val="24"/>
                <w:szCs w:val="24"/>
                <w:lang w:eastAsia="ru-RU"/>
              </w:rPr>
              <w:t xml:space="preserve"> ступень</w:t>
            </w:r>
          </w:p>
        </w:tc>
        <w:tc>
          <w:tcPr>
            <w:tcW w:w="4140"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100%       завтраки  бесплатные</w:t>
            </w:r>
          </w:p>
        </w:tc>
      </w:tr>
      <w:tr w:rsidR="00FE6357" w:rsidRPr="00FE6357" w:rsidTr="00FE6357">
        <w:tc>
          <w:tcPr>
            <w:tcW w:w="5220"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val="en-US" w:eastAsia="ru-RU"/>
              </w:rPr>
              <w:t>II</w:t>
            </w:r>
            <w:r w:rsidRPr="00FE6357">
              <w:rPr>
                <w:rFonts w:ascii="Times New Roman" w:eastAsia="Times New Roman" w:hAnsi="Times New Roman" w:cs="Times New Roman"/>
                <w:color w:val="000000" w:themeColor="text1"/>
                <w:sz w:val="24"/>
                <w:szCs w:val="24"/>
                <w:lang w:eastAsia="ru-RU"/>
              </w:rPr>
              <w:t xml:space="preserve"> ступень</w:t>
            </w:r>
          </w:p>
        </w:tc>
        <w:tc>
          <w:tcPr>
            <w:tcW w:w="4140"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p>
        </w:tc>
      </w:tr>
      <w:tr w:rsidR="00FE6357" w:rsidRPr="00FE6357" w:rsidTr="00FE6357">
        <w:tc>
          <w:tcPr>
            <w:tcW w:w="5220"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val="en-US" w:eastAsia="ru-RU"/>
              </w:rPr>
              <w:t>III</w:t>
            </w:r>
            <w:r w:rsidRPr="00FE6357">
              <w:rPr>
                <w:rFonts w:ascii="Times New Roman" w:eastAsia="Times New Roman" w:hAnsi="Times New Roman" w:cs="Times New Roman"/>
                <w:color w:val="000000" w:themeColor="text1"/>
                <w:sz w:val="24"/>
                <w:szCs w:val="24"/>
                <w:lang w:eastAsia="ru-RU"/>
              </w:rPr>
              <w:t xml:space="preserve"> ступень</w:t>
            </w:r>
          </w:p>
        </w:tc>
        <w:tc>
          <w:tcPr>
            <w:tcW w:w="4140"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p>
        </w:tc>
      </w:tr>
    </w:tbl>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Pr="00FE6357" w:rsidRDefault="00FE6357" w:rsidP="00F929DC">
      <w:pPr>
        <w:spacing w:after="0" w:line="240" w:lineRule="auto"/>
        <w:jc w:val="center"/>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5.4. Медицинское обеспечение.</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p>
    <w:p w:rsidR="00FE6357" w:rsidRPr="00FE6357" w:rsidRDefault="00FE6357" w:rsidP="00F929DC">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При наличии медицинского кабинета: </w:t>
      </w:r>
      <w:r w:rsidRPr="00FE6357">
        <w:rPr>
          <w:rFonts w:ascii="Times New Roman" w:eastAsia="Times New Roman" w:hAnsi="Times New Roman" w:cs="Times New Roman"/>
          <w:b/>
          <w:color w:val="000000" w:themeColor="text1"/>
          <w:sz w:val="24"/>
          <w:szCs w:val="24"/>
          <w:lang w:eastAsia="ru-RU"/>
        </w:rPr>
        <w:t>Медицинский кабинет школьный (один)</w:t>
      </w:r>
    </w:p>
    <w:p w:rsidR="00FE6357" w:rsidRPr="00FE6357" w:rsidRDefault="00FE6357" w:rsidP="00F929DC">
      <w:pPr>
        <w:spacing w:after="0" w:line="240" w:lineRule="auto"/>
        <w:ind w:firstLine="426"/>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 площадь </w:t>
      </w:r>
      <w:r w:rsidR="00C923C4">
        <w:rPr>
          <w:rFonts w:ascii="Times New Roman" w:eastAsia="Times New Roman" w:hAnsi="Times New Roman" w:cs="Times New Roman"/>
          <w:color w:val="000000" w:themeColor="text1"/>
          <w:sz w:val="24"/>
          <w:szCs w:val="24"/>
          <w:lang w:eastAsia="ru-RU"/>
        </w:rPr>
        <w:t xml:space="preserve"> 38,3</w:t>
      </w:r>
      <w:r w:rsidR="00C923C4" w:rsidRPr="00C923C4">
        <w:rPr>
          <w:rFonts w:ascii="Times New Roman" w:eastAsia="Times New Roman" w:hAnsi="Times New Roman" w:cs="Times New Roman"/>
          <w:color w:val="000000" w:themeColor="text1"/>
          <w:sz w:val="24"/>
          <w:szCs w:val="24"/>
          <w:lang w:eastAsia="ru-RU"/>
        </w:rPr>
        <w:t xml:space="preserve"> </w:t>
      </w:r>
      <w:r w:rsidR="00C923C4" w:rsidRPr="00FE6357">
        <w:rPr>
          <w:rFonts w:ascii="Times New Roman" w:eastAsia="Times New Roman" w:hAnsi="Times New Roman" w:cs="Times New Roman"/>
          <w:color w:val="000000" w:themeColor="text1"/>
          <w:sz w:val="24"/>
          <w:szCs w:val="24"/>
          <w:lang w:eastAsia="ru-RU"/>
        </w:rPr>
        <w:t>м</w:t>
      </w:r>
      <w:proofErr w:type="gramStart"/>
      <w:r w:rsidR="00C923C4" w:rsidRPr="00FE6357">
        <w:rPr>
          <w:rFonts w:ascii="Times New Roman" w:eastAsia="Times New Roman" w:hAnsi="Times New Roman" w:cs="Times New Roman"/>
          <w:color w:val="000000" w:themeColor="text1"/>
          <w:sz w:val="24"/>
          <w:szCs w:val="24"/>
          <w:vertAlign w:val="superscript"/>
          <w:lang w:eastAsia="ru-RU"/>
        </w:rPr>
        <w:t>2</w:t>
      </w:r>
      <w:proofErr w:type="gramEnd"/>
    </w:p>
    <w:p w:rsidR="00FE6357" w:rsidRPr="00FE6357" w:rsidRDefault="00FE6357" w:rsidP="00F929DC">
      <w:pPr>
        <w:spacing w:after="0" w:line="240" w:lineRule="auto"/>
        <w:ind w:firstLine="426"/>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 оснащение (в %) </w:t>
      </w:r>
      <w:r w:rsidRPr="00FE6357">
        <w:rPr>
          <w:rFonts w:ascii="Times New Roman" w:eastAsia="Times New Roman" w:hAnsi="Times New Roman" w:cs="Times New Roman"/>
          <w:b/>
          <w:color w:val="000000" w:themeColor="text1"/>
          <w:sz w:val="24"/>
          <w:szCs w:val="24"/>
          <w:lang w:eastAsia="ru-RU"/>
        </w:rPr>
        <w:t>100 %</w:t>
      </w:r>
    </w:p>
    <w:p w:rsidR="00FE6357" w:rsidRPr="00FE6357" w:rsidRDefault="00FE6357" w:rsidP="00F929DC">
      <w:pPr>
        <w:spacing w:after="0" w:line="240" w:lineRule="auto"/>
        <w:ind w:firstLine="426"/>
        <w:jc w:val="both"/>
        <w:rPr>
          <w:rFonts w:ascii="Times New Roman" w:eastAsia="Times New Roman" w:hAnsi="Times New Roman" w:cs="Times New Roman"/>
          <w:b/>
          <w:i/>
          <w:color w:val="000000" w:themeColor="text1"/>
          <w:sz w:val="24"/>
          <w:szCs w:val="24"/>
          <w:u w:val="single"/>
          <w:lang w:eastAsia="ru-RU"/>
        </w:rPr>
      </w:pPr>
      <w:r w:rsidRPr="00FE6357">
        <w:rPr>
          <w:rFonts w:ascii="Times New Roman" w:eastAsia="Times New Roman" w:hAnsi="Times New Roman" w:cs="Times New Roman"/>
          <w:color w:val="000000" w:themeColor="text1"/>
          <w:sz w:val="24"/>
          <w:szCs w:val="24"/>
          <w:lang w:eastAsia="ru-RU"/>
        </w:rPr>
        <w:t xml:space="preserve">- наличие медработника: </w:t>
      </w:r>
      <w:r w:rsidRPr="00FE6357">
        <w:rPr>
          <w:rFonts w:ascii="Times New Roman" w:eastAsia="Times New Roman" w:hAnsi="Times New Roman" w:cs="Times New Roman"/>
          <w:b/>
          <w:color w:val="000000" w:themeColor="text1"/>
          <w:sz w:val="24"/>
          <w:szCs w:val="24"/>
          <w:lang w:eastAsia="ru-RU"/>
        </w:rPr>
        <w:t xml:space="preserve">1 </w:t>
      </w:r>
      <w:proofErr w:type="spellStart"/>
      <w:r w:rsidRPr="00FE6357">
        <w:rPr>
          <w:rFonts w:ascii="Times New Roman" w:eastAsia="Times New Roman" w:hAnsi="Times New Roman" w:cs="Times New Roman"/>
          <w:b/>
          <w:color w:val="000000" w:themeColor="text1"/>
          <w:sz w:val="24"/>
          <w:szCs w:val="24"/>
          <w:lang w:eastAsia="ru-RU"/>
        </w:rPr>
        <w:t>мед</w:t>
      </w:r>
      <w:proofErr w:type="gramStart"/>
      <w:r w:rsidRPr="00FE6357">
        <w:rPr>
          <w:rFonts w:ascii="Times New Roman" w:eastAsia="Times New Roman" w:hAnsi="Times New Roman" w:cs="Times New Roman"/>
          <w:b/>
          <w:color w:val="000000" w:themeColor="text1"/>
          <w:sz w:val="24"/>
          <w:szCs w:val="24"/>
          <w:lang w:eastAsia="ru-RU"/>
        </w:rPr>
        <w:t>.р</w:t>
      </w:r>
      <w:proofErr w:type="gramEnd"/>
      <w:r w:rsidRPr="00FE6357">
        <w:rPr>
          <w:rFonts w:ascii="Times New Roman" w:eastAsia="Times New Roman" w:hAnsi="Times New Roman" w:cs="Times New Roman"/>
          <w:b/>
          <w:color w:val="000000" w:themeColor="text1"/>
          <w:sz w:val="24"/>
          <w:szCs w:val="24"/>
          <w:lang w:eastAsia="ru-RU"/>
        </w:rPr>
        <w:t>аботник</w:t>
      </w:r>
      <w:proofErr w:type="spellEnd"/>
      <w:r w:rsidRPr="00FE6357">
        <w:rPr>
          <w:rFonts w:ascii="Times New Roman" w:eastAsia="Times New Roman" w:hAnsi="Times New Roman" w:cs="Times New Roman"/>
          <w:b/>
          <w:color w:val="000000" w:themeColor="text1"/>
          <w:sz w:val="24"/>
          <w:szCs w:val="24"/>
          <w:lang w:eastAsia="ru-RU"/>
        </w:rPr>
        <w:t xml:space="preserve"> ( медсестра)</w:t>
      </w:r>
      <w:r w:rsidRPr="00FE6357">
        <w:rPr>
          <w:rFonts w:ascii="Times New Roman" w:eastAsia="Times New Roman" w:hAnsi="Times New Roman" w:cs="Times New Roman"/>
          <w:color w:val="000000" w:themeColor="text1"/>
          <w:sz w:val="24"/>
          <w:szCs w:val="24"/>
          <w:lang w:eastAsia="ru-RU"/>
        </w:rPr>
        <w:t xml:space="preserve">, </w:t>
      </w:r>
      <w:r w:rsidRPr="00FE6357">
        <w:rPr>
          <w:rFonts w:ascii="Times New Roman" w:eastAsia="Times New Roman" w:hAnsi="Times New Roman" w:cs="Times New Roman"/>
          <w:b/>
          <w:color w:val="000000" w:themeColor="text1"/>
          <w:sz w:val="24"/>
          <w:szCs w:val="24"/>
          <w:lang w:eastAsia="ru-RU"/>
        </w:rPr>
        <w:t xml:space="preserve">по договору с </w:t>
      </w:r>
      <w:r w:rsidR="00C923C4">
        <w:rPr>
          <w:rFonts w:ascii="Times New Roman" w:eastAsia="Times New Roman" w:hAnsi="Times New Roman" w:cs="Times New Roman"/>
          <w:b/>
          <w:color w:val="000000" w:themeColor="text1"/>
          <w:sz w:val="24"/>
          <w:szCs w:val="24"/>
          <w:lang w:eastAsia="ru-RU"/>
        </w:rPr>
        <w:t>СВА</w:t>
      </w:r>
    </w:p>
    <w:p w:rsidR="00FE6357" w:rsidRPr="00FE6357" w:rsidRDefault="00FE6357" w:rsidP="00F929DC">
      <w:pPr>
        <w:spacing w:after="0" w:line="240" w:lineRule="auto"/>
        <w:ind w:firstLine="426"/>
        <w:jc w:val="both"/>
        <w:rPr>
          <w:rFonts w:ascii="Times New Roman" w:eastAsia="Times New Roman" w:hAnsi="Times New Roman" w:cs="Times New Roman"/>
          <w:b/>
          <w:iCs/>
          <w:color w:val="000000" w:themeColor="text1"/>
          <w:sz w:val="24"/>
          <w:szCs w:val="24"/>
          <w:lang w:eastAsia="ru-RU"/>
        </w:rPr>
      </w:pPr>
    </w:p>
    <w:p w:rsidR="00FE6357" w:rsidRPr="00FE6357" w:rsidRDefault="00FE6357" w:rsidP="00F929DC">
      <w:pPr>
        <w:spacing w:after="0" w:line="240" w:lineRule="auto"/>
        <w:jc w:val="center"/>
        <w:rPr>
          <w:rFonts w:ascii="Times New Roman" w:eastAsia="Times New Roman" w:hAnsi="Times New Roman" w:cs="Times New Roman"/>
          <w:b/>
          <w:iCs/>
          <w:color w:val="000000" w:themeColor="text1"/>
          <w:sz w:val="24"/>
          <w:szCs w:val="24"/>
          <w:lang w:eastAsia="ru-RU"/>
        </w:rPr>
      </w:pPr>
      <w:r w:rsidRPr="00FE6357">
        <w:rPr>
          <w:rFonts w:ascii="Times New Roman" w:eastAsia="Times New Roman" w:hAnsi="Times New Roman" w:cs="Times New Roman"/>
          <w:b/>
          <w:iCs/>
          <w:color w:val="000000" w:themeColor="text1"/>
          <w:sz w:val="24"/>
          <w:szCs w:val="24"/>
          <w:lang w:eastAsia="ru-RU"/>
        </w:rPr>
        <w:t>5.5. Библиотечно-информационное обеспечение образовательного процесса:</w:t>
      </w:r>
    </w:p>
    <w:p w:rsidR="00FE6357" w:rsidRPr="00FE6357" w:rsidRDefault="00FE6357" w:rsidP="00FE6357">
      <w:pPr>
        <w:spacing w:after="0" w:line="240" w:lineRule="auto"/>
        <w:jc w:val="both"/>
        <w:rPr>
          <w:rFonts w:ascii="Times New Roman" w:eastAsia="Times New Roman" w:hAnsi="Times New Roman" w:cs="Times New Roman"/>
          <w:b/>
          <w:iCs/>
          <w:color w:val="000000" w:themeColor="text1"/>
          <w:sz w:val="24"/>
          <w:szCs w:val="24"/>
          <w:lang w:eastAsia="ru-RU"/>
        </w:rPr>
      </w:pPr>
    </w:p>
    <w:tbl>
      <w:tblPr>
        <w:tblW w:w="9073"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7"/>
        <w:gridCol w:w="995"/>
        <w:gridCol w:w="1701"/>
      </w:tblGrid>
      <w:tr w:rsidR="00FE6357" w:rsidRPr="00FE6357" w:rsidTr="00F929DC">
        <w:trPr>
          <w:jc w:val="center"/>
        </w:trPr>
        <w:tc>
          <w:tcPr>
            <w:tcW w:w="6377"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p>
        </w:tc>
        <w:tc>
          <w:tcPr>
            <w:tcW w:w="995"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всего</w:t>
            </w:r>
          </w:p>
        </w:tc>
        <w:tc>
          <w:tcPr>
            <w:tcW w:w="170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 от общего числа</w:t>
            </w:r>
          </w:p>
        </w:tc>
      </w:tr>
      <w:tr w:rsidR="009C67A6" w:rsidRPr="00FE6357" w:rsidTr="00F929DC">
        <w:trPr>
          <w:trHeight w:val="142"/>
          <w:jc w:val="center"/>
        </w:trPr>
        <w:tc>
          <w:tcPr>
            <w:tcW w:w="6377" w:type="dxa"/>
            <w:tcBorders>
              <w:top w:val="single" w:sz="4" w:space="0" w:color="auto"/>
              <w:left w:val="single" w:sz="4" w:space="0" w:color="auto"/>
              <w:bottom w:val="single" w:sz="4" w:space="0" w:color="auto"/>
              <w:right w:val="single" w:sz="4" w:space="0" w:color="auto"/>
            </w:tcBorders>
            <w:hideMark/>
          </w:tcPr>
          <w:p w:rsidR="009C67A6" w:rsidRPr="00FE6357" w:rsidRDefault="009C67A6"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Библиотечный фонд:</w:t>
            </w:r>
          </w:p>
        </w:tc>
        <w:tc>
          <w:tcPr>
            <w:tcW w:w="995" w:type="dxa"/>
            <w:tcBorders>
              <w:top w:val="single" w:sz="4" w:space="0" w:color="auto"/>
              <w:left w:val="single" w:sz="4" w:space="0" w:color="auto"/>
              <w:bottom w:val="single" w:sz="4" w:space="0" w:color="auto"/>
              <w:right w:val="single" w:sz="4" w:space="0" w:color="auto"/>
            </w:tcBorders>
          </w:tcPr>
          <w:p w:rsidR="009C67A6" w:rsidRPr="00FE6357" w:rsidRDefault="009C67A6" w:rsidP="00B124A2">
            <w:pPr>
              <w:spacing w:after="0"/>
              <w:ind w:left="42"/>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w:t>
            </w:r>
            <w:r w:rsidR="00B124A2">
              <w:rPr>
                <w:rFonts w:ascii="Times New Roman" w:eastAsia="Times New Roman" w:hAnsi="Times New Roman" w:cs="Times New Roman"/>
                <w:b/>
                <w:color w:val="000000" w:themeColor="text1"/>
                <w:sz w:val="24"/>
                <w:szCs w:val="24"/>
                <w:lang w:eastAsia="ru-RU"/>
              </w:rPr>
              <w:t>4029</w:t>
            </w:r>
          </w:p>
        </w:tc>
        <w:tc>
          <w:tcPr>
            <w:tcW w:w="1701" w:type="dxa"/>
            <w:tcBorders>
              <w:top w:val="single" w:sz="4" w:space="0" w:color="auto"/>
              <w:left w:val="single" w:sz="4" w:space="0" w:color="auto"/>
              <w:bottom w:val="single" w:sz="4" w:space="0" w:color="auto"/>
              <w:right w:val="single" w:sz="4" w:space="0" w:color="auto"/>
            </w:tcBorders>
          </w:tcPr>
          <w:p w:rsidR="009C67A6" w:rsidRPr="00FE6357" w:rsidRDefault="009C67A6" w:rsidP="009C67A6">
            <w:pPr>
              <w:spacing w:after="0"/>
              <w:jc w:val="both"/>
              <w:rPr>
                <w:rFonts w:ascii="Times New Roman" w:eastAsia="Times New Roman" w:hAnsi="Times New Roman" w:cs="Times New Roman"/>
                <w:color w:val="000000" w:themeColor="text1"/>
                <w:sz w:val="24"/>
                <w:szCs w:val="24"/>
                <w:lang w:eastAsia="ru-RU"/>
              </w:rPr>
            </w:pPr>
          </w:p>
        </w:tc>
      </w:tr>
      <w:tr w:rsidR="00FE6357" w:rsidRPr="00FE6357" w:rsidTr="00F929DC">
        <w:trPr>
          <w:jc w:val="center"/>
        </w:trPr>
        <w:tc>
          <w:tcPr>
            <w:tcW w:w="63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учебники и учебная литература</w:t>
            </w:r>
          </w:p>
        </w:tc>
        <w:tc>
          <w:tcPr>
            <w:tcW w:w="995" w:type="dxa"/>
            <w:tcBorders>
              <w:top w:val="single" w:sz="4" w:space="0" w:color="auto"/>
              <w:left w:val="single" w:sz="4" w:space="0" w:color="auto"/>
              <w:bottom w:val="single" w:sz="4" w:space="0" w:color="auto"/>
              <w:right w:val="single" w:sz="4" w:space="0" w:color="auto"/>
            </w:tcBorders>
            <w:hideMark/>
          </w:tcPr>
          <w:p w:rsidR="00FE6357" w:rsidRPr="00FE6357" w:rsidRDefault="009C67A6"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6970</w:t>
            </w:r>
          </w:p>
        </w:tc>
        <w:tc>
          <w:tcPr>
            <w:tcW w:w="170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70</w:t>
            </w:r>
          </w:p>
        </w:tc>
      </w:tr>
      <w:tr w:rsidR="00FE6357" w:rsidRPr="00FE6357" w:rsidTr="00F929DC">
        <w:trPr>
          <w:jc w:val="center"/>
        </w:trPr>
        <w:tc>
          <w:tcPr>
            <w:tcW w:w="63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художественная литература</w:t>
            </w:r>
          </w:p>
        </w:tc>
        <w:tc>
          <w:tcPr>
            <w:tcW w:w="995" w:type="dxa"/>
            <w:tcBorders>
              <w:top w:val="single" w:sz="4" w:space="0" w:color="auto"/>
              <w:left w:val="single" w:sz="4" w:space="0" w:color="auto"/>
              <w:bottom w:val="single" w:sz="4" w:space="0" w:color="auto"/>
              <w:right w:val="single" w:sz="4" w:space="0" w:color="auto"/>
            </w:tcBorders>
            <w:hideMark/>
          </w:tcPr>
          <w:p w:rsidR="00FE6357" w:rsidRPr="00FE6357" w:rsidRDefault="009C67A6"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93</w:t>
            </w:r>
          </w:p>
        </w:tc>
        <w:tc>
          <w:tcPr>
            <w:tcW w:w="170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29</w:t>
            </w:r>
          </w:p>
        </w:tc>
      </w:tr>
      <w:tr w:rsidR="00FE6357" w:rsidRPr="00FE6357" w:rsidTr="00F929DC">
        <w:trPr>
          <w:trHeight w:val="432"/>
          <w:jc w:val="center"/>
        </w:trPr>
        <w:tc>
          <w:tcPr>
            <w:tcW w:w="63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методическая литература</w:t>
            </w:r>
          </w:p>
        </w:tc>
        <w:tc>
          <w:tcPr>
            <w:tcW w:w="995" w:type="dxa"/>
            <w:tcBorders>
              <w:top w:val="single" w:sz="4" w:space="0" w:color="auto"/>
              <w:left w:val="single" w:sz="4" w:space="0" w:color="auto"/>
              <w:bottom w:val="single" w:sz="4" w:space="0" w:color="auto"/>
              <w:right w:val="single" w:sz="4" w:space="0" w:color="auto"/>
            </w:tcBorders>
            <w:hideMark/>
          </w:tcPr>
          <w:p w:rsidR="00FE6357" w:rsidRPr="00FE6357" w:rsidRDefault="009C67A6"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550</w:t>
            </w:r>
          </w:p>
        </w:tc>
        <w:tc>
          <w:tcPr>
            <w:tcW w:w="170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1,5</w:t>
            </w:r>
          </w:p>
        </w:tc>
      </w:tr>
      <w:tr w:rsidR="00FE6357" w:rsidRPr="00FE6357" w:rsidTr="00F929DC">
        <w:trPr>
          <w:jc w:val="center"/>
        </w:trPr>
        <w:tc>
          <w:tcPr>
            <w:tcW w:w="63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периодические издания</w:t>
            </w:r>
          </w:p>
        </w:tc>
        <w:tc>
          <w:tcPr>
            <w:tcW w:w="995" w:type="dxa"/>
            <w:tcBorders>
              <w:top w:val="single" w:sz="4" w:space="0" w:color="auto"/>
              <w:left w:val="single" w:sz="4" w:space="0" w:color="auto"/>
              <w:bottom w:val="single" w:sz="4" w:space="0" w:color="auto"/>
              <w:right w:val="single" w:sz="4" w:space="0" w:color="auto"/>
            </w:tcBorders>
            <w:hideMark/>
          </w:tcPr>
          <w:p w:rsidR="00FE6357" w:rsidRPr="00FE6357" w:rsidRDefault="009C67A6"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173</w:t>
            </w:r>
          </w:p>
        </w:tc>
        <w:tc>
          <w:tcPr>
            <w:tcW w:w="170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0,05</w:t>
            </w:r>
          </w:p>
        </w:tc>
      </w:tr>
      <w:tr w:rsidR="00FE6357" w:rsidRPr="00FE6357" w:rsidTr="00F929DC">
        <w:trPr>
          <w:jc w:val="center"/>
        </w:trPr>
        <w:tc>
          <w:tcPr>
            <w:tcW w:w="63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proofErr w:type="spellStart"/>
            <w:r w:rsidRPr="00FE6357">
              <w:rPr>
                <w:rFonts w:ascii="Times New Roman" w:eastAsia="Times New Roman" w:hAnsi="Times New Roman" w:cs="Times New Roman"/>
                <w:color w:val="000000" w:themeColor="text1"/>
                <w:sz w:val="24"/>
                <w:szCs w:val="24"/>
                <w:lang w:eastAsia="ru-RU"/>
              </w:rPr>
              <w:t>Медиатека</w:t>
            </w:r>
            <w:proofErr w:type="spellEnd"/>
            <w:r w:rsidRPr="00FE6357">
              <w:rPr>
                <w:rFonts w:ascii="Times New Roman" w:eastAsia="Times New Roman" w:hAnsi="Times New Roman" w:cs="Times New Roman"/>
                <w:color w:val="000000" w:themeColor="text1"/>
                <w:sz w:val="24"/>
                <w:szCs w:val="24"/>
                <w:lang w:eastAsia="ru-RU"/>
              </w:rPr>
              <w:t xml:space="preserve"> и ее фонд (количество компьютеров в </w:t>
            </w:r>
            <w:proofErr w:type="spellStart"/>
            <w:r w:rsidRPr="00FE6357">
              <w:rPr>
                <w:rFonts w:ascii="Times New Roman" w:eastAsia="Times New Roman" w:hAnsi="Times New Roman" w:cs="Times New Roman"/>
                <w:color w:val="000000" w:themeColor="text1"/>
                <w:sz w:val="24"/>
                <w:szCs w:val="24"/>
                <w:lang w:eastAsia="ru-RU"/>
              </w:rPr>
              <w:t>медиатеке</w:t>
            </w:r>
            <w:proofErr w:type="spellEnd"/>
            <w:r w:rsidRPr="00FE6357">
              <w:rPr>
                <w:rFonts w:ascii="Times New Roman" w:eastAsia="Times New Roman" w:hAnsi="Times New Roman" w:cs="Times New Roman"/>
                <w:color w:val="000000" w:themeColor="text1"/>
                <w:sz w:val="24"/>
                <w:szCs w:val="24"/>
                <w:lang w:eastAsia="ru-RU"/>
              </w:rPr>
              <w:t>):</w:t>
            </w:r>
          </w:p>
        </w:tc>
        <w:tc>
          <w:tcPr>
            <w:tcW w:w="995" w:type="dxa"/>
            <w:tcBorders>
              <w:top w:val="single" w:sz="4" w:space="0" w:color="auto"/>
              <w:left w:val="single" w:sz="4" w:space="0" w:color="auto"/>
              <w:bottom w:val="single" w:sz="4" w:space="0" w:color="auto"/>
              <w:right w:val="single" w:sz="4" w:space="0" w:color="auto"/>
            </w:tcBorders>
            <w:hideMark/>
          </w:tcPr>
          <w:p w:rsidR="00FE6357" w:rsidRPr="00FE6357" w:rsidRDefault="009C67A6"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p>
        </w:tc>
      </w:tr>
      <w:tr w:rsidR="00FE6357" w:rsidRPr="00FE6357" w:rsidTr="00F929DC">
        <w:trPr>
          <w:jc w:val="center"/>
        </w:trPr>
        <w:tc>
          <w:tcPr>
            <w:tcW w:w="63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электронные учебники</w:t>
            </w:r>
          </w:p>
        </w:tc>
        <w:tc>
          <w:tcPr>
            <w:tcW w:w="995"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p>
        </w:tc>
      </w:tr>
      <w:tr w:rsidR="00FE6357" w:rsidRPr="00FE6357" w:rsidTr="00F929DC">
        <w:trPr>
          <w:jc w:val="center"/>
        </w:trPr>
        <w:tc>
          <w:tcPr>
            <w:tcW w:w="63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электронные дополнительные учебные пособия</w:t>
            </w:r>
          </w:p>
        </w:tc>
        <w:tc>
          <w:tcPr>
            <w:tcW w:w="995"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p>
        </w:tc>
      </w:tr>
      <w:tr w:rsidR="00FE6357" w:rsidRPr="00FE6357" w:rsidTr="00F929DC">
        <w:trPr>
          <w:jc w:val="center"/>
        </w:trPr>
        <w:tc>
          <w:tcPr>
            <w:tcW w:w="63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электронная справочная и энциклопедическая литература</w:t>
            </w:r>
          </w:p>
        </w:tc>
        <w:tc>
          <w:tcPr>
            <w:tcW w:w="995"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p>
        </w:tc>
      </w:tr>
      <w:tr w:rsidR="00FE6357" w:rsidRPr="00FE6357" w:rsidTr="00F929DC">
        <w:trPr>
          <w:jc w:val="center"/>
        </w:trPr>
        <w:tc>
          <w:tcPr>
            <w:tcW w:w="63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художественные тексты на электронных носителях</w:t>
            </w:r>
          </w:p>
        </w:tc>
        <w:tc>
          <w:tcPr>
            <w:tcW w:w="995"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p>
        </w:tc>
      </w:tr>
      <w:tr w:rsidR="00FE6357" w:rsidRPr="00FE6357" w:rsidTr="00F929DC">
        <w:trPr>
          <w:jc w:val="center"/>
        </w:trPr>
        <w:tc>
          <w:tcPr>
            <w:tcW w:w="9073" w:type="dxa"/>
            <w:gridSpan w:val="3"/>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lastRenderedPageBreak/>
              <w:t xml:space="preserve">Обновление библиотечного фонда (за </w:t>
            </w:r>
            <w:proofErr w:type="gramStart"/>
            <w:r w:rsidRPr="00FE6357">
              <w:rPr>
                <w:rFonts w:ascii="Times New Roman" w:eastAsia="Times New Roman" w:hAnsi="Times New Roman" w:cs="Times New Roman"/>
                <w:b/>
                <w:color w:val="000000" w:themeColor="text1"/>
                <w:sz w:val="24"/>
                <w:szCs w:val="24"/>
                <w:lang w:eastAsia="ru-RU"/>
              </w:rPr>
              <w:t>последние</w:t>
            </w:r>
            <w:proofErr w:type="gramEnd"/>
            <w:r w:rsidRPr="00FE6357">
              <w:rPr>
                <w:rFonts w:ascii="Times New Roman" w:eastAsia="Times New Roman" w:hAnsi="Times New Roman" w:cs="Times New Roman"/>
                <w:b/>
                <w:color w:val="000000" w:themeColor="text1"/>
                <w:sz w:val="24"/>
                <w:szCs w:val="24"/>
                <w:lang w:eastAsia="ru-RU"/>
              </w:rPr>
              <w:t xml:space="preserve"> 3 года):</w:t>
            </w:r>
          </w:p>
        </w:tc>
      </w:tr>
      <w:tr w:rsidR="00FE6357" w:rsidRPr="00FE6357" w:rsidTr="00F929DC">
        <w:trPr>
          <w:jc w:val="center"/>
        </w:trPr>
        <w:tc>
          <w:tcPr>
            <w:tcW w:w="63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всего приобретено учебной литературы</w:t>
            </w:r>
          </w:p>
        </w:tc>
        <w:tc>
          <w:tcPr>
            <w:tcW w:w="995"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2318</w:t>
            </w:r>
          </w:p>
        </w:tc>
        <w:tc>
          <w:tcPr>
            <w:tcW w:w="1701"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p>
        </w:tc>
      </w:tr>
      <w:tr w:rsidR="00FE6357" w:rsidRPr="00FE6357" w:rsidTr="00F929DC">
        <w:trPr>
          <w:jc w:val="center"/>
        </w:trPr>
        <w:tc>
          <w:tcPr>
            <w:tcW w:w="63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Из них приобретено:</w:t>
            </w:r>
          </w:p>
        </w:tc>
        <w:tc>
          <w:tcPr>
            <w:tcW w:w="995"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p>
        </w:tc>
      </w:tr>
      <w:tr w:rsidR="00FE6357" w:rsidRPr="00FE6357" w:rsidTr="00F929DC">
        <w:trPr>
          <w:jc w:val="center"/>
        </w:trPr>
        <w:tc>
          <w:tcPr>
            <w:tcW w:w="63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за счёт субвенций</w:t>
            </w:r>
          </w:p>
        </w:tc>
        <w:tc>
          <w:tcPr>
            <w:tcW w:w="995"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2318</w:t>
            </w:r>
          </w:p>
        </w:tc>
        <w:tc>
          <w:tcPr>
            <w:tcW w:w="1701" w:type="dxa"/>
            <w:tcBorders>
              <w:top w:val="single" w:sz="4" w:space="0" w:color="auto"/>
              <w:left w:val="single" w:sz="4" w:space="0" w:color="auto"/>
              <w:bottom w:val="single" w:sz="4" w:space="0" w:color="auto"/>
              <w:right w:val="single" w:sz="4" w:space="0" w:color="auto"/>
            </w:tcBorders>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p>
        </w:tc>
      </w:tr>
    </w:tbl>
    <w:p w:rsidR="00DD7AE4" w:rsidRDefault="00DD7AE4" w:rsidP="00F929DC">
      <w:pPr>
        <w:spacing w:after="0" w:line="240" w:lineRule="auto"/>
        <w:ind w:firstLine="851"/>
        <w:jc w:val="both"/>
        <w:rPr>
          <w:rFonts w:ascii="Times New Roman" w:eastAsia="Times New Roman" w:hAnsi="Times New Roman" w:cs="Times New Roman"/>
          <w:b/>
          <w:color w:val="000000" w:themeColor="text1"/>
          <w:sz w:val="24"/>
          <w:szCs w:val="24"/>
          <w:lang w:eastAsia="ru-RU"/>
        </w:rPr>
      </w:pPr>
    </w:p>
    <w:p w:rsidR="00FE6357" w:rsidRPr="00FE6357" w:rsidRDefault="00FE6357" w:rsidP="00F929DC">
      <w:pPr>
        <w:spacing w:after="0" w:line="240" w:lineRule="auto"/>
        <w:ind w:firstLine="851"/>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5.6.Компьютерное обеспечение</w:t>
      </w:r>
    </w:p>
    <w:p w:rsidR="00FE6357" w:rsidRPr="00FE6357" w:rsidRDefault="00FE6357" w:rsidP="00F929DC">
      <w:pPr>
        <w:spacing w:after="0" w:line="240" w:lineRule="auto"/>
        <w:ind w:firstLine="851"/>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Всего компьютеров в ОУ -</w:t>
      </w:r>
      <w:r w:rsidR="00D96233">
        <w:rPr>
          <w:rFonts w:ascii="Times New Roman" w:eastAsia="Times New Roman" w:hAnsi="Times New Roman" w:cs="Times New Roman"/>
          <w:color w:val="000000" w:themeColor="text1"/>
          <w:sz w:val="24"/>
          <w:szCs w:val="24"/>
          <w:lang w:eastAsia="ru-RU"/>
        </w:rPr>
        <w:t>28</w:t>
      </w:r>
    </w:p>
    <w:p w:rsidR="00FE6357" w:rsidRPr="00FE6357" w:rsidRDefault="00FE6357" w:rsidP="00F929DC">
      <w:pPr>
        <w:spacing w:after="0" w:line="240" w:lineRule="auto"/>
        <w:ind w:firstLine="851"/>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Из них используются в учебном процессе  -</w:t>
      </w:r>
      <w:r w:rsidR="00D96233">
        <w:rPr>
          <w:rFonts w:ascii="Times New Roman" w:eastAsia="Times New Roman" w:hAnsi="Times New Roman" w:cs="Times New Roman"/>
          <w:color w:val="000000" w:themeColor="text1"/>
          <w:sz w:val="24"/>
          <w:szCs w:val="24"/>
          <w:lang w:eastAsia="ru-RU"/>
        </w:rPr>
        <w:t>16</w:t>
      </w:r>
    </w:p>
    <w:p w:rsidR="00FE6357" w:rsidRPr="00FE6357" w:rsidRDefault="00FE6357" w:rsidP="00F929DC">
      <w:pPr>
        <w:spacing w:after="0" w:line="240" w:lineRule="auto"/>
        <w:ind w:firstLine="851"/>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Наличие кабинетов, оборудованных вычислительной техникой и </w:t>
      </w:r>
      <w:proofErr w:type="gramStart"/>
      <w:r w:rsidRPr="00FE6357">
        <w:rPr>
          <w:rFonts w:ascii="Times New Roman" w:eastAsia="Times New Roman" w:hAnsi="Times New Roman" w:cs="Times New Roman"/>
          <w:color w:val="000000" w:themeColor="text1"/>
          <w:sz w:val="24"/>
          <w:szCs w:val="24"/>
          <w:lang w:eastAsia="ru-RU"/>
        </w:rPr>
        <w:t>персональными</w:t>
      </w:r>
      <w:proofErr w:type="gramEnd"/>
      <w:r w:rsidRPr="00FE6357">
        <w:rPr>
          <w:rFonts w:ascii="Times New Roman" w:eastAsia="Times New Roman" w:hAnsi="Times New Roman" w:cs="Times New Roman"/>
          <w:color w:val="000000" w:themeColor="text1"/>
          <w:sz w:val="24"/>
          <w:szCs w:val="24"/>
          <w:lang w:eastAsia="ru-RU"/>
        </w:rPr>
        <w:t xml:space="preserve"> компьютера- </w:t>
      </w:r>
      <w:r w:rsidR="00D96233">
        <w:rPr>
          <w:rFonts w:ascii="Times New Roman" w:eastAsia="Times New Roman" w:hAnsi="Times New Roman" w:cs="Times New Roman"/>
          <w:color w:val="000000" w:themeColor="text1"/>
          <w:sz w:val="24"/>
          <w:szCs w:val="24"/>
          <w:lang w:eastAsia="ru-RU"/>
        </w:rPr>
        <w:t>1</w:t>
      </w:r>
    </w:p>
    <w:p w:rsidR="00FE6357" w:rsidRPr="00FE6357" w:rsidRDefault="00FE6357" w:rsidP="00F929DC">
      <w:pPr>
        <w:spacing w:after="0" w:line="240" w:lineRule="auto"/>
        <w:ind w:firstLine="851"/>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-количество учащихся на один компьютер</w:t>
      </w:r>
      <w:r w:rsidRPr="00FE6357">
        <w:rPr>
          <w:rFonts w:ascii="Times New Roman" w:eastAsia="Times New Roman" w:hAnsi="Times New Roman" w:cs="Times New Roman"/>
          <w:b/>
          <w:color w:val="000000" w:themeColor="text1"/>
          <w:sz w:val="24"/>
          <w:szCs w:val="24"/>
          <w:lang w:eastAsia="ru-RU"/>
        </w:rPr>
        <w:t xml:space="preserve"> -</w:t>
      </w:r>
      <w:r w:rsidR="00D96233">
        <w:rPr>
          <w:rFonts w:ascii="Times New Roman" w:eastAsia="Times New Roman" w:hAnsi="Times New Roman" w:cs="Times New Roman"/>
          <w:color w:val="000000" w:themeColor="text1"/>
          <w:sz w:val="24"/>
          <w:szCs w:val="24"/>
          <w:lang w:eastAsia="ru-RU"/>
        </w:rPr>
        <w:t>12</w:t>
      </w:r>
    </w:p>
    <w:p w:rsidR="00FE6357" w:rsidRPr="00FE6357" w:rsidRDefault="00FE6357" w:rsidP="00F929DC">
      <w:pPr>
        <w:spacing w:after="0" w:line="240" w:lineRule="auto"/>
        <w:ind w:firstLine="851"/>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 количество </w:t>
      </w:r>
      <w:proofErr w:type="gramStart"/>
      <w:r w:rsidRPr="00FE6357">
        <w:rPr>
          <w:rFonts w:ascii="Times New Roman" w:eastAsia="Times New Roman" w:hAnsi="Times New Roman" w:cs="Times New Roman"/>
          <w:color w:val="000000" w:themeColor="text1"/>
          <w:sz w:val="24"/>
          <w:szCs w:val="24"/>
          <w:lang w:eastAsia="ru-RU"/>
        </w:rPr>
        <w:t>интерактивных</w:t>
      </w:r>
      <w:proofErr w:type="gramEnd"/>
      <w:r w:rsidRPr="00FE6357">
        <w:rPr>
          <w:rFonts w:ascii="Times New Roman" w:eastAsia="Times New Roman" w:hAnsi="Times New Roman" w:cs="Times New Roman"/>
          <w:color w:val="000000" w:themeColor="text1"/>
          <w:sz w:val="24"/>
          <w:szCs w:val="24"/>
          <w:lang w:eastAsia="ru-RU"/>
        </w:rPr>
        <w:t xml:space="preserve"> досок-</w:t>
      </w:r>
      <w:r w:rsidR="003377D9">
        <w:rPr>
          <w:rFonts w:ascii="Times New Roman" w:eastAsia="Times New Roman" w:hAnsi="Times New Roman" w:cs="Times New Roman"/>
          <w:color w:val="000000" w:themeColor="text1"/>
          <w:sz w:val="24"/>
          <w:szCs w:val="24"/>
          <w:lang w:eastAsia="ru-RU"/>
        </w:rPr>
        <w:t>1</w:t>
      </w:r>
    </w:p>
    <w:p w:rsidR="00FE6357" w:rsidRPr="00FE6357" w:rsidRDefault="00FE6357" w:rsidP="00F929DC">
      <w:pPr>
        <w:spacing w:after="0" w:line="240" w:lineRule="auto"/>
        <w:ind w:firstLine="851"/>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 количество </w:t>
      </w:r>
      <w:proofErr w:type="spellStart"/>
      <w:r w:rsidRPr="00FE6357">
        <w:rPr>
          <w:rFonts w:ascii="Times New Roman" w:eastAsia="Times New Roman" w:hAnsi="Times New Roman" w:cs="Times New Roman"/>
          <w:color w:val="000000" w:themeColor="text1"/>
          <w:sz w:val="24"/>
          <w:szCs w:val="24"/>
          <w:lang w:eastAsia="ru-RU"/>
        </w:rPr>
        <w:t>мультимедийных</w:t>
      </w:r>
      <w:proofErr w:type="spellEnd"/>
      <w:r w:rsidRPr="00FE6357">
        <w:rPr>
          <w:rFonts w:ascii="Times New Roman" w:eastAsia="Times New Roman" w:hAnsi="Times New Roman" w:cs="Times New Roman"/>
          <w:color w:val="000000" w:themeColor="text1"/>
          <w:sz w:val="24"/>
          <w:szCs w:val="24"/>
          <w:lang w:eastAsia="ru-RU"/>
        </w:rPr>
        <w:t xml:space="preserve"> проекторов – </w:t>
      </w:r>
      <w:r w:rsidR="003377D9">
        <w:rPr>
          <w:rFonts w:ascii="Times New Roman" w:eastAsia="Times New Roman" w:hAnsi="Times New Roman" w:cs="Times New Roman"/>
          <w:color w:val="000000" w:themeColor="text1"/>
          <w:sz w:val="24"/>
          <w:szCs w:val="24"/>
          <w:lang w:eastAsia="ru-RU"/>
        </w:rPr>
        <w:t>2</w:t>
      </w:r>
    </w:p>
    <w:p w:rsidR="00FE6357" w:rsidRPr="00FE6357" w:rsidRDefault="00FE6357" w:rsidP="00F929DC">
      <w:pPr>
        <w:spacing w:after="0" w:line="240" w:lineRule="auto"/>
        <w:ind w:firstLine="851"/>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 количество </w:t>
      </w:r>
      <w:proofErr w:type="gramStart"/>
      <w:r w:rsidRPr="00FE6357">
        <w:rPr>
          <w:rFonts w:ascii="Times New Roman" w:eastAsia="Times New Roman" w:hAnsi="Times New Roman" w:cs="Times New Roman"/>
          <w:color w:val="000000" w:themeColor="text1"/>
          <w:sz w:val="24"/>
          <w:szCs w:val="24"/>
          <w:lang w:eastAsia="ru-RU"/>
        </w:rPr>
        <w:t>плазменных</w:t>
      </w:r>
      <w:proofErr w:type="gramEnd"/>
      <w:r w:rsidRPr="00FE6357">
        <w:rPr>
          <w:rFonts w:ascii="Times New Roman" w:eastAsia="Times New Roman" w:hAnsi="Times New Roman" w:cs="Times New Roman"/>
          <w:color w:val="000000" w:themeColor="text1"/>
          <w:sz w:val="24"/>
          <w:szCs w:val="24"/>
          <w:lang w:eastAsia="ru-RU"/>
        </w:rPr>
        <w:t xml:space="preserve"> панелей-</w:t>
      </w:r>
      <w:r w:rsidR="00D96233">
        <w:rPr>
          <w:rFonts w:ascii="Times New Roman" w:eastAsia="Times New Roman" w:hAnsi="Times New Roman" w:cs="Times New Roman"/>
          <w:color w:val="000000" w:themeColor="text1"/>
          <w:sz w:val="24"/>
          <w:szCs w:val="24"/>
          <w:lang w:eastAsia="ru-RU"/>
        </w:rPr>
        <w:t>0</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5.7. Обеспечение учебным оборудованием</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Наличие необходимого учебного оборудования, приборов, инструментов и т.д.</w:t>
      </w:r>
    </w:p>
    <w:p w:rsid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p>
    <w:p w:rsidR="00DD7AE4" w:rsidRPr="00FE6357" w:rsidRDefault="00DD7AE4" w:rsidP="00FE6357">
      <w:pPr>
        <w:spacing w:after="0" w:line="240" w:lineRule="auto"/>
        <w:jc w:val="both"/>
        <w:rPr>
          <w:rFonts w:ascii="Times New Roman" w:eastAsia="Times New Roman" w:hAnsi="Times New Roman" w:cs="Times New Roman"/>
          <w:color w:val="000000" w:themeColor="text1"/>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1"/>
        <w:gridCol w:w="5077"/>
      </w:tblGrid>
      <w:tr w:rsidR="00FE6357" w:rsidRPr="00FE6357" w:rsidTr="00F929DC">
        <w:trPr>
          <w:jc w:val="center"/>
        </w:trPr>
        <w:tc>
          <w:tcPr>
            <w:tcW w:w="421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Помещения, используемые в образовательном процессе</w:t>
            </w:r>
          </w:p>
        </w:tc>
        <w:tc>
          <w:tcPr>
            <w:tcW w:w="50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Уровень обеспеченности в процентном соотношении от требуемого количества</w:t>
            </w:r>
          </w:p>
        </w:tc>
      </w:tr>
      <w:tr w:rsidR="00FE6357" w:rsidRPr="00FE6357" w:rsidTr="00F929DC">
        <w:trPr>
          <w:jc w:val="center"/>
        </w:trPr>
        <w:tc>
          <w:tcPr>
            <w:tcW w:w="421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кабинет </w:t>
            </w:r>
            <w:r w:rsidR="00D96233">
              <w:rPr>
                <w:rFonts w:ascii="Times New Roman" w:eastAsia="Times New Roman" w:hAnsi="Times New Roman" w:cs="Times New Roman"/>
                <w:color w:val="000000" w:themeColor="text1"/>
                <w:sz w:val="24"/>
                <w:szCs w:val="24"/>
                <w:lang w:eastAsia="ru-RU"/>
              </w:rPr>
              <w:t>информатики</w:t>
            </w:r>
          </w:p>
        </w:tc>
        <w:tc>
          <w:tcPr>
            <w:tcW w:w="5077" w:type="dxa"/>
            <w:tcBorders>
              <w:top w:val="single" w:sz="4" w:space="0" w:color="auto"/>
              <w:left w:val="single" w:sz="4" w:space="0" w:color="auto"/>
              <w:bottom w:val="single" w:sz="4" w:space="0" w:color="auto"/>
              <w:right w:val="single" w:sz="4" w:space="0" w:color="auto"/>
            </w:tcBorders>
            <w:hideMark/>
          </w:tcPr>
          <w:p w:rsidR="00FE6357" w:rsidRPr="00FE6357" w:rsidRDefault="00D852F8" w:rsidP="009558D4">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60</w:t>
            </w:r>
            <w:r w:rsidR="00FE6357" w:rsidRPr="00FE6357">
              <w:rPr>
                <w:rFonts w:ascii="Times New Roman" w:eastAsia="Times New Roman" w:hAnsi="Times New Roman" w:cs="Times New Roman"/>
                <w:b/>
                <w:color w:val="000000" w:themeColor="text1"/>
                <w:sz w:val="24"/>
                <w:szCs w:val="24"/>
                <w:lang w:eastAsia="ru-RU"/>
              </w:rPr>
              <w:t>%</w:t>
            </w:r>
          </w:p>
        </w:tc>
      </w:tr>
    </w:tbl>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5.8 Наличие и использование пришкольного участка</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r w:rsidRPr="00FE6357">
        <w:rPr>
          <w:rFonts w:ascii="Times New Roman" w:eastAsia="Times New Roman" w:hAnsi="Times New Roman" w:cs="Times New Roman"/>
          <w:color w:val="000000" w:themeColor="text1"/>
          <w:sz w:val="24"/>
          <w:szCs w:val="24"/>
          <w:lang w:eastAsia="ru-RU"/>
        </w:rPr>
        <w:t>поставьте знак «+» в соответствующей графе</w:t>
      </w:r>
      <w:r w:rsidRPr="00FE6357">
        <w:rPr>
          <w:rFonts w:ascii="Times New Roman" w:eastAsia="Times New Roman" w:hAnsi="Times New Roman" w:cs="Times New Roman"/>
          <w:b/>
          <w:color w:val="000000" w:themeColor="text1"/>
          <w:sz w:val="24"/>
          <w:szCs w:val="24"/>
          <w:lang w:eastAsia="ru-RU"/>
        </w:rPr>
        <w:t>):</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77"/>
        <w:gridCol w:w="4556"/>
      </w:tblGrid>
      <w:tr w:rsidR="00FE6357" w:rsidRPr="00FE6357" w:rsidTr="00F929DC">
        <w:trPr>
          <w:trHeight w:val="245"/>
          <w:jc w:val="center"/>
        </w:trPr>
        <w:tc>
          <w:tcPr>
            <w:tcW w:w="51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Футбольное поле</w:t>
            </w:r>
          </w:p>
        </w:tc>
        <w:tc>
          <w:tcPr>
            <w:tcW w:w="455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p>
        </w:tc>
      </w:tr>
      <w:tr w:rsidR="00FE6357" w:rsidRPr="00FE6357" w:rsidTr="00F929DC">
        <w:trPr>
          <w:trHeight w:val="256"/>
          <w:jc w:val="center"/>
        </w:trPr>
        <w:tc>
          <w:tcPr>
            <w:tcW w:w="51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Игровая площадка</w:t>
            </w:r>
          </w:p>
        </w:tc>
        <w:tc>
          <w:tcPr>
            <w:tcW w:w="455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p>
        </w:tc>
      </w:tr>
      <w:tr w:rsidR="00FE6357" w:rsidRPr="00FE6357" w:rsidTr="00F929DC">
        <w:trPr>
          <w:trHeight w:val="256"/>
          <w:jc w:val="center"/>
        </w:trPr>
        <w:tc>
          <w:tcPr>
            <w:tcW w:w="5177" w:type="dxa"/>
            <w:tcBorders>
              <w:top w:val="single" w:sz="4" w:space="0" w:color="auto"/>
              <w:left w:val="single" w:sz="4" w:space="0" w:color="auto"/>
              <w:bottom w:val="single" w:sz="4" w:space="0" w:color="auto"/>
              <w:right w:val="single" w:sz="4" w:space="0" w:color="auto"/>
            </w:tcBorders>
            <w:hideMark/>
          </w:tcPr>
          <w:p w:rsidR="00FE6357" w:rsidRPr="00FE6357" w:rsidRDefault="00D96233"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w:t>
            </w:r>
            <w:r w:rsidR="00FE6357" w:rsidRPr="00FE6357">
              <w:rPr>
                <w:rFonts w:ascii="Times New Roman" w:eastAsia="Times New Roman" w:hAnsi="Times New Roman" w:cs="Times New Roman"/>
                <w:color w:val="000000" w:themeColor="text1"/>
                <w:sz w:val="24"/>
                <w:szCs w:val="24"/>
                <w:lang w:eastAsia="ru-RU"/>
              </w:rPr>
              <w:t>олейбольная площадка</w:t>
            </w:r>
          </w:p>
        </w:tc>
        <w:tc>
          <w:tcPr>
            <w:tcW w:w="455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p>
        </w:tc>
      </w:tr>
      <w:tr w:rsidR="00FE6357" w:rsidRPr="00FE6357" w:rsidTr="00F929DC">
        <w:trPr>
          <w:trHeight w:val="256"/>
          <w:jc w:val="center"/>
        </w:trPr>
        <w:tc>
          <w:tcPr>
            <w:tcW w:w="51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Гимнастическая площадка</w:t>
            </w:r>
          </w:p>
        </w:tc>
        <w:tc>
          <w:tcPr>
            <w:tcW w:w="4556" w:type="dxa"/>
            <w:tcBorders>
              <w:top w:val="single" w:sz="4" w:space="0" w:color="auto"/>
              <w:left w:val="single" w:sz="4" w:space="0" w:color="auto"/>
              <w:bottom w:val="single" w:sz="4" w:space="0" w:color="auto"/>
              <w:right w:val="single" w:sz="4" w:space="0" w:color="auto"/>
            </w:tcBorders>
            <w:hideMark/>
          </w:tcPr>
          <w:p w:rsidR="00FE6357" w:rsidRPr="00FE6357" w:rsidRDefault="00D96233"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w:t>
            </w:r>
          </w:p>
        </w:tc>
      </w:tr>
      <w:tr w:rsidR="00FE6357" w:rsidRPr="00FE6357" w:rsidTr="00F929DC">
        <w:trPr>
          <w:trHeight w:val="256"/>
          <w:jc w:val="center"/>
        </w:trPr>
        <w:tc>
          <w:tcPr>
            <w:tcW w:w="5177" w:type="dxa"/>
            <w:tcBorders>
              <w:top w:val="single" w:sz="4" w:space="0" w:color="auto"/>
              <w:left w:val="single" w:sz="4" w:space="0" w:color="auto"/>
              <w:bottom w:val="single" w:sz="4" w:space="0" w:color="auto"/>
              <w:right w:val="single" w:sz="4" w:space="0" w:color="auto"/>
            </w:tcBorders>
            <w:hideMark/>
          </w:tcPr>
          <w:p w:rsidR="00FE6357" w:rsidRPr="00FE6357" w:rsidRDefault="00F82869"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Д</w:t>
            </w:r>
            <w:r w:rsidR="00FE6357" w:rsidRPr="00FE6357">
              <w:rPr>
                <w:rFonts w:ascii="Times New Roman" w:eastAsia="Times New Roman" w:hAnsi="Times New Roman" w:cs="Times New Roman"/>
                <w:color w:val="000000" w:themeColor="text1"/>
                <w:sz w:val="24"/>
                <w:szCs w:val="24"/>
                <w:lang w:eastAsia="ru-RU"/>
              </w:rPr>
              <w:t>ругие спортивные сооружения</w:t>
            </w:r>
          </w:p>
        </w:tc>
        <w:tc>
          <w:tcPr>
            <w:tcW w:w="455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p>
        </w:tc>
      </w:tr>
      <w:tr w:rsidR="00FE6357" w:rsidRPr="00FE6357" w:rsidTr="00F929DC">
        <w:trPr>
          <w:trHeight w:val="256"/>
          <w:jc w:val="center"/>
        </w:trPr>
        <w:tc>
          <w:tcPr>
            <w:tcW w:w="51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зеленая зона</w:t>
            </w:r>
          </w:p>
        </w:tc>
        <w:tc>
          <w:tcPr>
            <w:tcW w:w="4556" w:type="dxa"/>
            <w:tcBorders>
              <w:top w:val="single" w:sz="4" w:space="0" w:color="auto"/>
              <w:left w:val="single" w:sz="4" w:space="0" w:color="auto"/>
              <w:bottom w:val="single" w:sz="4" w:space="0" w:color="auto"/>
              <w:right w:val="single" w:sz="4" w:space="0" w:color="auto"/>
            </w:tcBorders>
            <w:hideMark/>
          </w:tcPr>
          <w:p w:rsidR="00FE6357" w:rsidRPr="00FE6357" w:rsidRDefault="00D852F8" w:rsidP="00FE6357">
            <w:pPr>
              <w:spacing w:after="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w:t>
            </w:r>
          </w:p>
        </w:tc>
      </w:tr>
      <w:tr w:rsidR="00FE6357" w:rsidRPr="00FE6357" w:rsidTr="00F929DC">
        <w:trPr>
          <w:trHeight w:val="256"/>
          <w:jc w:val="center"/>
        </w:trPr>
        <w:tc>
          <w:tcPr>
            <w:tcW w:w="51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стадион</w:t>
            </w:r>
          </w:p>
        </w:tc>
        <w:tc>
          <w:tcPr>
            <w:tcW w:w="4556" w:type="dxa"/>
            <w:tcBorders>
              <w:top w:val="single" w:sz="4" w:space="0" w:color="auto"/>
              <w:left w:val="single" w:sz="4" w:space="0" w:color="auto"/>
              <w:bottom w:val="single" w:sz="4" w:space="0" w:color="auto"/>
              <w:right w:val="single" w:sz="4" w:space="0" w:color="auto"/>
            </w:tcBorders>
            <w:hideMark/>
          </w:tcPr>
          <w:p w:rsidR="00FE6357" w:rsidRPr="00FE6357" w:rsidRDefault="00F82869" w:rsidP="00FE6357">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r>
    </w:tbl>
    <w:p w:rsidR="00FE6357" w:rsidRPr="00FE6357" w:rsidRDefault="00FE6357" w:rsidP="00FE6357">
      <w:pPr>
        <w:spacing w:after="0" w:line="240" w:lineRule="auto"/>
        <w:jc w:val="both"/>
        <w:rPr>
          <w:rFonts w:ascii="Times New Roman" w:eastAsia="Times New Roman" w:hAnsi="Times New Roman" w:cs="Times New Roman"/>
          <w:b/>
          <w:bCs/>
          <w:color w:val="000000" w:themeColor="text1"/>
          <w:sz w:val="24"/>
          <w:szCs w:val="24"/>
          <w:lang w:eastAsia="ru-RU"/>
        </w:rPr>
      </w:pPr>
    </w:p>
    <w:p w:rsidR="00FE6357" w:rsidRPr="00FE6357" w:rsidRDefault="00604800" w:rsidP="00FE6357">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5.9.</w:t>
      </w:r>
      <w:r w:rsidR="00FE6357" w:rsidRPr="00FE6357">
        <w:rPr>
          <w:rFonts w:ascii="Times New Roman" w:eastAsia="Times New Roman" w:hAnsi="Times New Roman" w:cs="Times New Roman"/>
          <w:b/>
          <w:color w:val="000000" w:themeColor="text1"/>
          <w:sz w:val="24"/>
          <w:szCs w:val="24"/>
          <w:lang w:eastAsia="ru-RU"/>
        </w:rPr>
        <w:t xml:space="preserve">Заболевания </w:t>
      </w:r>
      <w:proofErr w:type="gramStart"/>
      <w:r w:rsidR="00FE6357" w:rsidRPr="00FE6357">
        <w:rPr>
          <w:rFonts w:ascii="Times New Roman" w:eastAsia="Times New Roman" w:hAnsi="Times New Roman" w:cs="Times New Roman"/>
          <w:b/>
          <w:color w:val="000000" w:themeColor="text1"/>
          <w:sz w:val="24"/>
          <w:szCs w:val="24"/>
          <w:lang w:eastAsia="ru-RU"/>
        </w:rPr>
        <w:t>обучающихся</w:t>
      </w:r>
      <w:proofErr w:type="gramEnd"/>
      <w:r w:rsidR="00FE6357" w:rsidRPr="00FE6357">
        <w:rPr>
          <w:rFonts w:ascii="Times New Roman" w:eastAsia="Times New Roman" w:hAnsi="Times New Roman" w:cs="Times New Roman"/>
          <w:b/>
          <w:color w:val="000000" w:themeColor="text1"/>
          <w:sz w:val="24"/>
          <w:szCs w:val="24"/>
          <w:lang w:eastAsia="ru-RU"/>
        </w:rPr>
        <w:t>:</w:t>
      </w:r>
    </w:p>
    <w:p w:rsidR="00FE6357" w:rsidRPr="00FE6357" w:rsidRDefault="00F82869" w:rsidP="00F82869">
      <w:pPr>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proofErr w:type="gramStart"/>
      <w:r w:rsidR="00FE6357" w:rsidRPr="00FE6357">
        <w:rPr>
          <w:rFonts w:ascii="Times New Roman" w:eastAsia="Times New Roman" w:hAnsi="Times New Roman" w:cs="Times New Roman"/>
          <w:color w:val="000000" w:themeColor="text1"/>
          <w:sz w:val="24"/>
          <w:szCs w:val="24"/>
          <w:lang w:eastAsia="ru-RU"/>
        </w:rPr>
        <w:t>Обучающихся</w:t>
      </w:r>
      <w:proofErr w:type="gramEnd"/>
      <w:r w:rsidR="00FE6357" w:rsidRPr="00FE6357">
        <w:rPr>
          <w:rFonts w:ascii="Times New Roman" w:eastAsia="Times New Roman" w:hAnsi="Times New Roman" w:cs="Times New Roman"/>
          <w:color w:val="000000" w:themeColor="text1"/>
          <w:sz w:val="24"/>
          <w:szCs w:val="24"/>
          <w:lang w:eastAsia="ru-RU"/>
        </w:rPr>
        <w:t>, стоящих на учете по причине алкогольной и наркотической зависимости, в школе нет.</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proofErr w:type="spellStart"/>
      <w:r w:rsidRPr="00FE6357">
        <w:rPr>
          <w:rFonts w:ascii="Times New Roman" w:eastAsia="Times New Roman" w:hAnsi="Times New Roman" w:cs="Times New Roman"/>
          <w:color w:val="000000" w:themeColor="text1"/>
          <w:sz w:val="24"/>
          <w:szCs w:val="24"/>
          <w:lang w:eastAsia="ru-RU"/>
        </w:rPr>
        <w:t>Здоровьесбережению</w:t>
      </w:r>
      <w:proofErr w:type="spellEnd"/>
      <w:r w:rsidRPr="00FE6357">
        <w:rPr>
          <w:rFonts w:ascii="Times New Roman" w:eastAsia="Times New Roman" w:hAnsi="Times New Roman" w:cs="Times New Roman"/>
          <w:color w:val="000000" w:themeColor="text1"/>
          <w:sz w:val="24"/>
          <w:szCs w:val="24"/>
          <w:lang w:eastAsia="ru-RU"/>
        </w:rPr>
        <w:t xml:space="preserve"> школьников способствует создание социально-педагогических условий:</w:t>
      </w:r>
    </w:p>
    <w:p w:rsidR="00FE6357" w:rsidRPr="00FE6357" w:rsidRDefault="00FE6357" w:rsidP="00FE6357">
      <w:pPr>
        <w:numPr>
          <w:ilvl w:val="0"/>
          <w:numId w:val="6"/>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Учебный план не превышает максимального объема учебной нагрузки.</w:t>
      </w:r>
    </w:p>
    <w:p w:rsidR="00FE6357" w:rsidRPr="00FE6357" w:rsidRDefault="00FE6357" w:rsidP="00FE6357">
      <w:pPr>
        <w:numPr>
          <w:ilvl w:val="0"/>
          <w:numId w:val="6"/>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Ежегодно школьники обследуются врачом </w:t>
      </w:r>
      <w:proofErr w:type="gramStart"/>
      <w:r w:rsidRPr="00FE6357">
        <w:rPr>
          <w:rFonts w:ascii="Times New Roman" w:eastAsia="Times New Roman" w:hAnsi="Times New Roman" w:cs="Times New Roman"/>
          <w:color w:val="000000" w:themeColor="text1"/>
          <w:sz w:val="24"/>
          <w:szCs w:val="24"/>
          <w:lang w:eastAsia="ru-RU"/>
        </w:rPr>
        <w:t>–п</w:t>
      </w:r>
      <w:proofErr w:type="gramEnd"/>
      <w:r w:rsidRPr="00FE6357">
        <w:rPr>
          <w:rFonts w:ascii="Times New Roman" w:eastAsia="Times New Roman" w:hAnsi="Times New Roman" w:cs="Times New Roman"/>
          <w:color w:val="000000" w:themeColor="text1"/>
          <w:sz w:val="24"/>
          <w:szCs w:val="24"/>
          <w:lang w:eastAsia="ru-RU"/>
        </w:rPr>
        <w:t>едиатром и другими специалистами.</w:t>
      </w:r>
    </w:p>
    <w:p w:rsidR="00FE6357" w:rsidRPr="00FE6357" w:rsidRDefault="00FE6357" w:rsidP="00FE6357">
      <w:pPr>
        <w:numPr>
          <w:ilvl w:val="0"/>
          <w:numId w:val="6"/>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В </w:t>
      </w:r>
      <w:r w:rsidR="00F82869">
        <w:rPr>
          <w:rFonts w:ascii="Times New Roman" w:eastAsia="Times New Roman" w:hAnsi="Times New Roman" w:cs="Times New Roman"/>
          <w:color w:val="000000" w:themeColor="text1"/>
          <w:sz w:val="24"/>
          <w:szCs w:val="24"/>
          <w:lang w:eastAsia="ru-RU"/>
        </w:rPr>
        <w:t xml:space="preserve">школе </w:t>
      </w:r>
      <w:r w:rsidRPr="00FE6357">
        <w:rPr>
          <w:rFonts w:ascii="Times New Roman" w:eastAsia="Times New Roman" w:hAnsi="Times New Roman" w:cs="Times New Roman"/>
          <w:color w:val="000000" w:themeColor="text1"/>
          <w:sz w:val="24"/>
          <w:szCs w:val="24"/>
          <w:lang w:eastAsia="ru-RU"/>
        </w:rPr>
        <w:t>соблюдаются тепловой и световой режимы.</w:t>
      </w:r>
    </w:p>
    <w:p w:rsidR="00FE6357" w:rsidRPr="00FE6357" w:rsidRDefault="00FE6357" w:rsidP="00FE6357">
      <w:pPr>
        <w:numPr>
          <w:ilvl w:val="0"/>
          <w:numId w:val="6"/>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На уроках учителя проводят физкультминутки.</w:t>
      </w:r>
    </w:p>
    <w:p w:rsidR="00FE6357" w:rsidRPr="00FE6357" w:rsidRDefault="00FE6357" w:rsidP="00FE6357">
      <w:pPr>
        <w:numPr>
          <w:ilvl w:val="0"/>
          <w:numId w:val="6"/>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Ежегодно дети отдыхают в оздоровительных лагерях.  Охват </w:t>
      </w:r>
      <w:proofErr w:type="gramStart"/>
      <w:r w:rsidRPr="00FE6357">
        <w:rPr>
          <w:rFonts w:ascii="Times New Roman" w:eastAsia="Times New Roman" w:hAnsi="Times New Roman" w:cs="Times New Roman"/>
          <w:color w:val="000000" w:themeColor="text1"/>
          <w:sz w:val="24"/>
          <w:szCs w:val="24"/>
          <w:lang w:eastAsia="ru-RU"/>
        </w:rPr>
        <w:t>обучающихся</w:t>
      </w:r>
      <w:proofErr w:type="gramEnd"/>
      <w:r w:rsidRPr="00FE6357">
        <w:rPr>
          <w:rFonts w:ascii="Times New Roman" w:eastAsia="Times New Roman" w:hAnsi="Times New Roman" w:cs="Times New Roman"/>
          <w:color w:val="000000" w:themeColor="text1"/>
          <w:sz w:val="24"/>
          <w:szCs w:val="24"/>
          <w:lang w:eastAsia="ru-RU"/>
        </w:rPr>
        <w:t xml:space="preserve"> отдыхом составляет  </w:t>
      </w:r>
      <w:r w:rsidR="00F66F79">
        <w:rPr>
          <w:rFonts w:ascii="Times New Roman" w:eastAsia="Times New Roman" w:hAnsi="Times New Roman" w:cs="Times New Roman"/>
          <w:color w:val="000000" w:themeColor="text1"/>
          <w:sz w:val="24"/>
          <w:szCs w:val="24"/>
          <w:lang w:eastAsia="ru-RU"/>
        </w:rPr>
        <w:t>8,1</w:t>
      </w:r>
      <w:r w:rsidRPr="00FE6357">
        <w:rPr>
          <w:rFonts w:ascii="Times New Roman" w:eastAsia="Times New Roman" w:hAnsi="Times New Roman" w:cs="Times New Roman"/>
          <w:color w:val="000000" w:themeColor="text1"/>
          <w:sz w:val="24"/>
          <w:szCs w:val="24"/>
          <w:lang w:eastAsia="ru-RU"/>
        </w:rPr>
        <w:t xml:space="preserve"> % </w:t>
      </w:r>
    </w:p>
    <w:p w:rsidR="00FE6357" w:rsidRPr="00FE6357" w:rsidRDefault="00FE6357" w:rsidP="00FE6357">
      <w:pPr>
        <w:numPr>
          <w:ilvl w:val="0"/>
          <w:numId w:val="6"/>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Проводится регулярно по планам просветительская и  внеклассная работа по вопросам  сохранения здоровья детей.</w:t>
      </w:r>
    </w:p>
    <w:p w:rsidR="00FE6357" w:rsidRDefault="00FE6357" w:rsidP="00FE6357">
      <w:pPr>
        <w:spacing w:after="0" w:line="240" w:lineRule="auto"/>
        <w:ind w:left="720"/>
        <w:jc w:val="both"/>
        <w:rPr>
          <w:rFonts w:ascii="Times New Roman" w:eastAsia="Times New Roman" w:hAnsi="Times New Roman" w:cs="Times New Roman"/>
          <w:b/>
          <w:color w:val="000000" w:themeColor="text1"/>
          <w:sz w:val="24"/>
          <w:szCs w:val="24"/>
          <w:lang w:eastAsia="ru-RU"/>
        </w:rPr>
      </w:pPr>
    </w:p>
    <w:p w:rsidR="00DD7AE4" w:rsidRDefault="00DD7AE4" w:rsidP="00FE6357">
      <w:pPr>
        <w:spacing w:after="0" w:line="240" w:lineRule="auto"/>
        <w:ind w:left="720"/>
        <w:jc w:val="both"/>
        <w:rPr>
          <w:rFonts w:ascii="Times New Roman" w:eastAsia="Times New Roman" w:hAnsi="Times New Roman" w:cs="Times New Roman"/>
          <w:b/>
          <w:color w:val="000000" w:themeColor="text1"/>
          <w:sz w:val="24"/>
          <w:szCs w:val="24"/>
          <w:lang w:eastAsia="ru-RU"/>
        </w:rPr>
      </w:pPr>
    </w:p>
    <w:p w:rsidR="00DD7AE4" w:rsidRDefault="00DD7AE4" w:rsidP="00FE6357">
      <w:pPr>
        <w:spacing w:after="0" w:line="240" w:lineRule="auto"/>
        <w:ind w:left="720"/>
        <w:jc w:val="both"/>
        <w:rPr>
          <w:rFonts w:ascii="Times New Roman" w:eastAsia="Times New Roman" w:hAnsi="Times New Roman" w:cs="Times New Roman"/>
          <w:b/>
          <w:color w:val="000000" w:themeColor="text1"/>
          <w:sz w:val="24"/>
          <w:szCs w:val="24"/>
          <w:lang w:eastAsia="ru-RU"/>
        </w:rPr>
      </w:pPr>
    </w:p>
    <w:p w:rsidR="00DD7AE4" w:rsidRDefault="00DD7AE4" w:rsidP="00FE6357">
      <w:pPr>
        <w:spacing w:after="0" w:line="240" w:lineRule="auto"/>
        <w:ind w:left="720"/>
        <w:jc w:val="both"/>
        <w:rPr>
          <w:rFonts w:ascii="Times New Roman" w:eastAsia="Times New Roman" w:hAnsi="Times New Roman" w:cs="Times New Roman"/>
          <w:b/>
          <w:color w:val="000000" w:themeColor="text1"/>
          <w:sz w:val="24"/>
          <w:szCs w:val="24"/>
          <w:lang w:eastAsia="ru-RU"/>
        </w:rPr>
      </w:pPr>
    </w:p>
    <w:p w:rsidR="00DD7AE4" w:rsidRPr="00FE6357" w:rsidRDefault="00DD7AE4" w:rsidP="00FE6357">
      <w:pPr>
        <w:spacing w:after="0" w:line="240" w:lineRule="auto"/>
        <w:ind w:left="720"/>
        <w:jc w:val="both"/>
        <w:rPr>
          <w:rFonts w:ascii="Times New Roman" w:eastAsia="Times New Roman" w:hAnsi="Times New Roman" w:cs="Times New Roman"/>
          <w:b/>
          <w:color w:val="000000" w:themeColor="text1"/>
          <w:sz w:val="24"/>
          <w:szCs w:val="24"/>
          <w:lang w:eastAsia="ru-RU"/>
        </w:rPr>
      </w:pPr>
    </w:p>
    <w:p w:rsidR="00FE6357" w:rsidRPr="00FE6357" w:rsidRDefault="00604800" w:rsidP="00FE635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lastRenderedPageBreak/>
        <w:t>5</w:t>
      </w:r>
      <w:r w:rsidR="00FE6357" w:rsidRPr="00FE6357">
        <w:rPr>
          <w:rFonts w:ascii="Times New Roman" w:eastAsia="Times New Roman" w:hAnsi="Times New Roman" w:cs="Times New Roman"/>
          <w:b/>
          <w:color w:val="000000" w:themeColor="text1"/>
          <w:sz w:val="24"/>
          <w:szCs w:val="24"/>
          <w:lang w:eastAsia="ru-RU"/>
        </w:rPr>
        <w:t>.</w:t>
      </w:r>
      <w:r>
        <w:rPr>
          <w:rFonts w:ascii="Times New Roman" w:eastAsia="Times New Roman" w:hAnsi="Times New Roman" w:cs="Times New Roman"/>
          <w:b/>
          <w:color w:val="000000" w:themeColor="text1"/>
          <w:sz w:val="24"/>
          <w:szCs w:val="24"/>
          <w:lang w:eastAsia="ru-RU"/>
        </w:rPr>
        <w:t>10</w:t>
      </w:r>
      <w:r w:rsidR="00FE6357" w:rsidRPr="00FE6357">
        <w:rPr>
          <w:rFonts w:ascii="Times New Roman" w:eastAsia="Times New Roman" w:hAnsi="Times New Roman" w:cs="Times New Roman"/>
          <w:b/>
          <w:color w:val="000000" w:themeColor="text1"/>
          <w:sz w:val="24"/>
          <w:szCs w:val="24"/>
          <w:lang w:eastAsia="ru-RU"/>
        </w:rPr>
        <w:t>. Информация по травматизму</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tbl>
      <w:tblPr>
        <w:tblW w:w="9494" w:type="dxa"/>
        <w:jc w:val="center"/>
        <w:tblInd w:w="-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521"/>
        <w:gridCol w:w="2973"/>
      </w:tblGrid>
      <w:tr w:rsidR="00FE6357" w:rsidRPr="00FE6357" w:rsidTr="00DD7AE4">
        <w:trPr>
          <w:trHeight w:val="586"/>
          <w:jc w:val="center"/>
        </w:trPr>
        <w:tc>
          <w:tcPr>
            <w:tcW w:w="6521" w:type="dxa"/>
            <w:vMerge w:val="restart"/>
            <w:tcBorders>
              <w:top w:val="single" w:sz="4" w:space="0" w:color="000000"/>
              <w:left w:val="single" w:sz="4" w:space="0" w:color="000000"/>
              <w:bottom w:val="single" w:sz="4" w:space="0" w:color="000000"/>
              <w:right w:val="single" w:sz="4" w:space="0" w:color="auto"/>
            </w:tcBorders>
            <w:hideMark/>
          </w:tcPr>
          <w:p w:rsidR="00FE6357" w:rsidRPr="00DD7AE4" w:rsidRDefault="00FE6357" w:rsidP="00DD7AE4">
            <w:pPr>
              <w:spacing w:after="0"/>
              <w:jc w:val="both"/>
              <w:rPr>
                <w:rFonts w:ascii="Times New Roman" w:eastAsia="Calibri" w:hAnsi="Times New Roman" w:cs="Times New Roman"/>
                <w:b/>
                <w:bCs/>
                <w:iCs/>
                <w:color w:val="000000" w:themeColor="text1"/>
                <w:sz w:val="24"/>
                <w:szCs w:val="24"/>
              </w:rPr>
            </w:pPr>
            <w:r w:rsidRPr="00FE6357">
              <w:rPr>
                <w:rFonts w:ascii="Times New Roman" w:eastAsia="Calibri" w:hAnsi="Times New Roman" w:cs="Times New Roman"/>
                <w:b/>
                <w:bCs/>
                <w:iCs/>
                <w:color w:val="000000" w:themeColor="text1"/>
                <w:sz w:val="24"/>
                <w:szCs w:val="24"/>
              </w:rPr>
              <w:t>Виды травматизма</w:t>
            </w:r>
          </w:p>
        </w:tc>
        <w:tc>
          <w:tcPr>
            <w:tcW w:w="2973" w:type="dxa"/>
            <w:vMerge w:val="restart"/>
            <w:tcBorders>
              <w:top w:val="single" w:sz="4" w:space="0" w:color="000000"/>
              <w:left w:val="single" w:sz="4" w:space="0" w:color="auto"/>
              <w:bottom w:val="single" w:sz="4" w:space="0" w:color="000000"/>
              <w:right w:val="single" w:sz="4" w:space="0" w:color="000000"/>
            </w:tcBorders>
            <w:hideMark/>
          </w:tcPr>
          <w:p w:rsidR="00FE6357" w:rsidRPr="00FE6357" w:rsidRDefault="00FE6357" w:rsidP="00DD7AE4">
            <w:pPr>
              <w:spacing w:after="0"/>
              <w:jc w:val="center"/>
              <w:rPr>
                <w:rFonts w:ascii="Times New Roman" w:eastAsia="Calibri" w:hAnsi="Times New Roman" w:cs="Times New Roman"/>
                <w:b/>
                <w:color w:val="000000" w:themeColor="text1"/>
                <w:sz w:val="24"/>
                <w:szCs w:val="24"/>
              </w:rPr>
            </w:pPr>
            <w:r w:rsidRPr="00FE6357">
              <w:rPr>
                <w:rFonts w:ascii="Times New Roman" w:eastAsia="Calibri" w:hAnsi="Times New Roman" w:cs="Times New Roman"/>
                <w:b/>
                <w:color w:val="000000" w:themeColor="text1"/>
                <w:sz w:val="24"/>
                <w:szCs w:val="24"/>
              </w:rPr>
              <w:t>201</w:t>
            </w:r>
            <w:r w:rsidR="00C85214">
              <w:rPr>
                <w:rFonts w:ascii="Times New Roman" w:eastAsia="Calibri" w:hAnsi="Times New Roman" w:cs="Times New Roman"/>
                <w:b/>
                <w:color w:val="000000" w:themeColor="text1"/>
                <w:sz w:val="24"/>
                <w:szCs w:val="24"/>
              </w:rPr>
              <w:t>9</w:t>
            </w:r>
            <w:r w:rsidRPr="00FE6357">
              <w:rPr>
                <w:rFonts w:ascii="Times New Roman" w:eastAsia="Calibri" w:hAnsi="Times New Roman" w:cs="Times New Roman"/>
                <w:b/>
                <w:color w:val="000000" w:themeColor="text1"/>
                <w:sz w:val="24"/>
                <w:szCs w:val="24"/>
              </w:rPr>
              <w:t>/ 20</w:t>
            </w:r>
            <w:r w:rsidR="00C85214">
              <w:rPr>
                <w:rFonts w:ascii="Times New Roman" w:eastAsia="Calibri" w:hAnsi="Times New Roman" w:cs="Times New Roman"/>
                <w:b/>
                <w:color w:val="000000" w:themeColor="text1"/>
                <w:sz w:val="24"/>
                <w:szCs w:val="24"/>
              </w:rPr>
              <w:t>20</w:t>
            </w:r>
            <w:r w:rsidR="00DD7AE4">
              <w:rPr>
                <w:rFonts w:ascii="Times New Roman" w:eastAsia="Calibri" w:hAnsi="Times New Roman" w:cs="Times New Roman"/>
                <w:b/>
                <w:color w:val="000000" w:themeColor="text1"/>
                <w:sz w:val="24"/>
                <w:szCs w:val="24"/>
              </w:rPr>
              <w:t xml:space="preserve"> </w:t>
            </w:r>
            <w:r w:rsidRPr="00FE6357">
              <w:rPr>
                <w:rFonts w:ascii="Times New Roman" w:eastAsia="Calibri" w:hAnsi="Times New Roman" w:cs="Times New Roman"/>
                <w:b/>
                <w:color w:val="000000" w:themeColor="text1"/>
                <w:sz w:val="24"/>
                <w:szCs w:val="24"/>
              </w:rPr>
              <w:t>учебный год</w:t>
            </w:r>
          </w:p>
        </w:tc>
      </w:tr>
      <w:tr w:rsidR="00FE6357" w:rsidRPr="00FE6357" w:rsidTr="00DD7AE4">
        <w:trPr>
          <w:trHeight w:val="276"/>
          <w:jc w:val="center"/>
        </w:trPr>
        <w:tc>
          <w:tcPr>
            <w:tcW w:w="6521" w:type="dxa"/>
            <w:vMerge/>
            <w:tcBorders>
              <w:top w:val="single" w:sz="4" w:space="0" w:color="000000"/>
              <w:left w:val="single" w:sz="4" w:space="0" w:color="000000"/>
              <w:bottom w:val="single" w:sz="4" w:space="0" w:color="000000"/>
              <w:right w:val="single" w:sz="4" w:space="0" w:color="auto"/>
            </w:tcBorders>
            <w:vAlign w:val="center"/>
            <w:hideMark/>
          </w:tcPr>
          <w:p w:rsidR="00FE6357" w:rsidRPr="00FE6357" w:rsidRDefault="00FE6357" w:rsidP="00FE6357">
            <w:pPr>
              <w:spacing w:after="0" w:line="240" w:lineRule="auto"/>
              <w:rPr>
                <w:rFonts w:ascii="Times New Roman" w:eastAsia="Calibri" w:hAnsi="Times New Roman" w:cs="Times New Roman"/>
                <w:b/>
                <w:bCs/>
                <w:iCs/>
                <w:color w:val="000000" w:themeColor="text1"/>
                <w:sz w:val="24"/>
                <w:szCs w:val="24"/>
              </w:rPr>
            </w:pPr>
          </w:p>
        </w:tc>
        <w:tc>
          <w:tcPr>
            <w:tcW w:w="2973" w:type="dxa"/>
            <w:vMerge/>
            <w:tcBorders>
              <w:top w:val="single" w:sz="4" w:space="0" w:color="000000"/>
              <w:left w:val="single" w:sz="4" w:space="0" w:color="auto"/>
              <w:bottom w:val="single" w:sz="4" w:space="0" w:color="000000"/>
              <w:right w:val="single" w:sz="4" w:space="0" w:color="000000"/>
            </w:tcBorders>
            <w:vAlign w:val="center"/>
            <w:hideMark/>
          </w:tcPr>
          <w:p w:rsidR="00FE6357" w:rsidRPr="00FE6357" w:rsidRDefault="00FE6357" w:rsidP="00FE6357">
            <w:pPr>
              <w:spacing w:after="0" w:line="240" w:lineRule="auto"/>
              <w:rPr>
                <w:rFonts w:ascii="Times New Roman" w:eastAsia="Calibri" w:hAnsi="Times New Roman" w:cs="Times New Roman"/>
                <w:b/>
                <w:color w:val="000000" w:themeColor="text1"/>
                <w:sz w:val="24"/>
                <w:szCs w:val="24"/>
              </w:rPr>
            </w:pPr>
          </w:p>
        </w:tc>
      </w:tr>
      <w:tr w:rsidR="00FE6357" w:rsidRPr="00FE6357" w:rsidTr="00DD7AE4">
        <w:trPr>
          <w:trHeight w:val="382"/>
          <w:jc w:val="center"/>
        </w:trPr>
        <w:tc>
          <w:tcPr>
            <w:tcW w:w="6521" w:type="dxa"/>
            <w:tcBorders>
              <w:top w:val="single" w:sz="4" w:space="0" w:color="000000"/>
              <w:left w:val="single" w:sz="4" w:space="0" w:color="000000"/>
              <w:bottom w:val="single" w:sz="4" w:space="0" w:color="000000"/>
              <w:right w:val="single" w:sz="4" w:space="0" w:color="auto"/>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общее количество случаев травматизма</w:t>
            </w:r>
          </w:p>
        </w:tc>
        <w:tc>
          <w:tcPr>
            <w:tcW w:w="2973" w:type="dxa"/>
            <w:tcBorders>
              <w:top w:val="single" w:sz="4" w:space="0" w:color="000000"/>
              <w:left w:val="single" w:sz="4" w:space="0" w:color="auto"/>
              <w:bottom w:val="single" w:sz="4" w:space="0" w:color="000000"/>
              <w:right w:val="single" w:sz="4" w:space="0" w:color="000000"/>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w:t>
            </w:r>
          </w:p>
        </w:tc>
      </w:tr>
      <w:tr w:rsidR="00FE6357" w:rsidRPr="00FE6357" w:rsidTr="00DD7AE4">
        <w:trPr>
          <w:trHeight w:val="586"/>
          <w:jc w:val="center"/>
        </w:trPr>
        <w:tc>
          <w:tcPr>
            <w:tcW w:w="6521" w:type="dxa"/>
            <w:tcBorders>
              <w:top w:val="single" w:sz="4" w:space="0" w:color="000000"/>
              <w:left w:val="single" w:sz="4" w:space="0" w:color="000000"/>
              <w:bottom w:val="single" w:sz="4" w:space="0" w:color="000000"/>
              <w:right w:val="single" w:sz="4" w:space="0" w:color="auto"/>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из них:</w:t>
            </w:r>
          </w:p>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зафиксировано во время образовательного процесса</w:t>
            </w:r>
          </w:p>
        </w:tc>
        <w:tc>
          <w:tcPr>
            <w:tcW w:w="2973" w:type="dxa"/>
            <w:tcBorders>
              <w:top w:val="single" w:sz="4" w:space="0" w:color="000000"/>
              <w:left w:val="single" w:sz="4" w:space="0" w:color="auto"/>
              <w:bottom w:val="single" w:sz="4" w:space="0" w:color="000000"/>
              <w:right w:val="single" w:sz="4" w:space="0" w:color="000000"/>
            </w:tcBorders>
          </w:tcPr>
          <w:p w:rsidR="00FE6357" w:rsidRPr="00FE6357" w:rsidRDefault="00FE6357" w:rsidP="00FE6357">
            <w:pPr>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w:t>
            </w:r>
          </w:p>
          <w:p w:rsidR="00FE6357" w:rsidRPr="00FE6357" w:rsidRDefault="00FE6357" w:rsidP="00FE6357">
            <w:pPr>
              <w:spacing w:after="0"/>
              <w:jc w:val="both"/>
              <w:rPr>
                <w:rFonts w:ascii="Times New Roman" w:eastAsia="Calibri" w:hAnsi="Times New Roman" w:cs="Times New Roman"/>
                <w:color w:val="000000" w:themeColor="text1"/>
                <w:sz w:val="24"/>
                <w:szCs w:val="24"/>
              </w:rPr>
            </w:pPr>
          </w:p>
        </w:tc>
      </w:tr>
      <w:tr w:rsidR="00FE6357" w:rsidRPr="00FE6357" w:rsidTr="00DD7AE4">
        <w:trPr>
          <w:trHeight w:val="382"/>
          <w:jc w:val="center"/>
        </w:trPr>
        <w:tc>
          <w:tcPr>
            <w:tcW w:w="6521" w:type="dxa"/>
            <w:tcBorders>
              <w:top w:val="single" w:sz="4" w:space="0" w:color="000000"/>
              <w:left w:val="single" w:sz="4" w:space="0" w:color="000000"/>
              <w:bottom w:val="single" w:sz="4" w:space="0" w:color="000000"/>
              <w:right w:val="single" w:sz="4" w:space="0" w:color="auto"/>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 в том числе оформлено актами Н-2</w:t>
            </w:r>
          </w:p>
        </w:tc>
        <w:tc>
          <w:tcPr>
            <w:tcW w:w="2973" w:type="dxa"/>
            <w:tcBorders>
              <w:top w:val="single" w:sz="4" w:space="0" w:color="000000"/>
              <w:left w:val="single" w:sz="4" w:space="0" w:color="auto"/>
              <w:bottom w:val="single" w:sz="4" w:space="0" w:color="000000"/>
              <w:right w:val="single" w:sz="4" w:space="0" w:color="000000"/>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w:t>
            </w:r>
          </w:p>
        </w:tc>
      </w:tr>
      <w:tr w:rsidR="00FE6357" w:rsidRPr="00FE6357" w:rsidTr="00DD7AE4">
        <w:trPr>
          <w:trHeight w:val="586"/>
          <w:jc w:val="center"/>
        </w:trPr>
        <w:tc>
          <w:tcPr>
            <w:tcW w:w="6521" w:type="dxa"/>
            <w:tcBorders>
              <w:top w:val="single" w:sz="4" w:space="0" w:color="000000"/>
              <w:left w:val="single" w:sz="4" w:space="0" w:color="000000"/>
              <w:bottom w:val="single" w:sz="4" w:space="0" w:color="000000"/>
              <w:right w:val="single" w:sz="4" w:space="0" w:color="auto"/>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число дорожно-транспортных происшествий</w:t>
            </w:r>
          </w:p>
        </w:tc>
        <w:tc>
          <w:tcPr>
            <w:tcW w:w="2973" w:type="dxa"/>
            <w:tcBorders>
              <w:top w:val="single" w:sz="4" w:space="0" w:color="000000"/>
              <w:left w:val="single" w:sz="4" w:space="0" w:color="auto"/>
              <w:bottom w:val="single" w:sz="4" w:space="0" w:color="000000"/>
              <w:right w:val="single" w:sz="4" w:space="0" w:color="000000"/>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w:t>
            </w:r>
          </w:p>
        </w:tc>
      </w:tr>
    </w:tbl>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Pr="00FE6357" w:rsidRDefault="00604800" w:rsidP="00FE6357">
      <w:pPr>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5.11.</w:t>
      </w:r>
      <w:r w:rsidR="00FE6357" w:rsidRPr="00FE6357">
        <w:rPr>
          <w:rFonts w:ascii="Times New Roman" w:eastAsia="Times New Roman" w:hAnsi="Times New Roman" w:cs="Times New Roman"/>
          <w:b/>
          <w:color w:val="000000" w:themeColor="text1"/>
          <w:sz w:val="24"/>
          <w:szCs w:val="24"/>
          <w:lang w:eastAsia="ru-RU"/>
        </w:rPr>
        <w:t xml:space="preserve"> Организация психолого-педагогической службы</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w:t>
      </w:r>
      <w:r w:rsidRPr="00FE6357">
        <w:rPr>
          <w:rFonts w:ascii="Times New Roman" w:eastAsia="Times New Roman" w:hAnsi="Times New Roman" w:cs="Times New Roman"/>
          <w:color w:val="000000" w:themeColor="text1"/>
          <w:sz w:val="24"/>
          <w:szCs w:val="24"/>
          <w:lang w:eastAsia="ru-RU"/>
        </w:rPr>
        <w:t>поставьте знак «+» в соответствующей графе</w:t>
      </w:r>
      <w:r w:rsidRPr="00FE6357">
        <w:rPr>
          <w:rFonts w:ascii="Times New Roman" w:eastAsia="Times New Roman" w:hAnsi="Times New Roman" w:cs="Times New Roman"/>
          <w:b/>
          <w:color w:val="000000" w:themeColor="text1"/>
          <w:sz w:val="24"/>
          <w:szCs w:val="24"/>
          <w:lang w:eastAsia="ru-RU"/>
        </w:rPr>
        <w:t>):</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tbl>
      <w:tblPr>
        <w:tblW w:w="8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535"/>
        <w:gridCol w:w="2078"/>
      </w:tblGrid>
      <w:tr w:rsidR="00FE6357" w:rsidRPr="00FE6357" w:rsidTr="00F929DC">
        <w:trPr>
          <w:trHeight w:val="429"/>
          <w:jc w:val="center"/>
        </w:trPr>
        <w:tc>
          <w:tcPr>
            <w:tcW w:w="6535"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на уровне отдельных мероприятий</w:t>
            </w:r>
          </w:p>
        </w:tc>
        <w:tc>
          <w:tcPr>
            <w:tcW w:w="2078"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w:t>
            </w:r>
          </w:p>
        </w:tc>
      </w:tr>
      <w:tr w:rsidR="00FE6357" w:rsidRPr="00FE6357" w:rsidTr="00F929DC">
        <w:trPr>
          <w:trHeight w:val="429"/>
          <w:jc w:val="center"/>
        </w:trPr>
        <w:tc>
          <w:tcPr>
            <w:tcW w:w="6535"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на уровне становления психолого-педагогической службы с диагностикой и коррекцией</w:t>
            </w:r>
          </w:p>
        </w:tc>
        <w:tc>
          <w:tcPr>
            <w:tcW w:w="2078"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_</w:t>
            </w:r>
          </w:p>
        </w:tc>
      </w:tr>
      <w:tr w:rsidR="00FE6357" w:rsidRPr="00FE6357" w:rsidTr="00F929DC">
        <w:trPr>
          <w:trHeight w:val="429"/>
          <w:jc w:val="center"/>
        </w:trPr>
        <w:tc>
          <w:tcPr>
            <w:tcW w:w="6535"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 xml:space="preserve">на уровне психолого-педагогического сопровождения </w:t>
            </w:r>
            <w:proofErr w:type="gramStart"/>
            <w:r w:rsidRPr="00FE6357">
              <w:rPr>
                <w:rFonts w:ascii="Times New Roman" w:eastAsia="Calibri" w:hAnsi="Times New Roman" w:cs="Times New Roman"/>
                <w:color w:val="000000" w:themeColor="text1"/>
                <w:sz w:val="24"/>
                <w:szCs w:val="24"/>
              </w:rPr>
              <w:t>обучающихся</w:t>
            </w:r>
            <w:proofErr w:type="gramEnd"/>
            <w:r w:rsidRPr="00FE6357">
              <w:rPr>
                <w:rFonts w:ascii="Times New Roman" w:eastAsia="Calibri" w:hAnsi="Times New Roman" w:cs="Times New Roman"/>
                <w:color w:val="000000" w:themeColor="text1"/>
                <w:sz w:val="24"/>
                <w:szCs w:val="24"/>
              </w:rPr>
              <w:t xml:space="preserve"> в образовательном процессе</w:t>
            </w:r>
          </w:p>
        </w:tc>
        <w:tc>
          <w:tcPr>
            <w:tcW w:w="2078"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w:t>
            </w:r>
          </w:p>
        </w:tc>
      </w:tr>
    </w:tbl>
    <w:p w:rsidR="00FE6357" w:rsidRPr="00FE6357" w:rsidRDefault="00FE6357" w:rsidP="00FE6357">
      <w:pPr>
        <w:spacing w:after="0" w:line="240" w:lineRule="auto"/>
        <w:jc w:val="both"/>
        <w:rPr>
          <w:rFonts w:ascii="Times New Roman" w:eastAsia="Times New Roman" w:hAnsi="Times New Roman" w:cs="Times New Roman"/>
          <w:color w:val="000000" w:themeColor="text1"/>
          <w:spacing w:val="1"/>
          <w:sz w:val="24"/>
          <w:szCs w:val="24"/>
          <w:lang w:eastAsia="ru-RU"/>
        </w:rPr>
      </w:pPr>
    </w:p>
    <w:p w:rsidR="00FE6357" w:rsidRPr="00FE6357" w:rsidRDefault="00FE6357" w:rsidP="00FE6357">
      <w:pPr>
        <w:spacing w:after="0" w:line="240" w:lineRule="auto"/>
        <w:ind w:firstLine="360"/>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5.1</w:t>
      </w:r>
      <w:r w:rsidR="00604800">
        <w:rPr>
          <w:rFonts w:ascii="Times New Roman" w:eastAsia="Times New Roman" w:hAnsi="Times New Roman" w:cs="Times New Roman"/>
          <w:b/>
          <w:color w:val="000000" w:themeColor="text1"/>
          <w:sz w:val="24"/>
          <w:szCs w:val="24"/>
          <w:lang w:eastAsia="ru-RU"/>
        </w:rPr>
        <w:t>2</w:t>
      </w:r>
      <w:r w:rsidRPr="00FE6357">
        <w:rPr>
          <w:rFonts w:ascii="Times New Roman" w:eastAsia="Times New Roman" w:hAnsi="Times New Roman" w:cs="Times New Roman"/>
          <w:b/>
          <w:color w:val="000000" w:themeColor="text1"/>
          <w:sz w:val="24"/>
          <w:szCs w:val="24"/>
          <w:lang w:eastAsia="ru-RU"/>
        </w:rPr>
        <w:t xml:space="preserve"> . Обеспечение условий безопасности</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1. Наличие охранной службы (да/нет)  </w:t>
      </w:r>
      <w:r w:rsidRPr="00FE6357">
        <w:rPr>
          <w:rFonts w:ascii="Times New Roman" w:eastAsia="Times New Roman" w:hAnsi="Times New Roman" w:cs="Times New Roman"/>
          <w:b/>
          <w:color w:val="000000" w:themeColor="text1"/>
          <w:sz w:val="24"/>
          <w:szCs w:val="24"/>
          <w:lang w:eastAsia="ru-RU"/>
        </w:rPr>
        <w:t>да (сторож)</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2. Наличие охранной сигнализации (да/нет)  </w:t>
      </w:r>
      <w:r w:rsidRPr="00FE6357">
        <w:rPr>
          <w:rFonts w:ascii="Times New Roman" w:eastAsia="Times New Roman" w:hAnsi="Times New Roman" w:cs="Times New Roman"/>
          <w:b/>
          <w:color w:val="000000" w:themeColor="text1"/>
          <w:sz w:val="24"/>
          <w:szCs w:val="24"/>
          <w:lang w:eastAsia="ru-RU"/>
        </w:rPr>
        <w:t>Да</w:t>
      </w:r>
    </w:p>
    <w:p w:rsidR="00F82869"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3. Охранное оборудование (противопожарное, </w:t>
      </w:r>
      <w:proofErr w:type="spellStart"/>
      <w:r w:rsidRPr="00FE6357">
        <w:rPr>
          <w:rFonts w:ascii="Times New Roman" w:eastAsia="Times New Roman" w:hAnsi="Times New Roman" w:cs="Times New Roman"/>
          <w:color w:val="000000" w:themeColor="text1"/>
          <w:sz w:val="24"/>
          <w:szCs w:val="24"/>
          <w:lang w:eastAsia="ru-RU"/>
        </w:rPr>
        <w:t>противотравматическое</w:t>
      </w:r>
      <w:proofErr w:type="spellEnd"/>
      <w:r w:rsidRPr="00FE6357">
        <w:rPr>
          <w:rFonts w:ascii="Times New Roman" w:eastAsia="Times New Roman" w:hAnsi="Times New Roman" w:cs="Times New Roman"/>
          <w:color w:val="000000" w:themeColor="text1"/>
          <w:sz w:val="24"/>
          <w:szCs w:val="24"/>
          <w:lang w:eastAsia="ru-RU"/>
        </w:rPr>
        <w:t xml:space="preserve"> и др.) – наименование, количество, в расчете на число обучающихся  </w:t>
      </w:r>
      <w:r w:rsidRPr="00FE6357">
        <w:rPr>
          <w:rFonts w:ascii="Times New Roman" w:eastAsia="Times New Roman" w:hAnsi="Times New Roman" w:cs="Times New Roman"/>
          <w:b/>
          <w:color w:val="000000" w:themeColor="text1"/>
          <w:sz w:val="24"/>
          <w:szCs w:val="24"/>
          <w:lang w:eastAsia="ru-RU"/>
        </w:rPr>
        <w:t>огнетушители -</w:t>
      </w:r>
      <w:r w:rsidR="00F82869">
        <w:rPr>
          <w:rFonts w:ascii="Times New Roman" w:eastAsia="Times New Roman" w:hAnsi="Times New Roman" w:cs="Times New Roman"/>
          <w:b/>
          <w:color w:val="000000" w:themeColor="text1"/>
          <w:sz w:val="24"/>
          <w:szCs w:val="24"/>
          <w:lang w:eastAsia="ru-RU"/>
        </w:rPr>
        <w:t>10</w:t>
      </w:r>
      <w:r w:rsidRPr="00FE6357">
        <w:rPr>
          <w:rFonts w:ascii="Times New Roman" w:eastAsia="Times New Roman" w:hAnsi="Times New Roman" w:cs="Times New Roman"/>
          <w:b/>
          <w:color w:val="000000" w:themeColor="text1"/>
          <w:sz w:val="24"/>
          <w:szCs w:val="24"/>
          <w:lang w:eastAsia="ru-RU"/>
        </w:rPr>
        <w:t>шт</w:t>
      </w:r>
      <w:proofErr w:type="gramStart"/>
      <w:r w:rsidRPr="00FE6357">
        <w:rPr>
          <w:rFonts w:ascii="Times New Roman" w:eastAsia="Times New Roman" w:hAnsi="Times New Roman" w:cs="Times New Roman"/>
          <w:b/>
          <w:color w:val="000000" w:themeColor="text1"/>
          <w:sz w:val="24"/>
          <w:szCs w:val="24"/>
          <w:lang w:eastAsia="ru-RU"/>
        </w:rPr>
        <w:t>,</w:t>
      </w:r>
      <w:r w:rsidR="00F82869">
        <w:rPr>
          <w:rFonts w:ascii="Times New Roman" w:eastAsia="Times New Roman" w:hAnsi="Times New Roman" w:cs="Times New Roman"/>
          <w:b/>
          <w:color w:val="000000" w:themeColor="text1"/>
          <w:sz w:val="24"/>
          <w:szCs w:val="24"/>
          <w:lang w:eastAsia="ru-RU"/>
        </w:rPr>
        <w:t>к</w:t>
      </w:r>
      <w:proofErr w:type="gramEnd"/>
      <w:r w:rsidR="00F82869">
        <w:rPr>
          <w:rFonts w:ascii="Times New Roman" w:eastAsia="Times New Roman" w:hAnsi="Times New Roman" w:cs="Times New Roman"/>
          <w:b/>
          <w:color w:val="000000" w:themeColor="text1"/>
          <w:sz w:val="24"/>
          <w:szCs w:val="24"/>
          <w:lang w:eastAsia="ru-RU"/>
        </w:rPr>
        <w:t>нопка экстренного вызова работает.</w:t>
      </w:r>
    </w:p>
    <w:p w:rsidR="00FE6357" w:rsidRPr="00831A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 xml:space="preserve"> </w:t>
      </w:r>
      <w:r w:rsidRPr="00FE6357">
        <w:rPr>
          <w:rFonts w:ascii="Times New Roman" w:eastAsia="Times New Roman" w:hAnsi="Times New Roman" w:cs="Times New Roman"/>
          <w:color w:val="000000" w:themeColor="text1"/>
          <w:sz w:val="24"/>
          <w:szCs w:val="24"/>
          <w:lang w:eastAsia="ru-RU"/>
        </w:rPr>
        <w:t xml:space="preserve">4. Наличие антитеррористического паспорта </w:t>
      </w:r>
      <w:r w:rsidRPr="00FE6357">
        <w:rPr>
          <w:rFonts w:ascii="Times New Roman" w:eastAsia="Times New Roman" w:hAnsi="Times New Roman" w:cs="Times New Roman"/>
          <w:b/>
          <w:color w:val="000000" w:themeColor="text1"/>
          <w:sz w:val="24"/>
          <w:szCs w:val="24"/>
          <w:lang w:eastAsia="ru-RU"/>
        </w:rPr>
        <w:t xml:space="preserve"> - имеется  </w:t>
      </w:r>
      <w:r w:rsidR="00831A57">
        <w:rPr>
          <w:rFonts w:ascii="Times New Roman" w:eastAsia="Times New Roman" w:hAnsi="Times New Roman" w:cs="Times New Roman"/>
          <w:b/>
          <w:color w:val="000000" w:themeColor="text1"/>
          <w:sz w:val="24"/>
          <w:szCs w:val="24"/>
          <w:lang w:eastAsia="ru-RU"/>
        </w:rPr>
        <w:t xml:space="preserve">паспорт </w:t>
      </w:r>
      <w:proofErr w:type="spellStart"/>
      <w:r w:rsidR="00831A57">
        <w:rPr>
          <w:rFonts w:ascii="Times New Roman" w:eastAsia="Times New Roman" w:hAnsi="Times New Roman" w:cs="Times New Roman"/>
          <w:b/>
          <w:color w:val="000000" w:themeColor="text1"/>
          <w:sz w:val="24"/>
          <w:szCs w:val="24"/>
          <w:lang w:eastAsia="ru-RU"/>
        </w:rPr>
        <w:t>безопастности</w:t>
      </w:r>
      <w:proofErr w:type="spellEnd"/>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5. Мероприятия по обеспечению безопасности (перечислить):</w:t>
      </w:r>
    </w:p>
    <w:p w:rsidR="00FE6357" w:rsidRPr="00FE6357" w:rsidRDefault="00FE6357" w:rsidP="00FE6357">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Изучение правил дорожного движения</w:t>
      </w:r>
    </w:p>
    <w:p w:rsidR="00FE6357" w:rsidRPr="00FE6357" w:rsidRDefault="00FE6357" w:rsidP="00FE6357">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Профилактика курения, </w:t>
      </w:r>
    </w:p>
    <w:p w:rsidR="00FE6357" w:rsidRPr="00FE6357" w:rsidRDefault="00FE6357" w:rsidP="00FE6357">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 Мероприятия по антитерроризму</w:t>
      </w:r>
    </w:p>
    <w:p w:rsidR="00FE6357" w:rsidRPr="00FE6357" w:rsidRDefault="00FE6357" w:rsidP="00FE6357">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Инструктажи с работниками.</w:t>
      </w:r>
    </w:p>
    <w:p w:rsidR="00FE6357" w:rsidRPr="00FE6357" w:rsidRDefault="00FE6357" w:rsidP="00FE6357">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Беседы с представителями МЧС и МВД</w:t>
      </w:r>
    </w:p>
    <w:p w:rsidR="00FE6357" w:rsidRPr="00FE6357" w:rsidRDefault="00FE6357" w:rsidP="00FE6357">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Регулярный осмотр здания и прилегающей к нему территории</w:t>
      </w:r>
    </w:p>
    <w:p w:rsidR="00FE6357" w:rsidRPr="00FE6357" w:rsidRDefault="00FE6357" w:rsidP="00FE6357">
      <w:pPr>
        <w:numPr>
          <w:ilvl w:val="0"/>
          <w:numId w:val="7"/>
        </w:num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Антитеррористический паспорт</w:t>
      </w:r>
    </w:p>
    <w:p w:rsidR="00FE6357" w:rsidRPr="00FE6357" w:rsidRDefault="00FE6357" w:rsidP="00FE6357">
      <w:pPr>
        <w:spacing w:after="0" w:line="240" w:lineRule="auto"/>
        <w:jc w:val="both"/>
        <w:rPr>
          <w:rFonts w:ascii="Times New Roman" w:eastAsia="Times New Roman" w:hAnsi="Times New Roman" w:cs="Times New Roman"/>
          <w:color w:val="000000" w:themeColor="text1"/>
          <w:sz w:val="24"/>
          <w:szCs w:val="24"/>
          <w:lang w:eastAsia="ru-RU"/>
        </w:rPr>
      </w:pPr>
      <w:r w:rsidRPr="00FE6357">
        <w:rPr>
          <w:rFonts w:ascii="Times New Roman" w:eastAsia="Times New Roman" w:hAnsi="Times New Roman" w:cs="Times New Roman"/>
          <w:color w:val="000000" w:themeColor="text1"/>
          <w:sz w:val="24"/>
          <w:szCs w:val="24"/>
          <w:lang w:eastAsia="ru-RU"/>
        </w:rPr>
        <w:t xml:space="preserve">6. </w:t>
      </w:r>
      <w:proofErr w:type="spellStart"/>
      <w:r w:rsidRPr="00FE6357">
        <w:rPr>
          <w:rFonts w:ascii="Times New Roman" w:eastAsia="Times New Roman" w:hAnsi="Times New Roman" w:cs="Times New Roman"/>
          <w:color w:val="000000" w:themeColor="text1"/>
          <w:sz w:val="24"/>
          <w:szCs w:val="24"/>
          <w:lang w:eastAsia="ru-RU"/>
        </w:rPr>
        <w:t>Обученность</w:t>
      </w:r>
      <w:proofErr w:type="spellEnd"/>
      <w:r w:rsidRPr="00FE6357">
        <w:rPr>
          <w:rFonts w:ascii="Times New Roman" w:eastAsia="Times New Roman" w:hAnsi="Times New Roman" w:cs="Times New Roman"/>
          <w:color w:val="000000" w:themeColor="text1"/>
          <w:sz w:val="24"/>
          <w:szCs w:val="24"/>
          <w:lang w:eastAsia="ru-RU"/>
        </w:rPr>
        <w:t xml:space="preserve"> персонала в области охраны труда и техники безопасности.</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p w:rsidR="00FE6357" w:rsidRPr="00FE6357" w:rsidRDefault="00FE6357" w:rsidP="00FE6357">
      <w:pPr>
        <w:spacing w:after="0" w:line="240" w:lineRule="auto"/>
        <w:jc w:val="center"/>
        <w:rPr>
          <w:rFonts w:ascii="Times New Roman" w:eastAsia="Times New Roman" w:hAnsi="Times New Roman" w:cs="Times New Roman"/>
          <w:b/>
          <w:bCs/>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t>РАЗДЕЛ 6</w:t>
      </w:r>
      <w:r w:rsidRPr="00FE6357">
        <w:rPr>
          <w:rFonts w:ascii="Times New Roman" w:eastAsia="Times New Roman" w:hAnsi="Times New Roman" w:cs="Times New Roman"/>
          <w:b/>
          <w:bCs/>
          <w:color w:val="000000" w:themeColor="text1"/>
          <w:sz w:val="24"/>
          <w:szCs w:val="24"/>
          <w:lang w:eastAsia="ru-RU"/>
        </w:rPr>
        <w:t xml:space="preserve">. </w:t>
      </w:r>
    </w:p>
    <w:p w:rsidR="00FE6357" w:rsidRPr="00FE6357" w:rsidRDefault="00FE6357" w:rsidP="00FE6357">
      <w:pPr>
        <w:spacing w:after="0" w:line="240" w:lineRule="auto"/>
        <w:jc w:val="center"/>
        <w:rPr>
          <w:rFonts w:ascii="Times New Roman" w:eastAsia="Times New Roman" w:hAnsi="Times New Roman" w:cs="Times New Roman"/>
          <w:b/>
          <w:bCs/>
          <w:color w:val="000000" w:themeColor="text1"/>
          <w:sz w:val="24"/>
          <w:szCs w:val="24"/>
          <w:lang w:eastAsia="ru-RU"/>
        </w:rPr>
      </w:pPr>
      <w:r w:rsidRPr="00FE6357">
        <w:rPr>
          <w:rFonts w:ascii="Times New Roman" w:eastAsia="Times New Roman" w:hAnsi="Times New Roman" w:cs="Times New Roman"/>
          <w:b/>
          <w:bCs/>
          <w:color w:val="000000" w:themeColor="text1"/>
          <w:sz w:val="24"/>
          <w:szCs w:val="24"/>
          <w:lang w:eastAsia="ru-RU"/>
        </w:rPr>
        <w:t>КАЧЕСТВО  ПОДГОТОВКИ ВЫПУСКНИКОВ</w:t>
      </w:r>
    </w:p>
    <w:p w:rsidR="00FE6357" w:rsidRDefault="006849D2" w:rsidP="006849D2">
      <w:pPr>
        <w:pStyle w:val="afb"/>
        <w:rPr>
          <w:rFonts w:ascii="Times New Roman" w:eastAsia="Times New Roman" w:hAnsi="Times New Roman" w:cs="Times New Roman"/>
          <w:b/>
          <w:bCs/>
          <w:color w:val="000000" w:themeColor="text1"/>
          <w:sz w:val="28"/>
          <w:szCs w:val="28"/>
          <w:lang w:eastAsia="ru-RU"/>
        </w:rPr>
      </w:pPr>
      <w:r w:rsidRPr="006849D2">
        <w:rPr>
          <w:rFonts w:ascii="Times New Roman" w:hAnsi="Times New Roman" w:cs="Times New Roman"/>
          <w:shd w:val="clear" w:color="auto" w:fill="F7F7F7"/>
        </w:rPr>
        <w:t>В 2020</w:t>
      </w:r>
      <w:r w:rsidR="000644A0">
        <w:rPr>
          <w:rFonts w:ascii="Times New Roman" w:hAnsi="Times New Roman" w:cs="Times New Roman"/>
          <w:shd w:val="clear" w:color="auto" w:fill="F7F7F7"/>
        </w:rPr>
        <w:t xml:space="preserve"> году</w:t>
      </w:r>
      <w:r w:rsidRPr="006849D2">
        <w:rPr>
          <w:rFonts w:ascii="Times New Roman" w:hAnsi="Times New Roman" w:cs="Times New Roman"/>
          <w:shd w:val="clear" w:color="auto" w:fill="F7F7F7"/>
        </w:rPr>
        <w:t xml:space="preserve"> </w:t>
      </w:r>
      <w:proofErr w:type="spellStart"/>
      <w:r w:rsidRPr="006849D2">
        <w:rPr>
          <w:rFonts w:ascii="Times New Roman" w:hAnsi="Times New Roman" w:cs="Times New Roman"/>
          <w:shd w:val="clear" w:color="auto" w:fill="F7F7F7"/>
        </w:rPr>
        <w:t>Минпросвещения</w:t>
      </w:r>
      <w:proofErr w:type="spellEnd"/>
      <w:r w:rsidRPr="006849D2">
        <w:rPr>
          <w:rFonts w:ascii="Times New Roman" w:hAnsi="Times New Roman" w:cs="Times New Roman"/>
          <w:shd w:val="clear" w:color="auto" w:fill="F7F7F7"/>
        </w:rPr>
        <w:t xml:space="preserve"> отменила основные государственные экзамены (</w:t>
      </w:r>
      <w:r w:rsidR="000644A0">
        <w:rPr>
          <w:rFonts w:ascii="Times New Roman" w:hAnsi="Times New Roman" w:cs="Times New Roman"/>
          <w:shd w:val="clear" w:color="auto" w:fill="F7F7F7"/>
        </w:rPr>
        <w:t xml:space="preserve">ОГЭ) для учеников 9 классов </w:t>
      </w:r>
      <w:r w:rsidRPr="006849D2">
        <w:rPr>
          <w:rFonts w:ascii="Times New Roman" w:hAnsi="Times New Roman" w:cs="Times New Roman"/>
          <w:shd w:val="clear" w:color="auto" w:fill="F7F7F7"/>
        </w:rPr>
        <w:t xml:space="preserve"> </w:t>
      </w:r>
      <w:r w:rsidRPr="006849D2">
        <w:rPr>
          <w:rFonts w:ascii="Times New Roman" w:hAnsi="Times New Roman" w:cs="Times New Roman"/>
          <w:color w:val="222222"/>
          <w:shd w:val="clear" w:color="auto" w:fill="F7F7F7"/>
        </w:rPr>
        <w:t xml:space="preserve">из-за </w:t>
      </w:r>
      <w:proofErr w:type="spellStart"/>
      <w:r w:rsidRPr="006849D2">
        <w:rPr>
          <w:rFonts w:ascii="Times New Roman" w:hAnsi="Times New Roman" w:cs="Times New Roman"/>
          <w:color w:val="222222"/>
          <w:shd w:val="clear" w:color="auto" w:fill="F7F7F7"/>
        </w:rPr>
        <w:t>коронавируса</w:t>
      </w:r>
      <w:proofErr w:type="gramStart"/>
      <w:r>
        <w:rPr>
          <w:rFonts w:ascii="Times New Roman" w:hAnsi="Times New Roman" w:cs="Times New Roman"/>
          <w:color w:val="222222"/>
          <w:shd w:val="clear" w:color="auto" w:fill="F7F7F7"/>
        </w:rPr>
        <w:t>,а</w:t>
      </w:r>
      <w:proofErr w:type="spellEnd"/>
      <w:proofErr w:type="gramEnd"/>
      <w:r>
        <w:rPr>
          <w:rFonts w:ascii="Times New Roman" w:hAnsi="Times New Roman" w:cs="Times New Roman"/>
          <w:color w:val="222222"/>
          <w:shd w:val="clear" w:color="auto" w:fill="F7F7F7"/>
        </w:rPr>
        <w:t xml:space="preserve"> итоговые оценки  выставлены</w:t>
      </w:r>
      <w:r w:rsidRPr="006849D2">
        <w:rPr>
          <w:rFonts w:ascii="Times New Roman" w:hAnsi="Times New Roman" w:cs="Times New Roman"/>
          <w:color w:val="222222"/>
          <w:shd w:val="clear" w:color="auto" w:fill="F7F7F7"/>
        </w:rPr>
        <w:t xml:space="preserve"> на основании годовых.</w:t>
      </w:r>
      <w:r w:rsidRPr="006849D2">
        <w:rPr>
          <w:rFonts w:ascii="Times New Roman" w:hAnsi="Times New Roman" w:cs="Times New Roman"/>
          <w:color w:val="222222"/>
        </w:rPr>
        <w:br/>
      </w:r>
      <w:r w:rsidRPr="006849D2">
        <w:rPr>
          <w:rFonts w:ascii="Times New Roman" w:hAnsi="Times New Roman" w:cs="Times New Roman"/>
          <w:color w:val="222222"/>
          <w:shd w:val="clear" w:color="auto" w:fill="F7F7F7"/>
        </w:rPr>
        <w:t xml:space="preserve">Также </w:t>
      </w:r>
      <w:proofErr w:type="spellStart"/>
      <w:r w:rsidRPr="006849D2">
        <w:rPr>
          <w:rFonts w:ascii="Times New Roman" w:hAnsi="Times New Roman" w:cs="Times New Roman"/>
          <w:color w:val="222222"/>
          <w:shd w:val="clear" w:color="auto" w:fill="F7F7F7"/>
        </w:rPr>
        <w:t>Минпросвещения</w:t>
      </w:r>
      <w:proofErr w:type="spellEnd"/>
      <w:r w:rsidRPr="006849D2">
        <w:rPr>
          <w:rFonts w:ascii="Times New Roman" w:hAnsi="Times New Roman" w:cs="Times New Roman"/>
          <w:color w:val="222222"/>
          <w:shd w:val="clear" w:color="auto" w:fill="F7F7F7"/>
        </w:rPr>
        <w:t xml:space="preserve"> из-за эпидемии </w:t>
      </w:r>
      <w:proofErr w:type="spellStart"/>
      <w:r w:rsidRPr="006849D2">
        <w:rPr>
          <w:rFonts w:ascii="Times New Roman" w:hAnsi="Times New Roman" w:cs="Times New Roman"/>
          <w:color w:val="222222"/>
          <w:shd w:val="clear" w:color="auto" w:fill="F7F7F7"/>
        </w:rPr>
        <w:t>коронавируса</w:t>
      </w:r>
      <w:proofErr w:type="spellEnd"/>
      <w:r w:rsidRPr="006849D2">
        <w:rPr>
          <w:rFonts w:ascii="Times New Roman" w:hAnsi="Times New Roman" w:cs="Times New Roman"/>
          <w:color w:val="222222"/>
          <w:shd w:val="clear" w:color="auto" w:fill="F7F7F7"/>
        </w:rPr>
        <w:t xml:space="preserve"> перенесло Единый государственный экзамен (ЕГЭ) для выпускников 11 классов с 8 июня на более позднюю дату. При этом ЕГЭ </w:t>
      </w:r>
      <w:r>
        <w:rPr>
          <w:rFonts w:ascii="Times New Roman" w:hAnsi="Times New Roman" w:cs="Times New Roman"/>
          <w:color w:val="222222"/>
          <w:shd w:val="clear" w:color="auto" w:fill="F7F7F7"/>
        </w:rPr>
        <w:t xml:space="preserve">сдали </w:t>
      </w:r>
      <w:r w:rsidRPr="006849D2">
        <w:rPr>
          <w:rFonts w:ascii="Times New Roman" w:hAnsi="Times New Roman" w:cs="Times New Roman"/>
          <w:color w:val="222222"/>
          <w:shd w:val="clear" w:color="auto" w:fill="F7F7F7"/>
        </w:rPr>
        <w:t xml:space="preserve">только те выпускники, которые намерены поступать в вузы. Остальным оценки в аттестат </w:t>
      </w:r>
      <w:r>
        <w:rPr>
          <w:rFonts w:ascii="Times New Roman" w:hAnsi="Times New Roman" w:cs="Times New Roman"/>
          <w:color w:val="222222"/>
          <w:shd w:val="clear" w:color="auto" w:fill="F7F7F7"/>
        </w:rPr>
        <w:t xml:space="preserve">выставлены </w:t>
      </w:r>
      <w:r w:rsidRPr="006849D2">
        <w:rPr>
          <w:rFonts w:ascii="Times New Roman" w:hAnsi="Times New Roman" w:cs="Times New Roman"/>
          <w:color w:val="222222"/>
          <w:shd w:val="clear" w:color="auto" w:fill="F7F7F7"/>
        </w:rPr>
        <w:t xml:space="preserve"> по итогам учебного года.</w:t>
      </w:r>
      <w:r w:rsidRPr="006849D2">
        <w:rPr>
          <w:rFonts w:ascii="Times New Roman" w:hAnsi="Times New Roman" w:cs="Times New Roman"/>
          <w:color w:val="222222"/>
        </w:rPr>
        <w:br/>
      </w:r>
    </w:p>
    <w:p w:rsidR="00DD7AE4" w:rsidRPr="006849D2" w:rsidRDefault="00DD7AE4" w:rsidP="006849D2">
      <w:pPr>
        <w:pStyle w:val="afb"/>
        <w:rPr>
          <w:rFonts w:ascii="Times New Roman" w:eastAsia="Times New Roman" w:hAnsi="Times New Roman" w:cs="Times New Roman"/>
          <w:b/>
          <w:bCs/>
          <w:color w:val="000000" w:themeColor="text1"/>
          <w:sz w:val="28"/>
          <w:szCs w:val="28"/>
          <w:lang w:eastAsia="ru-RU"/>
        </w:rPr>
      </w:pP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r w:rsidRPr="00FE6357">
        <w:rPr>
          <w:rFonts w:ascii="Times New Roman" w:eastAsia="Times New Roman" w:hAnsi="Times New Roman" w:cs="Times New Roman"/>
          <w:b/>
          <w:color w:val="000000" w:themeColor="text1"/>
          <w:sz w:val="24"/>
          <w:szCs w:val="24"/>
          <w:lang w:eastAsia="ru-RU"/>
        </w:rPr>
        <w:lastRenderedPageBreak/>
        <w:t>6.1. Результаты единого государственного э</w:t>
      </w:r>
      <w:r w:rsidR="000644A0">
        <w:rPr>
          <w:rFonts w:ascii="Times New Roman" w:eastAsia="Times New Roman" w:hAnsi="Times New Roman" w:cs="Times New Roman"/>
          <w:b/>
          <w:color w:val="000000" w:themeColor="text1"/>
          <w:sz w:val="24"/>
          <w:szCs w:val="24"/>
          <w:lang w:eastAsia="ru-RU"/>
        </w:rPr>
        <w:t>кзамена выпускников 11 класса</w:t>
      </w:r>
      <w:r w:rsidRPr="00FE6357">
        <w:rPr>
          <w:rFonts w:ascii="Times New Roman" w:eastAsia="Times New Roman" w:hAnsi="Times New Roman" w:cs="Times New Roman"/>
          <w:b/>
          <w:color w:val="000000" w:themeColor="text1"/>
          <w:sz w:val="24"/>
          <w:szCs w:val="24"/>
          <w:lang w:eastAsia="ru-RU"/>
        </w:rPr>
        <w:t xml:space="preserve"> общеобразовательного учреждения </w:t>
      </w:r>
    </w:p>
    <w:p w:rsidR="00FE6357" w:rsidRPr="00FE6357" w:rsidRDefault="00FE6357" w:rsidP="00FE6357">
      <w:pPr>
        <w:spacing w:after="0" w:line="240" w:lineRule="auto"/>
        <w:jc w:val="both"/>
        <w:rPr>
          <w:rFonts w:ascii="Times New Roman" w:eastAsia="Times New Roman" w:hAnsi="Times New Roman" w:cs="Times New Roman"/>
          <w:b/>
          <w:color w:val="000000" w:themeColor="text1"/>
          <w:sz w:val="24"/>
          <w:szCs w:val="24"/>
          <w:lang w:eastAsia="ru-RU"/>
        </w:rPr>
      </w:pPr>
    </w:p>
    <w:tbl>
      <w:tblPr>
        <w:tblW w:w="8931" w:type="dxa"/>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3543"/>
        <w:gridCol w:w="3261"/>
      </w:tblGrid>
      <w:tr w:rsidR="00FE6357" w:rsidRPr="00FE6357" w:rsidTr="00F929DC">
        <w:trPr>
          <w:trHeight w:val="190"/>
          <w:jc w:val="center"/>
        </w:trPr>
        <w:tc>
          <w:tcPr>
            <w:tcW w:w="2127"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shd w:val="clear" w:color="auto" w:fill="FFFFFF"/>
              <w:autoSpaceDE w:val="0"/>
              <w:autoSpaceDN w:val="0"/>
              <w:adjustRightInd w:val="0"/>
              <w:spacing w:after="0"/>
              <w:jc w:val="both"/>
              <w:rPr>
                <w:rFonts w:ascii="Times New Roman" w:eastAsia="Calibri" w:hAnsi="Times New Roman" w:cs="Times New Roman"/>
                <w:b/>
                <w:color w:val="000000" w:themeColor="text1"/>
                <w:sz w:val="24"/>
                <w:szCs w:val="24"/>
              </w:rPr>
            </w:pPr>
            <w:r w:rsidRPr="00FE6357">
              <w:rPr>
                <w:rFonts w:ascii="Times New Roman" w:eastAsia="Calibri" w:hAnsi="Times New Roman" w:cs="Times New Roman"/>
                <w:b/>
                <w:color w:val="000000" w:themeColor="text1"/>
                <w:sz w:val="24"/>
                <w:szCs w:val="24"/>
              </w:rPr>
              <w:t>Предметы</w:t>
            </w:r>
          </w:p>
        </w:tc>
        <w:tc>
          <w:tcPr>
            <w:tcW w:w="6804" w:type="dxa"/>
            <w:gridSpan w:val="2"/>
            <w:tcBorders>
              <w:top w:val="single" w:sz="4" w:space="0" w:color="000000"/>
              <w:left w:val="single" w:sz="4" w:space="0" w:color="000000"/>
              <w:bottom w:val="single" w:sz="4" w:space="0" w:color="000000"/>
              <w:right w:val="single" w:sz="4" w:space="0" w:color="000000"/>
            </w:tcBorders>
            <w:hideMark/>
          </w:tcPr>
          <w:p w:rsidR="00FE6357" w:rsidRPr="00FE6357" w:rsidRDefault="000644A0" w:rsidP="00C85214">
            <w:pPr>
              <w:shd w:val="clear" w:color="auto" w:fill="FFFFFF"/>
              <w:autoSpaceDE w:val="0"/>
              <w:autoSpaceDN w:val="0"/>
              <w:adjustRightInd w:val="0"/>
              <w:spacing w:after="0"/>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                                       </w:t>
            </w:r>
            <w:r w:rsidR="00FE6357" w:rsidRPr="00FE6357">
              <w:rPr>
                <w:rFonts w:ascii="Times New Roman" w:eastAsia="Calibri" w:hAnsi="Times New Roman" w:cs="Times New Roman"/>
                <w:b/>
                <w:color w:val="000000" w:themeColor="text1"/>
                <w:sz w:val="24"/>
                <w:szCs w:val="24"/>
              </w:rPr>
              <w:t>201</w:t>
            </w:r>
            <w:r w:rsidR="00C85214">
              <w:rPr>
                <w:rFonts w:ascii="Times New Roman" w:eastAsia="Calibri" w:hAnsi="Times New Roman" w:cs="Times New Roman"/>
                <w:b/>
                <w:color w:val="000000" w:themeColor="text1"/>
                <w:sz w:val="24"/>
                <w:szCs w:val="24"/>
              </w:rPr>
              <w:t>9</w:t>
            </w:r>
            <w:r w:rsidR="00FE6357" w:rsidRPr="00FE6357">
              <w:rPr>
                <w:rFonts w:ascii="Times New Roman" w:eastAsia="Calibri" w:hAnsi="Times New Roman" w:cs="Times New Roman"/>
                <w:b/>
                <w:color w:val="000000" w:themeColor="text1"/>
                <w:sz w:val="24"/>
                <w:szCs w:val="24"/>
              </w:rPr>
              <w:t>-20</w:t>
            </w:r>
            <w:r w:rsidR="00C85214">
              <w:rPr>
                <w:rFonts w:ascii="Times New Roman" w:eastAsia="Calibri" w:hAnsi="Times New Roman" w:cs="Times New Roman"/>
                <w:b/>
                <w:color w:val="000000" w:themeColor="text1"/>
                <w:sz w:val="24"/>
                <w:szCs w:val="24"/>
              </w:rPr>
              <w:t>20</w:t>
            </w:r>
            <w:r w:rsidR="00FE6357" w:rsidRPr="00FE6357">
              <w:rPr>
                <w:rFonts w:ascii="Times New Roman" w:eastAsia="Calibri" w:hAnsi="Times New Roman" w:cs="Times New Roman"/>
                <w:b/>
                <w:color w:val="000000" w:themeColor="text1"/>
                <w:sz w:val="24"/>
                <w:szCs w:val="24"/>
              </w:rPr>
              <w:t xml:space="preserve"> гг.</w:t>
            </w:r>
          </w:p>
        </w:tc>
      </w:tr>
      <w:tr w:rsidR="00FE6357" w:rsidRPr="00FE6357" w:rsidTr="00F929DC">
        <w:trPr>
          <w:trHeight w:val="543"/>
          <w:jc w:val="center"/>
        </w:trPr>
        <w:tc>
          <w:tcPr>
            <w:tcW w:w="2127" w:type="dxa"/>
            <w:tcBorders>
              <w:top w:val="single" w:sz="4" w:space="0" w:color="000000"/>
              <w:left w:val="single" w:sz="4" w:space="0" w:color="000000"/>
              <w:bottom w:val="single" w:sz="4" w:space="0" w:color="000000"/>
              <w:right w:val="single" w:sz="4" w:space="0" w:color="000000"/>
            </w:tcBorders>
          </w:tcPr>
          <w:p w:rsidR="00FE6357" w:rsidRPr="00FE6357" w:rsidRDefault="00FE6357"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0"/>
                <w:szCs w:val="20"/>
              </w:rPr>
            </w:pPr>
          </w:p>
        </w:tc>
        <w:tc>
          <w:tcPr>
            <w:tcW w:w="3543"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0"/>
                <w:szCs w:val="20"/>
              </w:rPr>
            </w:pPr>
            <w:r w:rsidRPr="00FE6357">
              <w:rPr>
                <w:rFonts w:ascii="Times New Roman" w:eastAsia="Calibri" w:hAnsi="Times New Roman" w:cs="Times New Roman"/>
                <w:color w:val="000000" w:themeColor="text1"/>
                <w:sz w:val="20"/>
                <w:szCs w:val="20"/>
              </w:rPr>
              <w:t>Доля</w:t>
            </w:r>
            <w:r w:rsidR="00F929DC">
              <w:rPr>
                <w:rFonts w:ascii="Times New Roman" w:eastAsia="Calibri" w:hAnsi="Times New Roman" w:cs="Times New Roman"/>
                <w:color w:val="000000" w:themeColor="text1"/>
                <w:sz w:val="20"/>
                <w:szCs w:val="20"/>
              </w:rPr>
              <w:t xml:space="preserve"> </w:t>
            </w:r>
            <w:r w:rsidRPr="00FE6357">
              <w:rPr>
                <w:rFonts w:ascii="Times New Roman" w:eastAsia="Calibri" w:hAnsi="Times New Roman" w:cs="Times New Roman"/>
                <w:color w:val="000000" w:themeColor="text1"/>
                <w:sz w:val="20"/>
                <w:szCs w:val="20"/>
              </w:rPr>
              <w:t>выпускников</w:t>
            </w:r>
            <w:r w:rsidR="00F929DC">
              <w:rPr>
                <w:rFonts w:ascii="Times New Roman" w:eastAsia="Calibri" w:hAnsi="Times New Roman" w:cs="Times New Roman"/>
                <w:color w:val="000000" w:themeColor="text1"/>
                <w:sz w:val="20"/>
                <w:szCs w:val="20"/>
              </w:rPr>
              <w:t xml:space="preserve"> </w:t>
            </w:r>
            <w:r w:rsidRPr="00FE6357">
              <w:rPr>
                <w:rFonts w:ascii="Times New Roman" w:eastAsia="Calibri" w:hAnsi="Times New Roman" w:cs="Times New Roman"/>
                <w:color w:val="000000" w:themeColor="text1"/>
                <w:sz w:val="20"/>
                <w:szCs w:val="20"/>
              </w:rPr>
              <w:t>принявших</w:t>
            </w:r>
          </w:p>
          <w:p w:rsidR="00FE6357" w:rsidRPr="00FE6357" w:rsidRDefault="00FE6357"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0"/>
                <w:szCs w:val="20"/>
              </w:rPr>
            </w:pPr>
            <w:r w:rsidRPr="00FE6357">
              <w:rPr>
                <w:rFonts w:ascii="Times New Roman" w:eastAsia="Calibri" w:hAnsi="Times New Roman" w:cs="Times New Roman"/>
                <w:color w:val="000000" w:themeColor="text1"/>
                <w:sz w:val="20"/>
                <w:szCs w:val="20"/>
              </w:rPr>
              <w:t>участие в ЕГЭ</w:t>
            </w:r>
            <w:proofErr w:type="gramStart"/>
            <w:r w:rsidR="00F929DC">
              <w:rPr>
                <w:rFonts w:ascii="Times New Roman" w:eastAsia="Calibri" w:hAnsi="Times New Roman" w:cs="Times New Roman"/>
                <w:color w:val="000000" w:themeColor="text1"/>
                <w:sz w:val="20"/>
                <w:szCs w:val="20"/>
              </w:rPr>
              <w:t xml:space="preserve"> </w:t>
            </w:r>
            <w:r w:rsidRPr="00FE6357">
              <w:rPr>
                <w:rFonts w:ascii="Times New Roman" w:eastAsia="Calibri" w:hAnsi="Times New Roman" w:cs="Times New Roman"/>
                <w:color w:val="000000" w:themeColor="text1"/>
                <w:sz w:val="20"/>
                <w:szCs w:val="20"/>
              </w:rPr>
              <w:t>(%)</w:t>
            </w:r>
            <w:proofErr w:type="gramEnd"/>
          </w:p>
        </w:tc>
        <w:tc>
          <w:tcPr>
            <w:tcW w:w="3261"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0"/>
                <w:szCs w:val="20"/>
              </w:rPr>
            </w:pPr>
            <w:r w:rsidRPr="00FE6357">
              <w:rPr>
                <w:rFonts w:ascii="Times New Roman" w:eastAsia="Calibri" w:hAnsi="Times New Roman" w:cs="Times New Roman"/>
                <w:color w:val="000000" w:themeColor="text1"/>
                <w:sz w:val="20"/>
                <w:szCs w:val="20"/>
              </w:rPr>
              <w:t>Доля</w:t>
            </w:r>
            <w:r w:rsidR="00F929DC">
              <w:rPr>
                <w:rFonts w:ascii="Times New Roman" w:eastAsia="Calibri" w:hAnsi="Times New Roman" w:cs="Times New Roman"/>
                <w:color w:val="000000" w:themeColor="text1"/>
                <w:sz w:val="20"/>
                <w:szCs w:val="20"/>
              </w:rPr>
              <w:t xml:space="preserve"> </w:t>
            </w:r>
            <w:r w:rsidRPr="00FE6357">
              <w:rPr>
                <w:rFonts w:ascii="Times New Roman" w:eastAsia="Calibri" w:hAnsi="Times New Roman" w:cs="Times New Roman"/>
                <w:color w:val="000000" w:themeColor="text1"/>
                <w:sz w:val="20"/>
                <w:szCs w:val="20"/>
              </w:rPr>
              <w:t>выпускников</w:t>
            </w:r>
            <w:r w:rsidR="00F929DC">
              <w:rPr>
                <w:rFonts w:ascii="Times New Roman" w:eastAsia="Calibri" w:hAnsi="Times New Roman" w:cs="Times New Roman"/>
                <w:color w:val="000000" w:themeColor="text1"/>
                <w:sz w:val="20"/>
                <w:szCs w:val="20"/>
              </w:rPr>
              <w:t xml:space="preserve"> </w:t>
            </w:r>
            <w:r w:rsidRPr="00FE6357">
              <w:rPr>
                <w:rFonts w:ascii="Times New Roman" w:eastAsia="Calibri" w:hAnsi="Times New Roman" w:cs="Times New Roman"/>
                <w:color w:val="000000" w:themeColor="text1"/>
                <w:sz w:val="20"/>
                <w:szCs w:val="20"/>
              </w:rPr>
              <w:t>положительно</w:t>
            </w:r>
          </w:p>
          <w:p w:rsidR="00FE6357" w:rsidRPr="00FE6357" w:rsidRDefault="00F929DC"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0"/>
                <w:szCs w:val="20"/>
              </w:rPr>
            </w:pPr>
            <w:r>
              <w:rPr>
                <w:rFonts w:ascii="Times New Roman" w:eastAsia="Calibri" w:hAnsi="Times New Roman" w:cs="Times New Roman"/>
                <w:color w:val="000000" w:themeColor="text1"/>
                <w:sz w:val="20"/>
                <w:szCs w:val="20"/>
              </w:rPr>
              <w:t>с</w:t>
            </w:r>
            <w:r w:rsidR="00FE6357" w:rsidRPr="00FE6357">
              <w:rPr>
                <w:rFonts w:ascii="Times New Roman" w:eastAsia="Calibri" w:hAnsi="Times New Roman" w:cs="Times New Roman"/>
                <w:color w:val="000000" w:themeColor="text1"/>
                <w:sz w:val="20"/>
                <w:szCs w:val="20"/>
              </w:rPr>
              <w:t>правившихся</w:t>
            </w:r>
            <w:r>
              <w:rPr>
                <w:rFonts w:ascii="Times New Roman" w:eastAsia="Calibri" w:hAnsi="Times New Roman" w:cs="Times New Roman"/>
                <w:color w:val="000000" w:themeColor="text1"/>
                <w:sz w:val="20"/>
                <w:szCs w:val="20"/>
              </w:rPr>
              <w:t xml:space="preserve"> </w:t>
            </w:r>
            <w:r w:rsidR="00FE6357" w:rsidRPr="00FE6357">
              <w:rPr>
                <w:rFonts w:ascii="Times New Roman" w:eastAsia="Calibri" w:hAnsi="Times New Roman" w:cs="Times New Roman"/>
                <w:color w:val="000000" w:themeColor="text1"/>
                <w:sz w:val="20"/>
                <w:szCs w:val="20"/>
              </w:rPr>
              <w:t>(% от</w:t>
            </w:r>
            <w:r>
              <w:rPr>
                <w:rFonts w:ascii="Times New Roman" w:eastAsia="Calibri" w:hAnsi="Times New Roman" w:cs="Times New Roman"/>
                <w:color w:val="000000" w:themeColor="text1"/>
                <w:sz w:val="20"/>
                <w:szCs w:val="20"/>
              </w:rPr>
              <w:t xml:space="preserve"> </w:t>
            </w:r>
            <w:r w:rsidR="00FE6357" w:rsidRPr="00FE6357">
              <w:rPr>
                <w:rFonts w:ascii="Times New Roman" w:eastAsia="Calibri" w:hAnsi="Times New Roman" w:cs="Times New Roman"/>
                <w:color w:val="000000" w:themeColor="text1"/>
                <w:sz w:val="20"/>
                <w:szCs w:val="20"/>
              </w:rPr>
              <w:t>сдававших)</w:t>
            </w:r>
          </w:p>
        </w:tc>
      </w:tr>
      <w:tr w:rsidR="00FE6357" w:rsidRPr="00FE6357" w:rsidTr="00F929DC">
        <w:trPr>
          <w:trHeight w:val="190"/>
          <w:jc w:val="center"/>
        </w:trPr>
        <w:tc>
          <w:tcPr>
            <w:tcW w:w="2127"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Русский язык</w:t>
            </w:r>
          </w:p>
        </w:tc>
        <w:tc>
          <w:tcPr>
            <w:tcW w:w="3543"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100</w:t>
            </w:r>
          </w:p>
        </w:tc>
        <w:tc>
          <w:tcPr>
            <w:tcW w:w="3261" w:type="dxa"/>
            <w:tcBorders>
              <w:top w:val="single" w:sz="4" w:space="0" w:color="000000"/>
              <w:left w:val="single" w:sz="4" w:space="0" w:color="000000"/>
              <w:bottom w:val="single" w:sz="4" w:space="0" w:color="000000"/>
              <w:right w:val="single" w:sz="4" w:space="0" w:color="000000"/>
            </w:tcBorders>
            <w:hideMark/>
          </w:tcPr>
          <w:p w:rsidR="00FE6357" w:rsidRPr="00FE6357" w:rsidRDefault="008E33B5"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100</w:t>
            </w:r>
          </w:p>
        </w:tc>
      </w:tr>
      <w:tr w:rsidR="00FE6357" w:rsidRPr="00FE6357" w:rsidTr="00F929DC">
        <w:trPr>
          <w:trHeight w:val="201"/>
          <w:jc w:val="center"/>
        </w:trPr>
        <w:tc>
          <w:tcPr>
            <w:tcW w:w="2127" w:type="dxa"/>
            <w:tcBorders>
              <w:top w:val="single" w:sz="4" w:space="0" w:color="000000"/>
              <w:left w:val="single" w:sz="4" w:space="0" w:color="000000"/>
              <w:bottom w:val="single" w:sz="4" w:space="0" w:color="000000"/>
              <w:right w:val="single" w:sz="4" w:space="0" w:color="000000"/>
            </w:tcBorders>
            <w:hideMark/>
          </w:tcPr>
          <w:p w:rsidR="00FE6357" w:rsidRPr="00FE6357" w:rsidRDefault="00FE6357"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sidRPr="00FE6357">
              <w:rPr>
                <w:rFonts w:ascii="Times New Roman" w:eastAsia="Calibri" w:hAnsi="Times New Roman" w:cs="Times New Roman"/>
                <w:color w:val="000000" w:themeColor="text1"/>
                <w:sz w:val="24"/>
                <w:szCs w:val="24"/>
              </w:rPr>
              <w:t>Математика</w:t>
            </w:r>
          </w:p>
        </w:tc>
        <w:tc>
          <w:tcPr>
            <w:tcW w:w="3543" w:type="dxa"/>
            <w:tcBorders>
              <w:top w:val="single" w:sz="4" w:space="0" w:color="000000"/>
              <w:left w:val="single" w:sz="4" w:space="0" w:color="000000"/>
              <w:bottom w:val="single" w:sz="4" w:space="0" w:color="000000"/>
              <w:right w:val="single" w:sz="4" w:space="0" w:color="000000"/>
            </w:tcBorders>
            <w:hideMark/>
          </w:tcPr>
          <w:p w:rsidR="00FE6357" w:rsidRPr="00FE6357" w:rsidRDefault="008A7EEA"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100</w:t>
            </w:r>
          </w:p>
        </w:tc>
        <w:tc>
          <w:tcPr>
            <w:tcW w:w="3261" w:type="dxa"/>
            <w:tcBorders>
              <w:top w:val="single" w:sz="4" w:space="0" w:color="000000"/>
              <w:left w:val="single" w:sz="4" w:space="0" w:color="000000"/>
              <w:bottom w:val="single" w:sz="4" w:space="0" w:color="000000"/>
              <w:right w:val="single" w:sz="4" w:space="0" w:color="000000"/>
            </w:tcBorders>
            <w:hideMark/>
          </w:tcPr>
          <w:p w:rsidR="00FE6357" w:rsidRPr="00FE6357" w:rsidRDefault="008A7EEA"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100</w:t>
            </w:r>
          </w:p>
        </w:tc>
      </w:tr>
      <w:tr w:rsidR="00FE6357" w:rsidRPr="00FE6357" w:rsidTr="00F929DC">
        <w:trPr>
          <w:trHeight w:val="201"/>
          <w:jc w:val="center"/>
        </w:trPr>
        <w:tc>
          <w:tcPr>
            <w:tcW w:w="2127" w:type="dxa"/>
            <w:tcBorders>
              <w:top w:val="single" w:sz="4" w:space="0" w:color="000000"/>
              <w:left w:val="single" w:sz="4" w:space="0" w:color="000000"/>
              <w:bottom w:val="single" w:sz="4" w:space="0" w:color="000000"/>
              <w:right w:val="single" w:sz="4" w:space="0" w:color="000000"/>
            </w:tcBorders>
            <w:hideMark/>
          </w:tcPr>
          <w:p w:rsidR="00FE6357" w:rsidRPr="00FE6357" w:rsidRDefault="008E33B5"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Обществознание </w:t>
            </w:r>
          </w:p>
        </w:tc>
        <w:tc>
          <w:tcPr>
            <w:tcW w:w="3543" w:type="dxa"/>
            <w:tcBorders>
              <w:top w:val="single" w:sz="4" w:space="0" w:color="000000"/>
              <w:left w:val="single" w:sz="4" w:space="0" w:color="000000"/>
              <w:bottom w:val="single" w:sz="4" w:space="0" w:color="000000"/>
              <w:right w:val="single" w:sz="4" w:space="0" w:color="000000"/>
            </w:tcBorders>
            <w:hideMark/>
          </w:tcPr>
          <w:p w:rsidR="00FE6357" w:rsidRPr="00FE6357" w:rsidRDefault="009E2938" w:rsidP="00210359">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16,6</w:t>
            </w:r>
          </w:p>
        </w:tc>
        <w:tc>
          <w:tcPr>
            <w:tcW w:w="3261" w:type="dxa"/>
            <w:tcBorders>
              <w:top w:val="single" w:sz="4" w:space="0" w:color="000000"/>
              <w:left w:val="single" w:sz="4" w:space="0" w:color="000000"/>
              <w:bottom w:val="single" w:sz="4" w:space="0" w:color="000000"/>
              <w:right w:val="single" w:sz="4" w:space="0" w:color="000000"/>
            </w:tcBorders>
            <w:hideMark/>
          </w:tcPr>
          <w:p w:rsidR="00FE6357" w:rsidRPr="00FE6357" w:rsidRDefault="009E2938"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w:t>
            </w:r>
          </w:p>
        </w:tc>
      </w:tr>
      <w:tr w:rsidR="00C85214" w:rsidRPr="00FE6357" w:rsidTr="00F929DC">
        <w:trPr>
          <w:trHeight w:val="201"/>
          <w:jc w:val="center"/>
        </w:trPr>
        <w:tc>
          <w:tcPr>
            <w:tcW w:w="2127" w:type="dxa"/>
            <w:tcBorders>
              <w:top w:val="single" w:sz="4" w:space="0" w:color="000000"/>
              <w:left w:val="single" w:sz="4" w:space="0" w:color="000000"/>
              <w:bottom w:val="single" w:sz="4" w:space="0" w:color="000000"/>
              <w:right w:val="single" w:sz="4" w:space="0" w:color="000000"/>
            </w:tcBorders>
          </w:tcPr>
          <w:p w:rsidR="00C85214" w:rsidRDefault="00C85214"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Химия </w:t>
            </w:r>
          </w:p>
        </w:tc>
        <w:tc>
          <w:tcPr>
            <w:tcW w:w="3543" w:type="dxa"/>
            <w:tcBorders>
              <w:top w:val="single" w:sz="4" w:space="0" w:color="000000"/>
              <w:left w:val="single" w:sz="4" w:space="0" w:color="000000"/>
              <w:bottom w:val="single" w:sz="4" w:space="0" w:color="000000"/>
              <w:right w:val="single" w:sz="4" w:space="0" w:color="000000"/>
            </w:tcBorders>
          </w:tcPr>
          <w:p w:rsidR="00C85214" w:rsidRDefault="009E2938" w:rsidP="00210359">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25</w:t>
            </w:r>
          </w:p>
        </w:tc>
        <w:tc>
          <w:tcPr>
            <w:tcW w:w="3261" w:type="dxa"/>
            <w:tcBorders>
              <w:top w:val="single" w:sz="4" w:space="0" w:color="000000"/>
              <w:left w:val="single" w:sz="4" w:space="0" w:color="000000"/>
              <w:bottom w:val="single" w:sz="4" w:space="0" w:color="000000"/>
              <w:right w:val="single" w:sz="4" w:space="0" w:color="000000"/>
            </w:tcBorders>
          </w:tcPr>
          <w:p w:rsidR="00C85214" w:rsidRDefault="009E2938"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8,3</w:t>
            </w:r>
          </w:p>
        </w:tc>
      </w:tr>
      <w:tr w:rsidR="009E2938" w:rsidRPr="00FE6357" w:rsidTr="00F929DC">
        <w:trPr>
          <w:trHeight w:val="201"/>
          <w:jc w:val="center"/>
        </w:trPr>
        <w:tc>
          <w:tcPr>
            <w:tcW w:w="2127" w:type="dxa"/>
            <w:tcBorders>
              <w:top w:val="single" w:sz="4" w:space="0" w:color="000000"/>
              <w:left w:val="single" w:sz="4" w:space="0" w:color="000000"/>
              <w:bottom w:val="single" w:sz="4" w:space="0" w:color="000000"/>
              <w:right w:val="single" w:sz="4" w:space="0" w:color="000000"/>
            </w:tcBorders>
          </w:tcPr>
          <w:p w:rsidR="009E2938" w:rsidRDefault="009E2938"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История</w:t>
            </w:r>
          </w:p>
        </w:tc>
        <w:tc>
          <w:tcPr>
            <w:tcW w:w="3543" w:type="dxa"/>
            <w:tcBorders>
              <w:top w:val="single" w:sz="4" w:space="0" w:color="000000"/>
              <w:left w:val="single" w:sz="4" w:space="0" w:color="000000"/>
              <w:bottom w:val="single" w:sz="4" w:space="0" w:color="000000"/>
              <w:right w:val="single" w:sz="4" w:space="0" w:color="000000"/>
            </w:tcBorders>
          </w:tcPr>
          <w:p w:rsidR="009E2938" w:rsidRDefault="009E2938" w:rsidP="00210359">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8,3</w:t>
            </w:r>
          </w:p>
        </w:tc>
        <w:tc>
          <w:tcPr>
            <w:tcW w:w="3261" w:type="dxa"/>
            <w:tcBorders>
              <w:top w:val="single" w:sz="4" w:space="0" w:color="000000"/>
              <w:left w:val="single" w:sz="4" w:space="0" w:color="000000"/>
              <w:bottom w:val="single" w:sz="4" w:space="0" w:color="000000"/>
              <w:right w:val="single" w:sz="4" w:space="0" w:color="000000"/>
            </w:tcBorders>
          </w:tcPr>
          <w:p w:rsidR="009E2938" w:rsidRDefault="009E2938"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8,3</w:t>
            </w:r>
          </w:p>
        </w:tc>
      </w:tr>
      <w:tr w:rsidR="00C85214" w:rsidRPr="00FE6357" w:rsidTr="00F929DC">
        <w:trPr>
          <w:trHeight w:val="201"/>
          <w:jc w:val="center"/>
        </w:trPr>
        <w:tc>
          <w:tcPr>
            <w:tcW w:w="2127" w:type="dxa"/>
            <w:tcBorders>
              <w:top w:val="single" w:sz="4" w:space="0" w:color="000000"/>
              <w:left w:val="single" w:sz="4" w:space="0" w:color="000000"/>
              <w:bottom w:val="single" w:sz="4" w:space="0" w:color="000000"/>
              <w:right w:val="single" w:sz="4" w:space="0" w:color="000000"/>
            </w:tcBorders>
          </w:tcPr>
          <w:p w:rsidR="00C85214" w:rsidRDefault="00C85214"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Биология </w:t>
            </w:r>
          </w:p>
        </w:tc>
        <w:tc>
          <w:tcPr>
            <w:tcW w:w="3543" w:type="dxa"/>
            <w:tcBorders>
              <w:top w:val="single" w:sz="4" w:space="0" w:color="000000"/>
              <w:left w:val="single" w:sz="4" w:space="0" w:color="000000"/>
              <w:bottom w:val="single" w:sz="4" w:space="0" w:color="000000"/>
              <w:right w:val="single" w:sz="4" w:space="0" w:color="000000"/>
            </w:tcBorders>
          </w:tcPr>
          <w:p w:rsidR="00C85214" w:rsidRDefault="009E2938" w:rsidP="00210359">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25</w:t>
            </w:r>
          </w:p>
        </w:tc>
        <w:tc>
          <w:tcPr>
            <w:tcW w:w="3261" w:type="dxa"/>
            <w:tcBorders>
              <w:top w:val="single" w:sz="4" w:space="0" w:color="000000"/>
              <w:left w:val="single" w:sz="4" w:space="0" w:color="000000"/>
              <w:bottom w:val="single" w:sz="4" w:space="0" w:color="000000"/>
              <w:right w:val="single" w:sz="4" w:space="0" w:color="000000"/>
            </w:tcBorders>
          </w:tcPr>
          <w:p w:rsidR="00C85214" w:rsidRDefault="009E2938" w:rsidP="00FE6357">
            <w:pPr>
              <w:shd w:val="clear" w:color="auto" w:fill="FFFFFF"/>
              <w:autoSpaceDE w:val="0"/>
              <w:autoSpaceDN w:val="0"/>
              <w:adjustRightInd w:val="0"/>
              <w:spacing w:after="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16,6</w:t>
            </w:r>
          </w:p>
        </w:tc>
      </w:tr>
    </w:tbl>
    <w:p w:rsidR="009B2F44" w:rsidRDefault="009B2F44" w:rsidP="00FE6357">
      <w:pPr>
        <w:spacing w:after="0" w:line="240" w:lineRule="auto"/>
        <w:jc w:val="both"/>
        <w:rPr>
          <w:rFonts w:ascii="Times New Roman" w:eastAsia="Times New Roman" w:hAnsi="Times New Roman" w:cs="Times New Roman"/>
          <w:b/>
          <w:sz w:val="24"/>
          <w:szCs w:val="24"/>
          <w:lang w:eastAsia="ru-RU"/>
        </w:rPr>
      </w:pPr>
    </w:p>
    <w:p w:rsidR="00FE6357" w:rsidRPr="00FE6357" w:rsidRDefault="00FE6357" w:rsidP="00FE6357">
      <w:pPr>
        <w:spacing w:after="0" w:line="240" w:lineRule="auto"/>
        <w:jc w:val="center"/>
        <w:rPr>
          <w:rFonts w:ascii="Times New Roman" w:eastAsia="Times New Roman" w:hAnsi="Times New Roman" w:cs="Times New Roman"/>
          <w:b/>
          <w:sz w:val="24"/>
          <w:szCs w:val="24"/>
          <w:u w:val="single"/>
          <w:lang w:eastAsia="ru-RU"/>
        </w:rPr>
      </w:pPr>
    </w:p>
    <w:p w:rsidR="00FE6357" w:rsidRPr="00FE6357" w:rsidRDefault="00FE6357" w:rsidP="00FE6357">
      <w:pPr>
        <w:spacing w:after="0" w:line="240" w:lineRule="auto"/>
        <w:jc w:val="center"/>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 xml:space="preserve">РАЗДЕЛ 7. </w:t>
      </w:r>
    </w:p>
    <w:p w:rsidR="00FE6357" w:rsidRPr="00FE6357" w:rsidRDefault="00FE6357" w:rsidP="00FE6357">
      <w:pPr>
        <w:spacing w:after="0" w:line="240" w:lineRule="auto"/>
        <w:jc w:val="center"/>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 xml:space="preserve">РЕЗУЛЬТАТЫ УЧЕБНОЙ ДЕЯТЕЛЬНОСТИ ПО  ПРЕДМЕТАМ </w:t>
      </w:r>
    </w:p>
    <w:p w:rsidR="00FE6357" w:rsidRPr="00FE6357" w:rsidRDefault="00FE6357" w:rsidP="00FE6357">
      <w:pPr>
        <w:shd w:val="clear" w:color="auto" w:fill="FFFFFF"/>
        <w:spacing w:after="0" w:line="274" w:lineRule="exact"/>
        <w:jc w:val="both"/>
        <w:rPr>
          <w:rFonts w:ascii="Times New Roman" w:eastAsia="Times New Roman" w:hAnsi="Times New Roman" w:cs="Times New Roman"/>
          <w:b/>
          <w:bCs/>
          <w:sz w:val="24"/>
          <w:szCs w:val="24"/>
          <w:lang w:eastAsia="ru-RU"/>
        </w:rPr>
      </w:pPr>
      <w:r w:rsidRPr="00FE6357">
        <w:rPr>
          <w:rFonts w:ascii="Times New Roman" w:eastAsia="Times New Roman" w:hAnsi="Times New Roman" w:cs="Times New Roman"/>
          <w:b/>
          <w:bCs/>
          <w:sz w:val="24"/>
          <w:szCs w:val="24"/>
          <w:lang w:eastAsia="ru-RU"/>
        </w:rPr>
        <w:t>7.1.Начальные классы</w:t>
      </w:r>
    </w:p>
    <w:p w:rsidR="00FE6357" w:rsidRPr="00FE6357" w:rsidRDefault="00FE6357" w:rsidP="00FE6357">
      <w:pPr>
        <w:shd w:val="clear" w:color="auto" w:fill="FFFFFF"/>
        <w:spacing w:after="0" w:line="274" w:lineRule="exact"/>
        <w:ind w:left="3540" w:firstLine="708"/>
        <w:jc w:val="both"/>
        <w:rPr>
          <w:rFonts w:ascii="Times New Roman" w:eastAsia="Times New Roman" w:hAnsi="Times New Roman" w:cs="Times New Roman"/>
          <w:b/>
          <w:bCs/>
          <w:sz w:val="24"/>
          <w:szCs w:val="24"/>
          <w:lang w:eastAsia="ru-RU"/>
        </w:rPr>
      </w:pPr>
    </w:p>
    <w:p w:rsidR="00FE6357" w:rsidRPr="00F929DC" w:rsidRDefault="00FE6357" w:rsidP="00FE6357">
      <w:pPr>
        <w:spacing w:after="0" w:line="240" w:lineRule="auto"/>
        <w:jc w:val="both"/>
        <w:rPr>
          <w:rFonts w:ascii="Times New Roman" w:eastAsia="Times New Roman" w:hAnsi="Times New Roman" w:cs="Times New Roman"/>
          <w:bCs/>
          <w:i/>
          <w:iCs/>
          <w:sz w:val="24"/>
          <w:szCs w:val="24"/>
          <w:lang w:eastAsia="ru-RU"/>
        </w:rPr>
      </w:pPr>
      <w:r w:rsidRPr="00F929DC">
        <w:rPr>
          <w:rFonts w:ascii="Times New Roman" w:eastAsia="Times New Roman" w:hAnsi="Times New Roman" w:cs="Times New Roman"/>
          <w:bCs/>
          <w:i/>
          <w:iCs/>
          <w:sz w:val="24"/>
          <w:szCs w:val="24"/>
          <w:lang w:eastAsia="ru-RU"/>
        </w:rPr>
        <w:t>Основные цели самоанализ</w:t>
      </w:r>
      <w:proofErr w:type="gramStart"/>
      <w:r w:rsidRPr="00F929DC">
        <w:rPr>
          <w:rFonts w:ascii="Times New Roman" w:eastAsia="Times New Roman" w:hAnsi="Times New Roman" w:cs="Times New Roman"/>
          <w:bCs/>
          <w:i/>
          <w:iCs/>
          <w:sz w:val="24"/>
          <w:szCs w:val="24"/>
          <w:lang w:eastAsia="ru-RU"/>
        </w:rPr>
        <w:t>а-</w:t>
      </w:r>
      <w:proofErr w:type="gramEnd"/>
      <w:r w:rsidRPr="00F929DC">
        <w:rPr>
          <w:rFonts w:ascii="Times New Roman" w:eastAsia="Times New Roman" w:hAnsi="Times New Roman" w:cs="Times New Roman"/>
          <w:bCs/>
          <w:i/>
          <w:iCs/>
          <w:sz w:val="24"/>
          <w:szCs w:val="24"/>
          <w:lang w:eastAsia="ru-RU"/>
        </w:rPr>
        <w:t xml:space="preserve"> оценка уровня преподавания предметов.</w:t>
      </w:r>
    </w:p>
    <w:p w:rsidR="00FE6357" w:rsidRPr="00FE6357" w:rsidRDefault="00FE6357" w:rsidP="00FE6357">
      <w:pPr>
        <w:spacing w:after="0" w:line="240" w:lineRule="auto"/>
        <w:ind w:firstLine="708"/>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Отслеживать состояние учебно-воспитательного процесса позволяет:</w:t>
      </w:r>
    </w:p>
    <w:p w:rsidR="00FE6357" w:rsidRPr="00FE6357" w:rsidRDefault="00FE6357" w:rsidP="00FE6357">
      <w:pPr>
        <w:spacing w:after="0" w:line="240" w:lineRule="auto"/>
        <w:ind w:firstLine="708"/>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 мониторинг успешности </w:t>
      </w:r>
      <w:proofErr w:type="spellStart"/>
      <w:r w:rsidRPr="00FE6357">
        <w:rPr>
          <w:rFonts w:ascii="Times New Roman" w:eastAsia="Times New Roman" w:hAnsi="Times New Roman" w:cs="Times New Roman"/>
          <w:sz w:val="24"/>
          <w:szCs w:val="24"/>
          <w:lang w:eastAsia="ru-RU"/>
        </w:rPr>
        <w:t>обученности</w:t>
      </w:r>
      <w:proofErr w:type="spellEnd"/>
      <w:r w:rsidRPr="00FE6357">
        <w:rPr>
          <w:rFonts w:ascii="Times New Roman" w:eastAsia="Times New Roman" w:hAnsi="Times New Roman" w:cs="Times New Roman"/>
          <w:sz w:val="24"/>
          <w:szCs w:val="24"/>
          <w:lang w:eastAsia="ru-RU"/>
        </w:rPr>
        <w:t xml:space="preserve"> по предметам  и составление диагностических карт обучения;</w:t>
      </w:r>
    </w:p>
    <w:p w:rsidR="00FE6357" w:rsidRPr="00FE6357" w:rsidRDefault="00FE6357" w:rsidP="00FE6357">
      <w:pPr>
        <w:spacing w:after="0" w:line="240" w:lineRule="auto"/>
        <w:ind w:firstLine="708"/>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диагностика качества преподавания по предметам.</w:t>
      </w:r>
    </w:p>
    <w:p w:rsidR="00FE6357" w:rsidRPr="00FE6357" w:rsidRDefault="00FE6357" w:rsidP="00FE6357">
      <w:pPr>
        <w:spacing w:after="0" w:line="240" w:lineRule="auto"/>
        <w:ind w:firstLine="708"/>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Для лучшего отслеживания результатов работы ведутся сравнительные таблицы, строятся графики по результатам проверочных работ и четвертей. Проводимая работа помогает учителям анализировать и корректировать свою педагогическую деятельность, а администрации – объективно оценивать работу каждого учителя.</w:t>
      </w:r>
    </w:p>
    <w:p w:rsidR="00FE6357" w:rsidRPr="00FE6357" w:rsidRDefault="00FE6357" w:rsidP="009B2F44">
      <w:pPr>
        <w:spacing w:after="0" w:line="240" w:lineRule="auto"/>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В 201</w:t>
      </w:r>
      <w:r w:rsidR="00C85214">
        <w:rPr>
          <w:rFonts w:ascii="Times New Roman" w:eastAsia="Times New Roman" w:hAnsi="Times New Roman" w:cs="Times New Roman"/>
          <w:sz w:val="24"/>
          <w:szCs w:val="24"/>
          <w:lang w:eastAsia="ru-RU"/>
        </w:rPr>
        <w:t>9</w:t>
      </w:r>
      <w:r w:rsidRPr="00FE6357">
        <w:rPr>
          <w:rFonts w:ascii="Times New Roman" w:eastAsia="Times New Roman" w:hAnsi="Times New Roman" w:cs="Times New Roman"/>
          <w:sz w:val="24"/>
          <w:szCs w:val="24"/>
          <w:lang w:eastAsia="ru-RU"/>
        </w:rPr>
        <w:t>-20</w:t>
      </w:r>
      <w:r w:rsidR="00C85214">
        <w:rPr>
          <w:rFonts w:ascii="Times New Roman" w:eastAsia="Times New Roman" w:hAnsi="Times New Roman" w:cs="Times New Roman"/>
          <w:sz w:val="24"/>
          <w:szCs w:val="24"/>
          <w:lang w:eastAsia="ru-RU"/>
        </w:rPr>
        <w:t>20</w:t>
      </w:r>
      <w:r w:rsidRPr="00FE6357">
        <w:rPr>
          <w:rFonts w:ascii="Times New Roman" w:eastAsia="Times New Roman" w:hAnsi="Times New Roman" w:cs="Times New Roman"/>
          <w:sz w:val="24"/>
          <w:szCs w:val="24"/>
          <w:lang w:eastAsia="ru-RU"/>
        </w:rPr>
        <w:t xml:space="preserve"> учебном году все учащиеся </w:t>
      </w:r>
      <w:r w:rsidR="00AD710F">
        <w:rPr>
          <w:rFonts w:ascii="Times New Roman" w:eastAsia="Times New Roman" w:hAnsi="Times New Roman" w:cs="Times New Roman"/>
          <w:sz w:val="24"/>
          <w:szCs w:val="24"/>
          <w:lang w:eastAsia="ru-RU"/>
        </w:rPr>
        <w:t xml:space="preserve">пятых </w:t>
      </w:r>
      <w:r w:rsidRPr="00FE6357">
        <w:rPr>
          <w:rFonts w:ascii="Times New Roman" w:eastAsia="Times New Roman" w:hAnsi="Times New Roman" w:cs="Times New Roman"/>
          <w:sz w:val="24"/>
          <w:szCs w:val="24"/>
          <w:lang w:eastAsia="ru-RU"/>
        </w:rPr>
        <w:t xml:space="preserve"> классов писали Всероссийские проверочные работы по русскому языку, математике и окружающему миру. Учащиеся </w:t>
      </w:r>
      <w:r w:rsidR="009558D4">
        <w:rPr>
          <w:rFonts w:ascii="Times New Roman" w:eastAsia="Times New Roman" w:hAnsi="Times New Roman" w:cs="Times New Roman"/>
          <w:sz w:val="24"/>
          <w:szCs w:val="24"/>
          <w:lang w:eastAsia="ru-RU"/>
        </w:rPr>
        <w:t xml:space="preserve">школы </w:t>
      </w:r>
      <w:r w:rsidRPr="00FE6357">
        <w:rPr>
          <w:rFonts w:ascii="Times New Roman" w:eastAsia="Times New Roman" w:hAnsi="Times New Roman" w:cs="Times New Roman"/>
          <w:sz w:val="24"/>
          <w:szCs w:val="24"/>
          <w:lang w:eastAsia="ru-RU"/>
        </w:rPr>
        <w:t xml:space="preserve"> показали следующие результаты:</w:t>
      </w:r>
    </w:p>
    <w:p w:rsidR="00FE6357" w:rsidRPr="00FE6357" w:rsidRDefault="00FE6357" w:rsidP="00F929DC">
      <w:pPr>
        <w:spacing w:after="0" w:line="240" w:lineRule="auto"/>
        <w:jc w:val="center"/>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Русский язык</w:t>
      </w:r>
    </w:p>
    <w:p w:rsidR="00FE6357" w:rsidRPr="00FE6357" w:rsidRDefault="00FE6357" w:rsidP="00F929DC">
      <w:pPr>
        <w:spacing w:after="0" w:line="240" w:lineRule="auto"/>
        <w:jc w:val="center"/>
        <w:rPr>
          <w:rFonts w:ascii="Times New Roman" w:eastAsia="Times New Roman"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5"/>
        <w:gridCol w:w="1577"/>
        <w:gridCol w:w="1420"/>
        <w:gridCol w:w="1420"/>
        <w:gridCol w:w="1893"/>
      </w:tblGrid>
      <w:tr w:rsidR="00FE6357" w:rsidRPr="00FE6357" w:rsidTr="00F929DC">
        <w:trPr>
          <w:trHeight w:val="244"/>
          <w:jc w:val="center"/>
        </w:trPr>
        <w:tc>
          <w:tcPr>
            <w:tcW w:w="1225"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929DC">
            <w:pPr>
              <w:spacing w:after="0"/>
              <w:jc w:val="center"/>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Класс</w:t>
            </w:r>
          </w:p>
        </w:tc>
        <w:tc>
          <w:tcPr>
            <w:tcW w:w="157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929DC">
            <w:pPr>
              <w:spacing w:after="0"/>
              <w:jc w:val="center"/>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«5»</w:t>
            </w:r>
          </w:p>
        </w:tc>
        <w:tc>
          <w:tcPr>
            <w:tcW w:w="1420"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929DC">
            <w:pPr>
              <w:spacing w:after="0"/>
              <w:jc w:val="center"/>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«4»</w:t>
            </w:r>
          </w:p>
        </w:tc>
        <w:tc>
          <w:tcPr>
            <w:tcW w:w="1420"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929DC">
            <w:pPr>
              <w:spacing w:after="0"/>
              <w:jc w:val="center"/>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«3»</w:t>
            </w:r>
          </w:p>
        </w:tc>
        <w:tc>
          <w:tcPr>
            <w:tcW w:w="1893"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929DC">
            <w:pPr>
              <w:spacing w:after="0"/>
              <w:jc w:val="center"/>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«2»</w:t>
            </w:r>
          </w:p>
        </w:tc>
      </w:tr>
      <w:tr w:rsidR="00FE6357" w:rsidRPr="00FE6357" w:rsidTr="00F929DC">
        <w:trPr>
          <w:trHeight w:val="255"/>
          <w:jc w:val="center"/>
        </w:trPr>
        <w:tc>
          <w:tcPr>
            <w:tcW w:w="1225" w:type="dxa"/>
            <w:tcBorders>
              <w:top w:val="single" w:sz="4" w:space="0" w:color="auto"/>
              <w:left w:val="single" w:sz="4" w:space="0" w:color="auto"/>
              <w:bottom w:val="single" w:sz="4" w:space="0" w:color="auto"/>
              <w:right w:val="single" w:sz="4" w:space="0" w:color="auto"/>
            </w:tcBorders>
            <w:hideMark/>
          </w:tcPr>
          <w:p w:rsidR="00FE6357" w:rsidRPr="00FE6357" w:rsidRDefault="00AD710F" w:rsidP="00F929D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FE6357" w:rsidRPr="00FE6357">
              <w:rPr>
                <w:rFonts w:ascii="Times New Roman" w:eastAsia="Times New Roman" w:hAnsi="Times New Roman" w:cs="Times New Roman"/>
                <w:b/>
                <w:sz w:val="24"/>
                <w:szCs w:val="24"/>
              </w:rPr>
              <w:t>-</w:t>
            </w:r>
          </w:p>
        </w:tc>
        <w:tc>
          <w:tcPr>
            <w:tcW w:w="1577" w:type="dxa"/>
            <w:tcBorders>
              <w:top w:val="single" w:sz="4" w:space="0" w:color="auto"/>
              <w:left w:val="single" w:sz="4" w:space="0" w:color="auto"/>
              <w:bottom w:val="single" w:sz="4" w:space="0" w:color="auto"/>
              <w:right w:val="single" w:sz="4" w:space="0" w:color="auto"/>
            </w:tcBorders>
            <w:hideMark/>
          </w:tcPr>
          <w:p w:rsidR="00FE6357" w:rsidRPr="00FE6357" w:rsidRDefault="006C7263" w:rsidP="00F929D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20" w:type="dxa"/>
            <w:tcBorders>
              <w:top w:val="single" w:sz="4" w:space="0" w:color="auto"/>
              <w:left w:val="single" w:sz="4" w:space="0" w:color="auto"/>
              <w:bottom w:val="single" w:sz="4" w:space="0" w:color="auto"/>
              <w:right w:val="single" w:sz="4" w:space="0" w:color="auto"/>
            </w:tcBorders>
            <w:hideMark/>
          </w:tcPr>
          <w:p w:rsidR="00FE6357" w:rsidRPr="00FE6357" w:rsidRDefault="006C7263" w:rsidP="00F929D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420" w:type="dxa"/>
            <w:tcBorders>
              <w:top w:val="single" w:sz="4" w:space="0" w:color="auto"/>
              <w:left w:val="single" w:sz="4" w:space="0" w:color="auto"/>
              <w:bottom w:val="single" w:sz="4" w:space="0" w:color="auto"/>
              <w:right w:val="single" w:sz="4" w:space="0" w:color="auto"/>
            </w:tcBorders>
            <w:hideMark/>
          </w:tcPr>
          <w:p w:rsidR="00FE6357" w:rsidRPr="00FE6357" w:rsidRDefault="006C7263" w:rsidP="00F929D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893" w:type="dxa"/>
            <w:tcBorders>
              <w:top w:val="single" w:sz="4" w:space="0" w:color="auto"/>
              <w:left w:val="single" w:sz="4" w:space="0" w:color="auto"/>
              <w:bottom w:val="single" w:sz="4" w:space="0" w:color="auto"/>
              <w:right w:val="single" w:sz="4" w:space="0" w:color="auto"/>
            </w:tcBorders>
            <w:hideMark/>
          </w:tcPr>
          <w:p w:rsidR="00FE6357" w:rsidRPr="00FE6357" w:rsidRDefault="006C7263" w:rsidP="00F929D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bl>
    <w:p w:rsidR="00FE6357" w:rsidRPr="00FE6357" w:rsidRDefault="00FE6357" w:rsidP="00F929DC">
      <w:pPr>
        <w:spacing w:after="0" w:line="240" w:lineRule="auto"/>
        <w:ind w:firstLine="993"/>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Успеваемость составила </w:t>
      </w:r>
      <w:r w:rsidR="006C7263">
        <w:rPr>
          <w:rFonts w:ascii="Times New Roman" w:eastAsia="Times New Roman" w:hAnsi="Times New Roman" w:cs="Times New Roman"/>
          <w:sz w:val="24"/>
          <w:szCs w:val="24"/>
          <w:lang w:eastAsia="ru-RU"/>
        </w:rPr>
        <w:t>86,3</w:t>
      </w:r>
      <w:r w:rsidRPr="00FE6357">
        <w:rPr>
          <w:rFonts w:ascii="Times New Roman" w:eastAsia="Times New Roman" w:hAnsi="Times New Roman" w:cs="Times New Roman"/>
          <w:sz w:val="24"/>
          <w:szCs w:val="24"/>
          <w:lang w:eastAsia="ru-RU"/>
        </w:rPr>
        <w:t>%.</w:t>
      </w:r>
    </w:p>
    <w:p w:rsidR="00FE6357" w:rsidRPr="00FE6357" w:rsidRDefault="00FE6357" w:rsidP="00F929DC">
      <w:pPr>
        <w:spacing w:after="0" w:line="240" w:lineRule="auto"/>
        <w:ind w:firstLine="993"/>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Качество знаний </w:t>
      </w:r>
      <w:r w:rsidR="006C7263">
        <w:rPr>
          <w:rFonts w:ascii="Times New Roman" w:eastAsia="Times New Roman" w:hAnsi="Times New Roman" w:cs="Times New Roman"/>
          <w:sz w:val="24"/>
          <w:szCs w:val="24"/>
          <w:lang w:eastAsia="ru-RU"/>
        </w:rPr>
        <w:t>–</w:t>
      </w:r>
      <w:r w:rsidRPr="00FE6357">
        <w:rPr>
          <w:rFonts w:ascii="Times New Roman" w:eastAsia="Times New Roman" w:hAnsi="Times New Roman" w:cs="Times New Roman"/>
          <w:sz w:val="24"/>
          <w:szCs w:val="24"/>
          <w:lang w:eastAsia="ru-RU"/>
        </w:rPr>
        <w:t xml:space="preserve"> </w:t>
      </w:r>
      <w:r w:rsidR="006C7263">
        <w:rPr>
          <w:rFonts w:ascii="Times New Roman" w:eastAsia="Times New Roman" w:hAnsi="Times New Roman" w:cs="Times New Roman"/>
          <w:sz w:val="24"/>
          <w:szCs w:val="24"/>
          <w:lang w:eastAsia="ru-RU"/>
        </w:rPr>
        <w:t>45,4</w:t>
      </w:r>
      <w:r w:rsidRPr="00FE6357">
        <w:rPr>
          <w:rFonts w:ascii="Times New Roman" w:eastAsia="Times New Roman" w:hAnsi="Times New Roman" w:cs="Times New Roman"/>
          <w:sz w:val="24"/>
          <w:szCs w:val="24"/>
          <w:lang w:eastAsia="ru-RU"/>
        </w:rPr>
        <w:t xml:space="preserve"> %.</w:t>
      </w:r>
    </w:p>
    <w:p w:rsidR="00FE6357" w:rsidRPr="00DD7AE4" w:rsidRDefault="00FE6357" w:rsidP="00DD7AE4">
      <w:pPr>
        <w:spacing w:after="0" w:line="240" w:lineRule="auto"/>
        <w:ind w:firstLine="993"/>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Средний балл </w:t>
      </w:r>
      <w:r w:rsidR="0003438C">
        <w:rPr>
          <w:rFonts w:ascii="Times New Roman" w:eastAsia="Times New Roman" w:hAnsi="Times New Roman" w:cs="Times New Roman"/>
          <w:sz w:val="24"/>
          <w:szCs w:val="24"/>
          <w:lang w:eastAsia="ru-RU"/>
        </w:rPr>
        <w:t>–</w:t>
      </w:r>
      <w:r w:rsidRPr="00FE6357">
        <w:rPr>
          <w:rFonts w:ascii="Times New Roman" w:eastAsia="Times New Roman" w:hAnsi="Times New Roman" w:cs="Times New Roman"/>
          <w:sz w:val="24"/>
          <w:szCs w:val="24"/>
          <w:lang w:eastAsia="ru-RU"/>
        </w:rPr>
        <w:t xml:space="preserve"> </w:t>
      </w:r>
      <w:r w:rsidR="0003438C">
        <w:rPr>
          <w:rFonts w:ascii="Times New Roman" w:eastAsia="Times New Roman" w:hAnsi="Times New Roman" w:cs="Times New Roman"/>
          <w:sz w:val="24"/>
          <w:szCs w:val="24"/>
          <w:lang w:eastAsia="ru-RU"/>
        </w:rPr>
        <w:t>3,3</w:t>
      </w:r>
      <w:r w:rsidRPr="00FE6357">
        <w:rPr>
          <w:rFonts w:ascii="Times New Roman" w:eastAsia="Times New Roman" w:hAnsi="Times New Roman" w:cs="Times New Roman"/>
          <w:sz w:val="24"/>
          <w:szCs w:val="24"/>
          <w:lang w:eastAsia="ru-RU"/>
        </w:rPr>
        <w:t>.</w:t>
      </w:r>
    </w:p>
    <w:p w:rsidR="00FE6357" w:rsidRPr="00FE6357" w:rsidRDefault="00FE6357" w:rsidP="00F929DC">
      <w:pPr>
        <w:spacing w:after="0" w:line="240" w:lineRule="auto"/>
        <w:jc w:val="center"/>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Математика</w:t>
      </w:r>
    </w:p>
    <w:p w:rsidR="00FE6357" w:rsidRPr="00FE6357" w:rsidRDefault="00FE6357" w:rsidP="00FE6357">
      <w:pPr>
        <w:spacing w:after="0" w:line="240" w:lineRule="auto"/>
        <w:jc w:val="both"/>
        <w:rPr>
          <w:rFonts w:ascii="Times New Roman" w:eastAsia="Times New Roman"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276"/>
        <w:gridCol w:w="1276"/>
        <w:gridCol w:w="1701"/>
      </w:tblGrid>
      <w:tr w:rsidR="00FE6357" w:rsidRPr="00FE6357" w:rsidTr="00F929DC">
        <w:trPr>
          <w:jc w:val="center"/>
        </w:trPr>
        <w:tc>
          <w:tcPr>
            <w:tcW w:w="110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Класс</w:t>
            </w:r>
          </w:p>
        </w:tc>
        <w:tc>
          <w:tcPr>
            <w:tcW w:w="141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 xml:space="preserve">   «5»</w:t>
            </w:r>
          </w:p>
        </w:tc>
        <w:tc>
          <w:tcPr>
            <w:tcW w:w="127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 xml:space="preserve">  «4»</w:t>
            </w:r>
          </w:p>
        </w:tc>
        <w:tc>
          <w:tcPr>
            <w:tcW w:w="127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 xml:space="preserve">  «3»</w:t>
            </w:r>
          </w:p>
        </w:tc>
        <w:tc>
          <w:tcPr>
            <w:tcW w:w="170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 xml:space="preserve">  «2»</w:t>
            </w:r>
          </w:p>
        </w:tc>
      </w:tr>
      <w:tr w:rsidR="00FE6357" w:rsidRPr="00FE6357" w:rsidTr="00F929DC">
        <w:trPr>
          <w:jc w:val="center"/>
        </w:trPr>
        <w:tc>
          <w:tcPr>
            <w:tcW w:w="110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AD710F">
            <w:pPr>
              <w:spacing w:after="0"/>
              <w:jc w:val="both"/>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 xml:space="preserve">  </w:t>
            </w:r>
            <w:r w:rsidR="00AD710F">
              <w:rPr>
                <w:rFonts w:ascii="Times New Roman" w:eastAsia="Times New Roman" w:hAnsi="Times New Roman" w:cs="Times New Roman"/>
                <w:b/>
                <w:sz w:val="24"/>
                <w:szCs w:val="24"/>
              </w:rPr>
              <w:t>5</w:t>
            </w:r>
            <w:r w:rsidRPr="00FE6357">
              <w:rPr>
                <w:rFonts w:ascii="Times New Roman" w:eastAsia="Times New Roman" w:hAnsi="Times New Roman" w:cs="Times New Roman"/>
                <w:b/>
                <w:sz w:val="24"/>
                <w:szCs w:val="24"/>
              </w:rPr>
              <w:t>-а</w:t>
            </w:r>
          </w:p>
        </w:tc>
        <w:tc>
          <w:tcPr>
            <w:tcW w:w="1417" w:type="dxa"/>
            <w:tcBorders>
              <w:top w:val="single" w:sz="4" w:space="0" w:color="auto"/>
              <w:left w:val="single" w:sz="4" w:space="0" w:color="auto"/>
              <w:bottom w:val="single" w:sz="4" w:space="0" w:color="auto"/>
              <w:right w:val="single" w:sz="4" w:space="0" w:color="auto"/>
            </w:tcBorders>
            <w:hideMark/>
          </w:tcPr>
          <w:p w:rsidR="00FE6357" w:rsidRPr="00FE6357" w:rsidRDefault="00A97B6C" w:rsidP="00BA0D6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FE6357" w:rsidRPr="00FE6357" w:rsidRDefault="006C7263" w:rsidP="00BA0D6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hideMark/>
          </w:tcPr>
          <w:p w:rsidR="00FE6357" w:rsidRPr="00FE6357" w:rsidRDefault="006C7263" w:rsidP="00BA0D6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hideMark/>
          </w:tcPr>
          <w:p w:rsidR="00FE6357" w:rsidRPr="00FE6357" w:rsidRDefault="006C7263" w:rsidP="00FE6357">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bl>
    <w:p w:rsidR="00FE6357" w:rsidRPr="00FE6357" w:rsidRDefault="00DD7AE4" w:rsidP="00DD7AE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FE6357" w:rsidRPr="00FE6357">
        <w:rPr>
          <w:rFonts w:ascii="Times New Roman" w:eastAsia="Times New Roman" w:hAnsi="Times New Roman" w:cs="Times New Roman"/>
          <w:sz w:val="24"/>
          <w:szCs w:val="24"/>
          <w:lang w:eastAsia="ru-RU"/>
        </w:rPr>
        <w:t xml:space="preserve">Успеваемость составила </w:t>
      </w:r>
      <w:r w:rsidR="006C7263">
        <w:rPr>
          <w:rFonts w:ascii="Times New Roman" w:eastAsia="Times New Roman" w:hAnsi="Times New Roman" w:cs="Times New Roman"/>
          <w:sz w:val="24"/>
          <w:szCs w:val="24"/>
          <w:lang w:eastAsia="ru-RU"/>
        </w:rPr>
        <w:t>77,2</w:t>
      </w:r>
      <w:r w:rsidR="00FE6357" w:rsidRPr="00FE6357">
        <w:rPr>
          <w:rFonts w:ascii="Times New Roman" w:eastAsia="Times New Roman" w:hAnsi="Times New Roman" w:cs="Times New Roman"/>
          <w:sz w:val="24"/>
          <w:szCs w:val="24"/>
          <w:lang w:eastAsia="ru-RU"/>
        </w:rPr>
        <w:t>%.</w:t>
      </w:r>
    </w:p>
    <w:p w:rsidR="00FE6357" w:rsidRPr="00FE6357" w:rsidRDefault="00FE6357" w:rsidP="00F929DC">
      <w:pPr>
        <w:spacing w:after="0" w:line="240" w:lineRule="auto"/>
        <w:ind w:firstLine="993"/>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Качество знаний </w:t>
      </w:r>
      <w:r w:rsidR="006C7263">
        <w:rPr>
          <w:rFonts w:ascii="Times New Roman" w:eastAsia="Times New Roman" w:hAnsi="Times New Roman" w:cs="Times New Roman"/>
          <w:sz w:val="24"/>
          <w:szCs w:val="24"/>
          <w:lang w:eastAsia="ru-RU"/>
        </w:rPr>
        <w:t>–</w:t>
      </w:r>
      <w:r w:rsidRPr="00FE6357">
        <w:rPr>
          <w:rFonts w:ascii="Times New Roman" w:eastAsia="Times New Roman" w:hAnsi="Times New Roman" w:cs="Times New Roman"/>
          <w:sz w:val="24"/>
          <w:szCs w:val="24"/>
          <w:lang w:eastAsia="ru-RU"/>
        </w:rPr>
        <w:t xml:space="preserve"> </w:t>
      </w:r>
      <w:r w:rsidR="006C7263">
        <w:rPr>
          <w:rFonts w:ascii="Times New Roman" w:eastAsia="Times New Roman" w:hAnsi="Times New Roman" w:cs="Times New Roman"/>
          <w:sz w:val="24"/>
          <w:szCs w:val="24"/>
          <w:lang w:eastAsia="ru-RU"/>
        </w:rPr>
        <w:t>54,5</w:t>
      </w:r>
      <w:r w:rsidRPr="00FE6357">
        <w:rPr>
          <w:rFonts w:ascii="Times New Roman" w:eastAsia="Times New Roman" w:hAnsi="Times New Roman" w:cs="Times New Roman"/>
          <w:sz w:val="24"/>
          <w:szCs w:val="24"/>
          <w:lang w:eastAsia="ru-RU"/>
        </w:rPr>
        <w:t xml:space="preserve"> %.</w:t>
      </w:r>
    </w:p>
    <w:p w:rsidR="00FE6357" w:rsidRPr="00FE6357" w:rsidRDefault="00FE6357" w:rsidP="00F929DC">
      <w:pPr>
        <w:spacing w:after="0" w:line="240" w:lineRule="auto"/>
        <w:ind w:firstLine="993"/>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Средний балл - </w:t>
      </w:r>
      <w:r w:rsidR="00A97B6C">
        <w:rPr>
          <w:rFonts w:ascii="Times New Roman" w:eastAsia="Times New Roman" w:hAnsi="Times New Roman" w:cs="Times New Roman"/>
          <w:sz w:val="24"/>
          <w:szCs w:val="24"/>
          <w:lang w:eastAsia="ru-RU"/>
        </w:rPr>
        <w:t>3</w:t>
      </w:r>
      <w:r w:rsidRPr="00FE6357">
        <w:rPr>
          <w:rFonts w:ascii="Times New Roman" w:eastAsia="Times New Roman" w:hAnsi="Times New Roman" w:cs="Times New Roman"/>
          <w:sz w:val="24"/>
          <w:szCs w:val="24"/>
          <w:lang w:eastAsia="ru-RU"/>
        </w:rPr>
        <w:t>,</w:t>
      </w:r>
      <w:r w:rsidR="00A97B6C">
        <w:rPr>
          <w:rFonts w:ascii="Times New Roman" w:eastAsia="Times New Roman" w:hAnsi="Times New Roman" w:cs="Times New Roman"/>
          <w:sz w:val="24"/>
          <w:szCs w:val="24"/>
          <w:lang w:eastAsia="ru-RU"/>
        </w:rPr>
        <w:t>3</w:t>
      </w:r>
      <w:r w:rsidRPr="00FE6357">
        <w:rPr>
          <w:rFonts w:ascii="Times New Roman" w:eastAsia="Times New Roman" w:hAnsi="Times New Roman" w:cs="Times New Roman"/>
          <w:sz w:val="24"/>
          <w:szCs w:val="24"/>
          <w:lang w:eastAsia="ru-RU"/>
        </w:rPr>
        <w:t>.</w:t>
      </w:r>
    </w:p>
    <w:p w:rsidR="00FE6357" w:rsidRPr="00FE6357" w:rsidRDefault="00FE6357" w:rsidP="00F929DC">
      <w:pPr>
        <w:spacing w:after="0" w:line="240" w:lineRule="auto"/>
        <w:jc w:val="center"/>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Окружающий мир</w:t>
      </w:r>
    </w:p>
    <w:p w:rsidR="00FE6357" w:rsidRPr="00FE6357" w:rsidRDefault="00FE6357" w:rsidP="00FE6357">
      <w:pPr>
        <w:spacing w:after="0" w:line="240" w:lineRule="auto"/>
        <w:jc w:val="both"/>
        <w:rPr>
          <w:rFonts w:ascii="Times New Roman" w:eastAsia="Times New Roman"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276"/>
        <w:gridCol w:w="1276"/>
        <w:gridCol w:w="1701"/>
      </w:tblGrid>
      <w:tr w:rsidR="00FE6357" w:rsidRPr="00FE6357" w:rsidTr="00F929DC">
        <w:trPr>
          <w:jc w:val="center"/>
        </w:trPr>
        <w:tc>
          <w:tcPr>
            <w:tcW w:w="110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Класс</w:t>
            </w:r>
          </w:p>
        </w:tc>
        <w:tc>
          <w:tcPr>
            <w:tcW w:w="141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 xml:space="preserve">   «5»</w:t>
            </w:r>
          </w:p>
        </w:tc>
        <w:tc>
          <w:tcPr>
            <w:tcW w:w="127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 xml:space="preserve">  «4»</w:t>
            </w:r>
          </w:p>
        </w:tc>
        <w:tc>
          <w:tcPr>
            <w:tcW w:w="1276"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 xml:space="preserve">  «3»</w:t>
            </w:r>
          </w:p>
        </w:tc>
        <w:tc>
          <w:tcPr>
            <w:tcW w:w="170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jc w:val="both"/>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 xml:space="preserve">  «2»</w:t>
            </w:r>
          </w:p>
        </w:tc>
      </w:tr>
      <w:tr w:rsidR="00FE6357" w:rsidRPr="00FE6357" w:rsidTr="00F929DC">
        <w:trPr>
          <w:jc w:val="center"/>
        </w:trPr>
        <w:tc>
          <w:tcPr>
            <w:tcW w:w="110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AD710F">
            <w:pPr>
              <w:spacing w:after="0"/>
              <w:jc w:val="both"/>
              <w:rPr>
                <w:rFonts w:ascii="Times New Roman" w:eastAsia="Times New Roman" w:hAnsi="Times New Roman" w:cs="Times New Roman"/>
                <w:b/>
                <w:sz w:val="24"/>
                <w:szCs w:val="24"/>
              </w:rPr>
            </w:pPr>
            <w:r w:rsidRPr="00FE6357">
              <w:rPr>
                <w:rFonts w:ascii="Times New Roman" w:eastAsia="Times New Roman" w:hAnsi="Times New Roman" w:cs="Times New Roman"/>
                <w:b/>
                <w:sz w:val="24"/>
                <w:szCs w:val="24"/>
              </w:rPr>
              <w:t xml:space="preserve">  </w:t>
            </w:r>
            <w:r w:rsidR="00AD710F">
              <w:rPr>
                <w:rFonts w:ascii="Times New Roman" w:eastAsia="Times New Roman" w:hAnsi="Times New Roman" w:cs="Times New Roman"/>
                <w:b/>
                <w:sz w:val="24"/>
                <w:szCs w:val="24"/>
              </w:rPr>
              <w:t>5</w:t>
            </w:r>
            <w:r w:rsidRPr="00FE6357">
              <w:rPr>
                <w:rFonts w:ascii="Times New Roman" w:eastAsia="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rsidR="00FE6357" w:rsidRPr="00FE6357" w:rsidRDefault="00A97B6C" w:rsidP="00FE635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FE6357" w:rsidRPr="00FE6357" w:rsidRDefault="006C7263" w:rsidP="00B97E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276" w:type="dxa"/>
            <w:tcBorders>
              <w:top w:val="single" w:sz="4" w:space="0" w:color="auto"/>
              <w:left w:val="single" w:sz="4" w:space="0" w:color="auto"/>
              <w:bottom w:val="single" w:sz="4" w:space="0" w:color="auto"/>
              <w:right w:val="single" w:sz="4" w:space="0" w:color="auto"/>
            </w:tcBorders>
            <w:hideMark/>
          </w:tcPr>
          <w:p w:rsidR="00FE6357" w:rsidRPr="00FE6357" w:rsidRDefault="006C7263" w:rsidP="00B97E1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701" w:type="dxa"/>
            <w:tcBorders>
              <w:top w:val="single" w:sz="4" w:space="0" w:color="auto"/>
              <w:left w:val="single" w:sz="4" w:space="0" w:color="auto"/>
              <w:bottom w:val="single" w:sz="4" w:space="0" w:color="auto"/>
              <w:right w:val="single" w:sz="4" w:space="0" w:color="auto"/>
            </w:tcBorders>
            <w:hideMark/>
          </w:tcPr>
          <w:p w:rsidR="00FE6357" w:rsidRPr="00FE6357" w:rsidRDefault="006C7263" w:rsidP="00FE6357">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bl>
    <w:p w:rsidR="00FE6357" w:rsidRPr="00FE6357" w:rsidRDefault="00DD7AE4" w:rsidP="00DD7AE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FE6357" w:rsidRPr="00FE6357">
        <w:rPr>
          <w:rFonts w:ascii="Times New Roman" w:eastAsia="Times New Roman" w:hAnsi="Times New Roman" w:cs="Times New Roman"/>
          <w:sz w:val="24"/>
          <w:szCs w:val="24"/>
          <w:lang w:eastAsia="ru-RU"/>
        </w:rPr>
        <w:t xml:space="preserve">Успеваемость составила </w:t>
      </w:r>
      <w:r w:rsidR="006C7263">
        <w:rPr>
          <w:rFonts w:ascii="Times New Roman" w:eastAsia="Times New Roman" w:hAnsi="Times New Roman" w:cs="Times New Roman"/>
          <w:sz w:val="24"/>
          <w:szCs w:val="24"/>
          <w:lang w:eastAsia="ru-RU"/>
        </w:rPr>
        <w:t>100</w:t>
      </w:r>
      <w:r w:rsidR="00FE6357" w:rsidRPr="00FE6357">
        <w:rPr>
          <w:rFonts w:ascii="Times New Roman" w:eastAsia="Times New Roman" w:hAnsi="Times New Roman" w:cs="Times New Roman"/>
          <w:sz w:val="24"/>
          <w:szCs w:val="24"/>
          <w:lang w:eastAsia="ru-RU"/>
        </w:rPr>
        <w:t>%.</w:t>
      </w:r>
    </w:p>
    <w:p w:rsidR="00FE6357" w:rsidRPr="00FE6357" w:rsidRDefault="00FE6357" w:rsidP="00F929DC">
      <w:pPr>
        <w:spacing w:after="0" w:line="240" w:lineRule="auto"/>
        <w:ind w:firstLine="993"/>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Качество знаний - </w:t>
      </w:r>
      <w:r w:rsidR="006C7263">
        <w:rPr>
          <w:rFonts w:ascii="Times New Roman" w:eastAsia="Times New Roman" w:hAnsi="Times New Roman" w:cs="Times New Roman"/>
          <w:sz w:val="24"/>
          <w:szCs w:val="24"/>
          <w:lang w:eastAsia="ru-RU"/>
        </w:rPr>
        <w:t>50</w:t>
      </w:r>
      <w:r w:rsidRPr="00FE6357">
        <w:rPr>
          <w:rFonts w:ascii="Times New Roman" w:eastAsia="Times New Roman" w:hAnsi="Times New Roman" w:cs="Times New Roman"/>
          <w:sz w:val="24"/>
          <w:szCs w:val="24"/>
          <w:lang w:eastAsia="ru-RU"/>
        </w:rPr>
        <w:t xml:space="preserve"> %.</w:t>
      </w:r>
    </w:p>
    <w:p w:rsidR="00FE6357" w:rsidRPr="00FE6357" w:rsidRDefault="00FE6357" w:rsidP="00F929DC">
      <w:pPr>
        <w:spacing w:after="0" w:line="240" w:lineRule="auto"/>
        <w:ind w:firstLine="993"/>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Средний балл - 3,</w:t>
      </w:r>
      <w:r w:rsidR="006C7263">
        <w:rPr>
          <w:rFonts w:ascii="Times New Roman" w:eastAsia="Times New Roman" w:hAnsi="Times New Roman" w:cs="Times New Roman"/>
          <w:sz w:val="24"/>
          <w:szCs w:val="24"/>
          <w:lang w:eastAsia="ru-RU"/>
        </w:rPr>
        <w:t>5</w:t>
      </w:r>
      <w:r w:rsidRPr="00FE6357">
        <w:rPr>
          <w:rFonts w:ascii="Times New Roman" w:eastAsia="Times New Roman" w:hAnsi="Times New Roman" w:cs="Times New Roman"/>
          <w:sz w:val="24"/>
          <w:szCs w:val="24"/>
          <w:lang w:eastAsia="ru-RU"/>
        </w:rPr>
        <w:t>.</w:t>
      </w:r>
    </w:p>
    <w:p w:rsidR="00FE6357" w:rsidRPr="00FE6357" w:rsidRDefault="00FE6357" w:rsidP="00FE6357">
      <w:pPr>
        <w:spacing w:after="0" w:line="240" w:lineRule="auto"/>
        <w:ind w:firstLine="709"/>
        <w:jc w:val="center"/>
        <w:rPr>
          <w:rFonts w:ascii="Times New Roman" w:eastAsia="Times New Roman" w:hAnsi="Times New Roman" w:cs="Times New Roman"/>
          <w:b/>
          <w:sz w:val="24"/>
          <w:szCs w:val="24"/>
          <w:lang w:eastAsia="ru-RU"/>
        </w:rPr>
      </w:pPr>
    </w:p>
    <w:p w:rsidR="00C57A74" w:rsidRDefault="00C57A74" w:rsidP="00FE6357">
      <w:pPr>
        <w:spacing w:after="0" w:line="240" w:lineRule="auto"/>
        <w:rPr>
          <w:rFonts w:ascii="Times New Roman" w:eastAsia="Times New Roman" w:hAnsi="Times New Roman" w:cs="Times New Roman"/>
          <w:b/>
          <w:sz w:val="24"/>
          <w:szCs w:val="24"/>
          <w:lang w:eastAsia="ru-RU"/>
        </w:rPr>
      </w:pPr>
    </w:p>
    <w:p w:rsidR="00FE6357" w:rsidRPr="00FE6357" w:rsidRDefault="00FE6357" w:rsidP="00FE6357">
      <w:pPr>
        <w:spacing w:after="0" w:line="240" w:lineRule="auto"/>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7.2. Основная школа</w:t>
      </w:r>
    </w:p>
    <w:p w:rsidR="00FE6357" w:rsidRPr="00FE6357" w:rsidRDefault="00FE6357" w:rsidP="00FE6357">
      <w:pPr>
        <w:spacing w:after="0" w:line="240" w:lineRule="auto"/>
        <w:ind w:firstLine="709"/>
        <w:jc w:val="both"/>
        <w:rPr>
          <w:rFonts w:ascii="Times New Roman" w:eastAsia="Times New Roman" w:hAnsi="Times New Roman" w:cs="Times New Roman"/>
          <w:b/>
          <w:sz w:val="24"/>
          <w:szCs w:val="24"/>
          <w:lang w:eastAsia="ru-RU"/>
        </w:rPr>
      </w:pPr>
    </w:p>
    <w:p w:rsidR="00FE6357" w:rsidRPr="00FE6357" w:rsidRDefault="00FE6357" w:rsidP="00FE6357">
      <w:pPr>
        <w:spacing w:after="0" w:line="240" w:lineRule="auto"/>
        <w:jc w:val="both"/>
        <w:rPr>
          <w:rFonts w:ascii="Times New Roman" w:eastAsia="Times New Roman" w:hAnsi="Times New Roman" w:cs="Times New Roman"/>
          <w:bCs/>
          <w:iCs/>
          <w:sz w:val="24"/>
          <w:szCs w:val="24"/>
          <w:lang w:eastAsia="ru-RU"/>
        </w:rPr>
      </w:pPr>
      <w:r w:rsidRPr="00FE6357">
        <w:rPr>
          <w:rFonts w:ascii="Times New Roman" w:eastAsia="Times New Roman" w:hAnsi="Times New Roman" w:cs="Times New Roman"/>
          <w:bCs/>
          <w:iCs/>
          <w:sz w:val="24"/>
          <w:szCs w:val="24"/>
          <w:lang w:eastAsia="ru-RU"/>
        </w:rPr>
        <w:t xml:space="preserve">Цели </w:t>
      </w:r>
      <w:proofErr w:type="spellStart"/>
      <w:r w:rsidRPr="00FE6357">
        <w:rPr>
          <w:rFonts w:ascii="Times New Roman" w:eastAsia="Times New Roman" w:hAnsi="Times New Roman" w:cs="Times New Roman"/>
          <w:bCs/>
          <w:iCs/>
          <w:sz w:val="24"/>
          <w:szCs w:val="24"/>
          <w:lang w:eastAsia="ru-RU"/>
        </w:rPr>
        <w:t>самообследовани</w:t>
      </w:r>
      <w:proofErr w:type="gramStart"/>
      <w:r w:rsidRPr="00FE6357">
        <w:rPr>
          <w:rFonts w:ascii="Times New Roman" w:eastAsia="Times New Roman" w:hAnsi="Times New Roman" w:cs="Times New Roman"/>
          <w:bCs/>
          <w:iCs/>
          <w:sz w:val="24"/>
          <w:szCs w:val="24"/>
          <w:lang w:eastAsia="ru-RU"/>
        </w:rPr>
        <w:t>я</w:t>
      </w:r>
      <w:proofErr w:type="spellEnd"/>
      <w:r w:rsidRPr="00FE6357">
        <w:rPr>
          <w:rFonts w:ascii="Times New Roman" w:eastAsia="Times New Roman" w:hAnsi="Times New Roman" w:cs="Times New Roman"/>
          <w:bCs/>
          <w:iCs/>
          <w:sz w:val="24"/>
          <w:szCs w:val="24"/>
          <w:lang w:eastAsia="ru-RU"/>
        </w:rPr>
        <w:t>-</w:t>
      </w:r>
      <w:proofErr w:type="gramEnd"/>
      <w:r w:rsidRPr="00FE6357">
        <w:rPr>
          <w:rFonts w:ascii="Times New Roman" w:eastAsia="Times New Roman" w:hAnsi="Times New Roman" w:cs="Times New Roman"/>
          <w:bCs/>
          <w:iCs/>
          <w:sz w:val="24"/>
          <w:szCs w:val="24"/>
          <w:lang w:eastAsia="ru-RU"/>
        </w:rPr>
        <w:t xml:space="preserve"> оценка уровня преподавания предметов и определение уровня </w:t>
      </w:r>
      <w:proofErr w:type="spellStart"/>
      <w:r w:rsidRPr="00FE6357">
        <w:rPr>
          <w:rFonts w:ascii="Times New Roman" w:eastAsia="Times New Roman" w:hAnsi="Times New Roman" w:cs="Times New Roman"/>
          <w:bCs/>
          <w:iCs/>
          <w:sz w:val="24"/>
          <w:szCs w:val="24"/>
          <w:lang w:eastAsia="ru-RU"/>
        </w:rPr>
        <w:t>обученности</w:t>
      </w:r>
      <w:proofErr w:type="spellEnd"/>
      <w:r w:rsidRPr="00FE6357">
        <w:rPr>
          <w:rFonts w:ascii="Times New Roman" w:eastAsia="Times New Roman" w:hAnsi="Times New Roman" w:cs="Times New Roman"/>
          <w:bCs/>
          <w:iCs/>
          <w:sz w:val="24"/>
          <w:szCs w:val="24"/>
          <w:lang w:eastAsia="ru-RU"/>
        </w:rPr>
        <w:t xml:space="preserve"> учащихся второй и третьей ступеней.</w:t>
      </w:r>
    </w:p>
    <w:p w:rsidR="00FE6357" w:rsidRPr="00FE6357" w:rsidRDefault="00FE6357" w:rsidP="00FE6357">
      <w:pPr>
        <w:spacing w:after="0" w:line="240" w:lineRule="auto"/>
        <w:ind w:left="1500"/>
        <w:jc w:val="both"/>
        <w:rPr>
          <w:rFonts w:ascii="Times New Roman" w:eastAsia="Times New Roman" w:hAnsi="Times New Roman" w:cs="Times New Roman"/>
          <w:bCs/>
          <w:iCs/>
          <w:sz w:val="24"/>
          <w:szCs w:val="24"/>
          <w:lang w:eastAsia="ru-RU"/>
        </w:rPr>
      </w:pPr>
    </w:p>
    <w:p w:rsidR="00FE6357" w:rsidRPr="00FE6357" w:rsidRDefault="00FE6357" w:rsidP="00FE6357">
      <w:pPr>
        <w:spacing w:after="0" w:line="240" w:lineRule="auto"/>
        <w:jc w:val="both"/>
        <w:rPr>
          <w:rFonts w:ascii="Times New Roman" w:eastAsia="Times New Roman" w:hAnsi="Times New Roman" w:cs="Times New Roman"/>
          <w:bCs/>
          <w:iCs/>
          <w:sz w:val="24"/>
          <w:szCs w:val="24"/>
          <w:lang w:eastAsia="ru-RU"/>
        </w:rPr>
      </w:pPr>
      <w:r w:rsidRPr="00FE6357">
        <w:rPr>
          <w:rFonts w:ascii="Times New Roman" w:eastAsia="Times New Roman" w:hAnsi="Times New Roman" w:cs="Times New Roman"/>
          <w:bCs/>
          <w:iCs/>
          <w:sz w:val="24"/>
          <w:szCs w:val="24"/>
          <w:lang w:eastAsia="ru-RU"/>
        </w:rPr>
        <w:t>Задачи:</w:t>
      </w:r>
    </w:p>
    <w:p w:rsidR="00FE6357" w:rsidRPr="00FE6357" w:rsidRDefault="00E14E32" w:rsidP="00E14E32">
      <w:pPr>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1.</w:t>
      </w:r>
      <w:r w:rsidR="00FE6357" w:rsidRPr="00FE6357">
        <w:rPr>
          <w:rFonts w:ascii="Times New Roman" w:eastAsia="Times New Roman" w:hAnsi="Times New Roman" w:cs="Times New Roman"/>
          <w:bCs/>
          <w:iCs/>
          <w:sz w:val="24"/>
          <w:szCs w:val="24"/>
          <w:lang w:eastAsia="ru-RU"/>
        </w:rPr>
        <w:t>Изучение образовательных технологий, применяемых учителями и оценки их эффективности.</w:t>
      </w:r>
    </w:p>
    <w:p w:rsidR="00A10E8F" w:rsidRDefault="00E14E32" w:rsidP="00E14E32">
      <w:pPr>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2</w:t>
      </w:r>
      <w:r w:rsidR="00FE6357" w:rsidRPr="00FE6357">
        <w:rPr>
          <w:rFonts w:ascii="Times New Roman" w:eastAsia="Times New Roman" w:hAnsi="Times New Roman" w:cs="Times New Roman"/>
          <w:bCs/>
          <w:iCs/>
          <w:sz w:val="24"/>
          <w:szCs w:val="24"/>
          <w:lang w:eastAsia="ru-RU"/>
        </w:rPr>
        <w:t>Проверка программно-методического обеспеч</w:t>
      </w:r>
      <w:r w:rsidR="00A10E8F">
        <w:rPr>
          <w:rFonts w:ascii="Times New Roman" w:eastAsia="Times New Roman" w:hAnsi="Times New Roman" w:cs="Times New Roman"/>
          <w:bCs/>
          <w:iCs/>
          <w:sz w:val="24"/>
          <w:szCs w:val="24"/>
          <w:lang w:eastAsia="ru-RU"/>
        </w:rPr>
        <w:t>ения образовательного процесса.</w:t>
      </w:r>
    </w:p>
    <w:p w:rsidR="00FE6357" w:rsidRPr="00FE6357" w:rsidRDefault="00E14E32" w:rsidP="00E14E32">
      <w:pPr>
        <w:spacing w:after="0" w:line="240" w:lineRule="auto"/>
        <w:jc w:val="both"/>
        <w:rPr>
          <w:rFonts w:ascii="Times New Roman" w:eastAsia="Times New Roman" w:hAnsi="Times New Roman" w:cs="Times New Roman"/>
          <w:bCs/>
          <w:iCs/>
          <w:sz w:val="24"/>
          <w:szCs w:val="24"/>
          <w:lang w:eastAsia="ru-RU"/>
        </w:rPr>
      </w:pPr>
      <w:r w:rsidRPr="00E14E32">
        <w:rPr>
          <w:rFonts w:ascii="Times New Roman" w:eastAsia="Times New Roman" w:hAnsi="Times New Roman" w:cs="Times New Roman"/>
          <w:b/>
          <w:bCs/>
          <w:iCs/>
          <w:sz w:val="24"/>
          <w:szCs w:val="24"/>
          <w:lang w:eastAsia="ru-RU"/>
        </w:rPr>
        <w:t>3</w:t>
      </w:r>
      <w:r>
        <w:rPr>
          <w:rFonts w:ascii="Times New Roman" w:eastAsia="Times New Roman" w:hAnsi="Times New Roman" w:cs="Times New Roman"/>
          <w:bCs/>
          <w:iCs/>
          <w:sz w:val="24"/>
          <w:szCs w:val="24"/>
          <w:lang w:eastAsia="ru-RU"/>
        </w:rPr>
        <w:t>.</w:t>
      </w:r>
      <w:r w:rsidR="00FE6357" w:rsidRPr="00FE6357">
        <w:rPr>
          <w:rFonts w:ascii="Times New Roman" w:eastAsia="Times New Roman" w:hAnsi="Times New Roman" w:cs="Times New Roman"/>
          <w:bCs/>
          <w:iCs/>
          <w:sz w:val="24"/>
          <w:szCs w:val="24"/>
          <w:lang w:eastAsia="ru-RU"/>
        </w:rPr>
        <w:t xml:space="preserve">Оценка уровня </w:t>
      </w:r>
      <w:proofErr w:type="spellStart"/>
      <w:r w:rsidR="00FE6357" w:rsidRPr="00FE6357">
        <w:rPr>
          <w:rFonts w:ascii="Times New Roman" w:eastAsia="Times New Roman" w:hAnsi="Times New Roman" w:cs="Times New Roman"/>
          <w:bCs/>
          <w:iCs/>
          <w:sz w:val="24"/>
          <w:szCs w:val="24"/>
          <w:lang w:eastAsia="ru-RU"/>
        </w:rPr>
        <w:t>обученности</w:t>
      </w:r>
      <w:proofErr w:type="spellEnd"/>
      <w:r w:rsidR="00FE6357" w:rsidRPr="00FE6357">
        <w:rPr>
          <w:rFonts w:ascii="Times New Roman" w:eastAsia="Times New Roman" w:hAnsi="Times New Roman" w:cs="Times New Roman"/>
          <w:bCs/>
          <w:iCs/>
          <w:sz w:val="24"/>
          <w:szCs w:val="24"/>
          <w:lang w:eastAsia="ru-RU"/>
        </w:rPr>
        <w:t xml:space="preserve"> по предметам.</w:t>
      </w:r>
    </w:p>
    <w:p w:rsidR="00FE6357" w:rsidRPr="00FE6357" w:rsidRDefault="00831A57" w:rsidP="00831A57">
      <w:pPr>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1.</w:t>
      </w:r>
      <w:r w:rsidR="00FE6357" w:rsidRPr="00FE6357">
        <w:rPr>
          <w:rFonts w:ascii="Times New Roman" w:eastAsia="Times New Roman" w:hAnsi="Times New Roman" w:cs="Times New Roman"/>
          <w:bCs/>
          <w:iCs/>
          <w:sz w:val="24"/>
          <w:szCs w:val="24"/>
          <w:lang w:eastAsia="ru-RU"/>
        </w:rPr>
        <w:t>Проверка состояния материально-технической базы, обеспечивающей необходимый уровень учебно-воспитательного процесса (кабинеты, оборудование).</w:t>
      </w:r>
    </w:p>
    <w:p w:rsidR="00FE6357" w:rsidRPr="00FE6357" w:rsidRDefault="00FE6357" w:rsidP="00FE6357">
      <w:pPr>
        <w:spacing w:after="0" w:line="240" w:lineRule="auto"/>
        <w:jc w:val="both"/>
        <w:rPr>
          <w:rFonts w:ascii="Times New Roman" w:eastAsia="Times New Roman" w:hAnsi="Times New Roman" w:cs="Times New Roman"/>
          <w:bCs/>
          <w:iCs/>
          <w:sz w:val="24"/>
          <w:szCs w:val="24"/>
          <w:lang w:eastAsia="ru-RU"/>
        </w:rPr>
      </w:pPr>
    </w:p>
    <w:p w:rsidR="00FE6357" w:rsidRPr="00FE6357" w:rsidRDefault="00FE6357" w:rsidP="00FE6357">
      <w:pPr>
        <w:spacing w:after="0" w:line="240" w:lineRule="auto"/>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7.</w:t>
      </w:r>
      <w:r w:rsidR="00C57A74">
        <w:rPr>
          <w:rFonts w:ascii="Times New Roman" w:eastAsia="Times New Roman" w:hAnsi="Times New Roman" w:cs="Times New Roman"/>
          <w:b/>
          <w:sz w:val="24"/>
          <w:szCs w:val="24"/>
          <w:lang w:eastAsia="ru-RU"/>
        </w:rPr>
        <w:t>3</w:t>
      </w:r>
      <w:r w:rsidRPr="00FE6357">
        <w:rPr>
          <w:rFonts w:ascii="Times New Roman" w:eastAsia="Times New Roman" w:hAnsi="Times New Roman" w:cs="Times New Roman"/>
          <w:b/>
          <w:sz w:val="24"/>
          <w:szCs w:val="24"/>
          <w:lang w:eastAsia="ru-RU"/>
        </w:rPr>
        <w:t>. Оснащенность кабинетов и материально – техническая база</w:t>
      </w:r>
    </w:p>
    <w:p w:rsidR="00FE6357" w:rsidRPr="00FE6357" w:rsidRDefault="00FE6357" w:rsidP="00FE6357">
      <w:pPr>
        <w:spacing w:after="0" w:line="240" w:lineRule="auto"/>
        <w:jc w:val="center"/>
        <w:rPr>
          <w:rFonts w:ascii="Times New Roman" w:eastAsia="Times New Roman" w:hAnsi="Times New Roman" w:cs="Times New Roman"/>
          <w:b/>
          <w:bCs/>
          <w:iCs/>
          <w:sz w:val="24"/>
          <w:szCs w:val="24"/>
          <w:lang w:eastAsia="ru-RU"/>
        </w:rPr>
      </w:pPr>
      <w:r w:rsidRPr="00FE6357">
        <w:rPr>
          <w:rFonts w:ascii="Times New Roman" w:eastAsia="Times New Roman" w:hAnsi="Times New Roman" w:cs="Times New Roman"/>
          <w:b/>
          <w:sz w:val="24"/>
          <w:szCs w:val="24"/>
          <w:lang w:eastAsia="ru-RU"/>
        </w:rPr>
        <w:t>Русский язык и литература</w:t>
      </w:r>
    </w:p>
    <w:p w:rsidR="00FE6357" w:rsidRPr="00FE6357" w:rsidRDefault="00FE6357" w:rsidP="00FE6357">
      <w:pPr>
        <w:spacing w:after="0" w:line="240" w:lineRule="auto"/>
        <w:ind w:left="2127"/>
        <w:jc w:val="both"/>
        <w:rPr>
          <w:rFonts w:ascii="Times New Roman" w:eastAsia="Times New Roman" w:hAnsi="Times New Roman" w:cs="Times New Roman"/>
          <w:bCs/>
          <w:iCs/>
          <w:sz w:val="24"/>
          <w:szCs w:val="24"/>
          <w:lang w:eastAsia="ru-RU"/>
        </w:rPr>
      </w:pPr>
    </w:p>
    <w:p w:rsidR="00FE6357" w:rsidRPr="00FE6357" w:rsidRDefault="00FE6357" w:rsidP="00FE6357">
      <w:pPr>
        <w:spacing w:after="0" w:line="240" w:lineRule="auto"/>
        <w:ind w:firstLine="709"/>
        <w:jc w:val="both"/>
        <w:rPr>
          <w:rFonts w:ascii="Times New Roman" w:eastAsia="Times New Roman" w:hAnsi="Times New Roman" w:cs="Times New Roman"/>
          <w:bCs/>
          <w:iCs/>
          <w:sz w:val="24"/>
          <w:szCs w:val="24"/>
          <w:lang w:eastAsia="ru-RU"/>
        </w:rPr>
      </w:pPr>
      <w:r w:rsidRPr="00FE6357">
        <w:rPr>
          <w:rFonts w:ascii="Times New Roman" w:eastAsia="Times New Roman" w:hAnsi="Times New Roman" w:cs="Times New Roman"/>
          <w:bCs/>
          <w:iCs/>
          <w:sz w:val="24"/>
          <w:szCs w:val="24"/>
          <w:lang w:eastAsia="ru-RU"/>
        </w:rPr>
        <w:t>Преподавание предметов «Русский язык» и «Литература» соответствует региональному базисному учебному плану для общеобразовательных классов.</w:t>
      </w:r>
    </w:p>
    <w:p w:rsidR="00FE6357" w:rsidRPr="00FE6357" w:rsidRDefault="00FE6357" w:rsidP="00FE6357">
      <w:pPr>
        <w:spacing w:after="0" w:line="240" w:lineRule="auto"/>
        <w:ind w:firstLine="709"/>
        <w:jc w:val="both"/>
        <w:rPr>
          <w:rFonts w:ascii="Times New Roman" w:eastAsia="Times New Roman" w:hAnsi="Times New Roman" w:cs="Times New Roman"/>
          <w:bCs/>
          <w:iCs/>
          <w:sz w:val="24"/>
          <w:szCs w:val="24"/>
          <w:lang w:eastAsia="ru-RU"/>
        </w:rPr>
      </w:pPr>
      <w:r w:rsidRPr="00FE6357">
        <w:rPr>
          <w:rFonts w:ascii="Times New Roman" w:eastAsia="Times New Roman" w:hAnsi="Times New Roman" w:cs="Times New Roman"/>
          <w:bCs/>
          <w:iCs/>
          <w:sz w:val="24"/>
          <w:szCs w:val="24"/>
          <w:lang w:eastAsia="ru-RU"/>
        </w:rPr>
        <w:t xml:space="preserve">Все календарно-тематические планы учителей русского языка и литературы рассмотрены на МО и утверждены директором </w:t>
      </w:r>
      <w:r w:rsidR="00C57A74">
        <w:rPr>
          <w:rFonts w:ascii="Times New Roman" w:eastAsia="Times New Roman" w:hAnsi="Times New Roman" w:cs="Times New Roman"/>
          <w:bCs/>
          <w:iCs/>
          <w:sz w:val="24"/>
          <w:szCs w:val="24"/>
          <w:lang w:eastAsia="ru-RU"/>
        </w:rPr>
        <w:t>школы</w:t>
      </w:r>
      <w:r w:rsidRPr="00FE6357">
        <w:rPr>
          <w:rFonts w:ascii="Times New Roman" w:eastAsia="Times New Roman" w:hAnsi="Times New Roman" w:cs="Times New Roman"/>
          <w:bCs/>
          <w:iCs/>
          <w:sz w:val="24"/>
          <w:szCs w:val="24"/>
          <w:lang w:eastAsia="ru-RU"/>
        </w:rPr>
        <w:t xml:space="preserve">  в сентябре 201</w:t>
      </w:r>
      <w:r w:rsidR="006C7263">
        <w:rPr>
          <w:rFonts w:ascii="Times New Roman" w:eastAsia="Times New Roman" w:hAnsi="Times New Roman" w:cs="Times New Roman"/>
          <w:bCs/>
          <w:iCs/>
          <w:sz w:val="24"/>
          <w:szCs w:val="24"/>
          <w:lang w:eastAsia="ru-RU"/>
        </w:rPr>
        <w:t>9</w:t>
      </w:r>
      <w:r w:rsidRPr="00FE6357">
        <w:rPr>
          <w:rFonts w:ascii="Times New Roman" w:eastAsia="Times New Roman" w:hAnsi="Times New Roman" w:cs="Times New Roman"/>
          <w:bCs/>
          <w:iCs/>
          <w:sz w:val="24"/>
          <w:szCs w:val="24"/>
          <w:lang w:eastAsia="ru-RU"/>
        </w:rPr>
        <w:t xml:space="preserve"> года. Утверждены рабочие программы  факультативов, предметов по выбору и спецкурсов.</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ab/>
        <w:t xml:space="preserve">При выборе школьного компонента учебного плана были учтены познавательные потребности обучающихся в предметах по выбору учащихся. </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Так, например:</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 В 9-х классах проходится «Подготовка к ОГЭ» по материалам И.П. </w:t>
      </w:r>
      <w:proofErr w:type="spellStart"/>
      <w:r w:rsidRPr="00FE6357">
        <w:rPr>
          <w:rFonts w:ascii="Times New Roman" w:eastAsia="Times New Roman" w:hAnsi="Times New Roman" w:cs="Times New Roman"/>
          <w:sz w:val="24"/>
          <w:szCs w:val="24"/>
          <w:lang w:eastAsia="ru-RU"/>
        </w:rPr>
        <w:t>Цыбулько</w:t>
      </w:r>
      <w:proofErr w:type="spellEnd"/>
      <w:r w:rsidRPr="00FE6357">
        <w:rPr>
          <w:rFonts w:ascii="Times New Roman" w:eastAsia="Times New Roman" w:hAnsi="Times New Roman" w:cs="Times New Roman"/>
          <w:sz w:val="24"/>
          <w:szCs w:val="24"/>
          <w:lang w:eastAsia="ru-RU"/>
        </w:rPr>
        <w:t>.</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 В 11 классе проходит «Подготовка к ЕГЭ» по материалам И. П. </w:t>
      </w:r>
      <w:proofErr w:type="spellStart"/>
      <w:r w:rsidRPr="00FE6357">
        <w:rPr>
          <w:rFonts w:ascii="Times New Roman" w:eastAsia="Times New Roman" w:hAnsi="Times New Roman" w:cs="Times New Roman"/>
          <w:sz w:val="24"/>
          <w:szCs w:val="24"/>
          <w:lang w:eastAsia="ru-RU"/>
        </w:rPr>
        <w:t>Цыбулько</w:t>
      </w:r>
      <w:proofErr w:type="spellEnd"/>
      <w:r w:rsidRPr="00FE6357">
        <w:rPr>
          <w:rFonts w:ascii="Times New Roman" w:eastAsia="Times New Roman" w:hAnsi="Times New Roman" w:cs="Times New Roman"/>
          <w:sz w:val="24"/>
          <w:szCs w:val="24"/>
          <w:lang w:eastAsia="ru-RU"/>
        </w:rPr>
        <w:t xml:space="preserve"> и с использованием рабочих тетрадей « Я сдам ЕГЭ!»</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 ( базовый и профильный уровни).</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По русскому языку все обучающиеся обеспечены учебниками. Учителя используют различные дидактические материалы, дополнительную литературу, интернет-ресурсы, материалы для оказания методической помощи в подготовке к ЕГЭ и ОГЭ по русскому языку. Уроки проходят в</w:t>
      </w:r>
      <w:r w:rsidR="006C7263">
        <w:rPr>
          <w:rFonts w:ascii="Times New Roman" w:eastAsia="Times New Roman" w:hAnsi="Times New Roman" w:cs="Times New Roman"/>
          <w:sz w:val="24"/>
          <w:szCs w:val="24"/>
          <w:lang w:eastAsia="ru-RU"/>
        </w:rPr>
        <w:t xml:space="preserve"> классных </w:t>
      </w:r>
      <w:r w:rsidRPr="00FE6357">
        <w:rPr>
          <w:rFonts w:ascii="Times New Roman" w:eastAsia="Times New Roman" w:hAnsi="Times New Roman" w:cs="Times New Roman"/>
          <w:sz w:val="24"/>
          <w:szCs w:val="24"/>
          <w:lang w:eastAsia="ru-RU"/>
        </w:rPr>
        <w:t xml:space="preserve">   кабинетах русского языка и литературы. В кабинетах имеется учебно-методическая литература, накоплен в определенном объеме дидактический и раздаточный материал, имеются таблицы, имеются компьютеры с доступом к сети Интернет для просмотра программных художественных фильмов; </w:t>
      </w:r>
      <w:r w:rsidR="006C7263">
        <w:rPr>
          <w:rFonts w:ascii="Times New Roman" w:eastAsia="Times New Roman" w:hAnsi="Times New Roman" w:cs="Times New Roman"/>
          <w:sz w:val="24"/>
          <w:szCs w:val="24"/>
          <w:lang w:eastAsia="ru-RU"/>
        </w:rPr>
        <w:t>м</w:t>
      </w:r>
      <w:r w:rsidRPr="00FE6357">
        <w:rPr>
          <w:rFonts w:ascii="Times New Roman" w:eastAsia="Times New Roman" w:hAnsi="Times New Roman" w:cs="Times New Roman"/>
          <w:sz w:val="24"/>
          <w:szCs w:val="24"/>
          <w:lang w:eastAsia="ru-RU"/>
        </w:rPr>
        <w:t xml:space="preserve">ебель в удовлетворительном состоянии, санитарно-гигиенические условия </w:t>
      </w:r>
      <w:r w:rsidR="006C7263">
        <w:rPr>
          <w:rFonts w:ascii="Times New Roman" w:eastAsia="Times New Roman" w:hAnsi="Times New Roman" w:cs="Times New Roman"/>
          <w:sz w:val="24"/>
          <w:szCs w:val="24"/>
          <w:lang w:eastAsia="ru-RU"/>
        </w:rPr>
        <w:t xml:space="preserve">классов </w:t>
      </w:r>
      <w:r w:rsidRPr="00FE6357">
        <w:rPr>
          <w:rFonts w:ascii="Times New Roman" w:eastAsia="Times New Roman" w:hAnsi="Times New Roman" w:cs="Times New Roman"/>
          <w:sz w:val="24"/>
          <w:szCs w:val="24"/>
          <w:lang w:eastAsia="ru-RU"/>
        </w:rPr>
        <w:t>в норме.</w:t>
      </w:r>
    </w:p>
    <w:p w:rsidR="00FE6357" w:rsidRPr="00FE6357" w:rsidRDefault="00FE6357" w:rsidP="00C57A74">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Анализ работы МО проводится систематически, прослеживается динамика успеваемости и качества знаний по предметам, как в целом, так и по параллелям в каждом классе. По результатам анализа отмечаются проблемные зоны работы, определяются цели и задачи работы с целью корректирования деятельности и ликвидации «проблемных» тем.</w:t>
      </w:r>
    </w:p>
    <w:p w:rsidR="00FE6357" w:rsidRPr="00FE6357" w:rsidRDefault="00FE6357" w:rsidP="00FE6357">
      <w:pPr>
        <w:spacing w:after="0" w:line="240" w:lineRule="auto"/>
        <w:rPr>
          <w:rFonts w:ascii="Times New Roman" w:hAnsi="Times New Roman"/>
          <w:sz w:val="24"/>
          <w:szCs w:val="24"/>
        </w:rPr>
      </w:pPr>
      <w:r w:rsidRPr="00FE6357">
        <w:rPr>
          <w:rFonts w:ascii="Times New Roman" w:hAnsi="Times New Roman"/>
          <w:sz w:val="24"/>
          <w:szCs w:val="24"/>
        </w:rPr>
        <w:t xml:space="preserve"> Методическое объединение работает над темой «Повышение качества преподавания русского языка и литературы через внедрение информационно-коммуникационных технологий» и ставит перед собой цель: способствование установлению равного доступа к образованию разным категориям обучающихся в соответствии с их способностями, индивидуальными склонностями и потребностями. </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В рамках реализации цели поставлены следующие задачи:</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1.</w:t>
      </w:r>
      <w:r w:rsidRPr="00FE6357">
        <w:rPr>
          <w:rFonts w:ascii="Times New Roman" w:eastAsia="Times New Roman" w:hAnsi="Times New Roman" w:cs="Times New Roman"/>
          <w:sz w:val="24"/>
          <w:szCs w:val="24"/>
          <w:lang w:eastAsia="ru-RU"/>
        </w:rPr>
        <w:tab/>
        <w:t>Способствовать развитию информационной компетенции через работу на уроках, курсах по выбору и т.д.</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2.</w:t>
      </w:r>
      <w:r w:rsidRPr="00FE6357">
        <w:rPr>
          <w:rFonts w:ascii="Times New Roman" w:eastAsia="Times New Roman" w:hAnsi="Times New Roman" w:cs="Times New Roman"/>
          <w:sz w:val="24"/>
          <w:szCs w:val="24"/>
          <w:lang w:eastAsia="ru-RU"/>
        </w:rPr>
        <w:tab/>
        <w:t xml:space="preserve">Повысить интерес обучающихся к изучению школьного курса русского языка и литературы через систему дополнительных заданий и организацию внеклассной работы.  </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3. Повышать  профессиональную квалификацию учителей.</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4. Внедрять новые технологии обучения.</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          5. Активизировать </w:t>
      </w:r>
      <w:r w:rsidR="00472949">
        <w:rPr>
          <w:rFonts w:ascii="Times New Roman" w:eastAsia="Times New Roman" w:hAnsi="Times New Roman" w:cs="Times New Roman"/>
          <w:sz w:val="24"/>
          <w:szCs w:val="24"/>
          <w:lang w:eastAsia="ru-RU"/>
        </w:rPr>
        <w:t>работу  с одаренными детьми в МБ</w:t>
      </w:r>
      <w:r w:rsidRPr="00FE6357">
        <w:rPr>
          <w:rFonts w:ascii="Times New Roman" w:eastAsia="Times New Roman" w:hAnsi="Times New Roman" w:cs="Times New Roman"/>
          <w:sz w:val="24"/>
          <w:szCs w:val="24"/>
          <w:lang w:eastAsia="ru-RU"/>
        </w:rPr>
        <w:t xml:space="preserve">ОУ </w:t>
      </w:r>
      <w:r w:rsidR="00C57A74">
        <w:rPr>
          <w:rFonts w:ascii="Times New Roman" w:eastAsia="Times New Roman" w:hAnsi="Times New Roman" w:cs="Times New Roman"/>
          <w:sz w:val="24"/>
          <w:szCs w:val="24"/>
          <w:lang w:eastAsia="ru-RU"/>
        </w:rPr>
        <w:t>«</w:t>
      </w:r>
      <w:proofErr w:type="spellStart"/>
      <w:r w:rsidR="00472949">
        <w:rPr>
          <w:rFonts w:ascii="Times New Roman" w:eastAsia="Times New Roman" w:hAnsi="Times New Roman" w:cs="Times New Roman"/>
          <w:sz w:val="24"/>
          <w:szCs w:val="24"/>
          <w:lang w:eastAsia="ru-RU"/>
        </w:rPr>
        <w:t>Сулевкентская</w:t>
      </w:r>
      <w:proofErr w:type="spellEnd"/>
      <w:r w:rsidR="00472949">
        <w:rPr>
          <w:rFonts w:ascii="Times New Roman" w:eastAsia="Times New Roman" w:hAnsi="Times New Roman" w:cs="Times New Roman"/>
          <w:sz w:val="24"/>
          <w:szCs w:val="24"/>
          <w:lang w:eastAsia="ru-RU"/>
        </w:rPr>
        <w:t xml:space="preserve"> СОШ </w:t>
      </w:r>
      <w:proofErr w:type="spellStart"/>
      <w:r w:rsidR="00472949">
        <w:rPr>
          <w:rFonts w:ascii="Times New Roman" w:eastAsia="Times New Roman" w:hAnsi="Times New Roman" w:cs="Times New Roman"/>
          <w:sz w:val="24"/>
          <w:szCs w:val="24"/>
          <w:lang w:eastAsia="ru-RU"/>
        </w:rPr>
        <w:t>им.С.А.Абдуллаева</w:t>
      </w:r>
      <w:proofErr w:type="spellEnd"/>
      <w:r w:rsidR="00C57A74">
        <w:rPr>
          <w:rFonts w:ascii="Times New Roman" w:eastAsia="Times New Roman" w:hAnsi="Times New Roman" w:cs="Times New Roman"/>
          <w:sz w:val="24"/>
          <w:szCs w:val="24"/>
          <w:lang w:eastAsia="ru-RU"/>
        </w:rPr>
        <w:t>»</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lastRenderedPageBreak/>
        <w:t xml:space="preserve">         6. </w:t>
      </w:r>
      <w:r w:rsidRPr="00FE6357">
        <w:rPr>
          <w:rFonts w:ascii="Times New Roman" w:eastAsia="Times New Roman" w:hAnsi="Times New Roman" w:cs="Times New Roman"/>
          <w:sz w:val="28"/>
          <w:szCs w:val="20"/>
          <w:lang w:eastAsia="ru-RU"/>
        </w:rPr>
        <w:t>С</w:t>
      </w:r>
      <w:r w:rsidRPr="00FE6357">
        <w:rPr>
          <w:rFonts w:ascii="Times New Roman" w:eastAsia="Times New Roman" w:hAnsi="Times New Roman" w:cs="Times New Roman"/>
          <w:sz w:val="24"/>
          <w:szCs w:val="24"/>
          <w:lang w:eastAsia="ru-RU"/>
        </w:rPr>
        <w:t>овершенствовать  методику подготовки обучающихся 9, 11-х классов  к сдаче ОГЭ и ЕГЭ.</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         7. Вовлекать учащихся в проектную и исследовательскую деятельность.</w:t>
      </w:r>
    </w:p>
    <w:p w:rsidR="00FE6357" w:rsidRPr="00FE6357" w:rsidRDefault="00FE6357" w:rsidP="00FE6357">
      <w:pPr>
        <w:spacing w:after="0" w:line="240" w:lineRule="auto"/>
        <w:rPr>
          <w:rFonts w:ascii="Times New Roman" w:hAnsi="Times New Roman"/>
          <w:sz w:val="24"/>
          <w:szCs w:val="24"/>
        </w:rPr>
      </w:pPr>
      <w:r w:rsidRPr="00FE6357">
        <w:rPr>
          <w:rFonts w:ascii="Times New Roman" w:eastAsia="Times New Roman" w:hAnsi="Times New Roman"/>
          <w:sz w:val="24"/>
          <w:szCs w:val="24"/>
          <w:lang w:eastAsia="ru-RU"/>
        </w:rPr>
        <w:t xml:space="preserve">          8.  Работать над повышением</w:t>
      </w:r>
      <w:r w:rsidRPr="00FE6357">
        <w:rPr>
          <w:rFonts w:ascii="Times New Roman" w:hAnsi="Times New Roman"/>
          <w:sz w:val="24"/>
          <w:szCs w:val="24"/>
        </w:rPr>
        <w:t xml:space="preserve"> качества знаний учащихся.</w:t>
      </w:r>
    </w:p>
    <w:p w:rsidR="00FE6357" w:rsidRPr="00FE6357" w:rsidRDefault="00FE6357" w:rsidP="00FE6357">
      <w:pPr>
        <w:spacing w:after="0" w:line="240" w:lineRule="auto"/>
        <w:rPr>
          <w:rFonts w:ascii="Times New Roman" w:hAnsi="Times New Roman"/>
          <w:sz w:val="24"/>
          <w:szCs w:val="24"/>
        </w:rPr>
      </w:pPr>
      <w:r w:rsidRPr="00FE6357">
        <w:rPr>
          <w:rFonts w:ascii="Times New Roman" w:hAnsi="Times New Roman"/>
          <w:sz w:val="24"/>
          <w:szCs w:val="24"/>
        </w:rPr>
        <w:t xml:space="preserve">          9. Совершенствовать систему мониторинга учебного процесса на уроках русского языка, литературы. </w:t>
      </w:r>
    </w:p>
    <w:p w:rsidR="00FE6357" w:rsidRPr="00FE6357" w:rsidRDefault="00FE6357" w:rsidP="00FE6357">
      <w:pPr>
        <w:spacing w:after="0" w:line="240" w:lineRule="auto"/>
        <w:rPr>
          <w:rFonts w:ascii="Times New Roman" w:hAnsi="Times New Roman"/>
          <w:sz w:val="24"/>
          <w:szCs w:val="24"/>
        </w:rPr>
      </w:pPr>
      <w:r w:rsidRPr="00FE6357">
        <w:rPr>
          <w:rFonts w:ascii="Times New Roman" w:hAnsi="Times New Roman"/>
          <w:sz w:val="24"/>
          <w:szCs w:val="24"/>
        </w:rPr>
        <w:t xml:space="preserve">         10. Продолжить работу по реализации инновационных проектов педагогической деятельности учителей (открытые уроки, мастер-    </w:t>
      </w:r>
    </w:p>
    <w:p w:rsidR="00FE6357" w:rsidRPr="00FE6357" w:rsidRDefault="00FE6357" w:rsidP="00FE6357">
      <w:pPr>
        <w:spacing w:after="0" w:line="240" w:lineRule="auto"/>
        <w:rPr>
          <w:rFonts w:ascii="Times New Roman" w:hAnsi="Times New Roman"/>
          <w:sz w:val="24"/>
          <w:szCs w:val="24"/>
        </w:rPr>
      </w:pPr>
      <w:r w:rsidRPr="00FE6357">
        <w:rPr>
          <w:rFonts w:ascii="Times New Roman" w:hAnsi="Times New Roman"/>
          <w:sz w:val="24"/>
          <w:szCs w:val="24"/>
        </w:rPr>
        <w:t xml:space="preserve">             классы, внеурочные мероприятия и т.п.).</w:t>
      </w:r>
    </w:p>
    <w:p w:rsidR="00FE6357" w:rsidRPr="00FE6357" w:rsidRDefault="00FE6357" w:rsidP="00FE6357">
      <w:pPr>
        <w:spacing w:after="0" w:line="240" w:lineRule="auto"/>
        <w:rPr>
          <w:rFonts w:ascii="Times New Roman" w:hAnsi="Times New Roman"/>
          <w:sz w:val="24"/>
          <w:szCs w:val="24"/>
        </w:rPr>
      </w:pPr>
      <w:r w:rsidRPr="00FE6357">
        <w:rPr>
          <w:rFonts w:ascii="Times New Roman" w:hAnsi="Times New Roman"/>
          <w:sz w:val="24"/>
          <w:szCs w:val="24"/>
        </w:rPr>
        <w:t xml:space="preserve">         11. Добиваться формирования грамотной и духовно богатой личности путем интеграции информационно – </w:t>
      </w:r>
      <w:proofErr w:type="gramStart"/>
      <w:r w:rsidRPr="00FE6357">
        <w:rPr>
          <w:rFonts w:ascii="Times New Roman" w:hAnsi="Times New Roman"/>
          <w:sz w:val="24"/>
          <w:szCs w:val="24"/>
        </w:rPr>
        <w:t>коммуникационных</w:t>
      </w:r>
      <w:proofErr w:type="gramEnd"/>
    </w:p>
    <w:p w:rsidR="00FE6357" w:rsidRPr="00FE6357" w:rsidRDefault="00FE6357" w:rsidP="00FE6357">
      <w:pPr>
        <w:spacing w:after="0" w:line="240" w:lineRule="auto"/>
        <w:rPr>
          <w:rFonts w:ascii="Times New Roman" w:hAnsi="Times New Roman"/>
          <w:sz w:val="24"/>
          <w:szCs w:val="24"/>
        </w:rPr>
      </w:pPr>
      <w:r w:rsidRPr="00FE6357">
        <w:rPr>
          <w:rFonts w:ascii="Times New Roman" w:hAnsi="Times New Roman"/>
          <w:sz w:val="24"/>
          <w:szCs w:val="24"/>
        </w:rPr>
        <w:t xml:space="preserve">             технологий обучения и воспитания.</w:t>
      </w:r>
    </w:p>
    <w:p w:rsidR="00FE6357" w:rsidRPr="00FE6357" w:rsidRDefault="00FE6357" w:rsidP="00FE6357">
      <w:pPr>
        <w:spacing w:after="0" w:line="240" w:lineRule="auto"/>
        <w:rPr>
          <w:rFonts w:ascii="Times New Roman" w:hAnsi="Times New Roman"/>
          <w:sz w:val="24"/>
          <w:szCs w:val="24"/>
        </w:rPr>
      </w:pPr>
      <w:r w:rsidRPr="00FE6357">
        <w:rPr>
          <w:rFonts w:ascii="Times New Roman" w:hAnsi="Times New Roman"/>
          <w:sz w:val="24"/>
          <w:szCs w:val="24"/>
        </w:rPr>
        <w:t xml:space="preserve">         12. Повышать эффективность каждого урока в целях формирования </w:t>
      </w:r>
      <w:proofErr w:type="gramStart"/>
      <w:r w:rsidRPr="00FE6357">
        <w:rPr>
          <w:rFonts w:ascii="Times New Roman" w:hAnsi="Times New Roman"/>
          <w:sz w:val="24"/>
          <w:szCs w:val="24"/>
        </w:rPr>
        <w:t>у</w:t>
      </w:r>
      <w:proofErr w:type="gramEnd"/>
      <w:r w:rsidRPr="00FE6357">
        <w:rPr>
          <w:rFonts w:ascii="Times New Roman" w:hAnsi="Times New Roman"/>
          <w:sz w:val="24"/>
          <w:szCs w:val="24"/>
        </w:rPr>
        <w:t xml:space="preserve"> обучающихся орфографических, пунктуационных и речевых  </w:t>
      </w:r>
    </w:p>
    <w:p w:rsidR="00FE6357" w:rsidRPr="00FE6357" w:rsidRDefault="00FE6357" w:rsidP="00FE6357">
      <w:pPr>
        <w:spacing w:after="0" w:line="240" w:lineRule="auto"/>
        <w:rPr>
          <w:rFonts w:ascii="Times New Roman" w:hAnsi="Times New Roman"/>
          <w:sz w:val="24"/>
          <w:szCs w:val="24"/>
        </w:rPr>
      </w:pPr>
      <w:r w:rsidRPr="00FE6357">
        <w:rPr>
          <w:rFonts w:ascii="Times New Roman" w:hAnsi="Times New Roman"/>
          <w:sz w:val="24"/>
          <w:szCs w:val="24"/>
        </w:rPr>
        <w:t xml:space="preserve">            навыков.</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ab/>
        <w:t xml:space="preserve">В начале каждого учебного года традиционно проводятся входные контрольные работы  с целью проверки остаточных знаний учащихся, по результатам которых учителя планируют свою работу по повторению. В течение года проводятся текущие  контрольные работы и административные контрольные работы (промежуточный и итоговый мониторинги). </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Наряду с традиционным уроком в своей работе учителя используют следующие технологии и методы обучения: </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технологии педагогического сотрудничества;</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игровые технологии;</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технологии дифференциации и индивидуализации обучения;</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технологии развивающего обучения;</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методы взаимоконтроля и поиска ошибки;</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технологии проблемного обучения;</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proofErr w:type="spellStart"/>
      <w:r w:rsidRPr="00FE6357">
        <w:rPr>
          <w:rFonts w:ascii="Times New Roman" w:eastAsia="Times New Roman" w:hAnsi="Times New Roman" w:cs="Times New Roman"/>
          <w:sz w:val="24"/>
          <w:szCs w:val="24"/>
          <w:lang w:eastAsia="ru-RU"/>
        </w:rPr>
        <w:t>здоровьесберегающие</w:t>
      </w:r>
      <w:proofErr w:type="spellEnd"/>
      <w:r w:rsidRPr="00FE6357">
        <w:rPr>
          <w:rFonts w:ascii="Times New Roman" w:eastAsia="Times New Roman" w:hAnsi="Times New Roman" w:cs="Times New Roman"/>
          <w:sz w:val="24"/>
          <w:szCs w:val="24"/>
          <w:lang w:eastAsia="ru-RU"/>
        </w:rPr>
        <w:t xml:space="preserve">  технологии.</w:t>
      </w:r>
    </w:p>
    <w:p w:rsidR="00FE6357" w:rsidRPr="00FE6357" w:rsidRDefault="00FE6357" w:rsidP="00FE6357">
      <w:pPr>
        <w:spacing w:after="0" w:line="240" w:lineRule="auto"/>
        <w:ind w:firstLine="709"/>
        <w:jc w:val="both"/>
        <w:rPr>
          <w:rFonts w:ascii="Times New Roman" w:eastAsia="Times New Roman" w:hAnsi="Times New Roman" w:cs="Times New Roman"/>
          <w:bCs/>
          <w:iCs/>
          <w:sz w:val="24"/>
          <w:szCs w:val="24"/>
          <w:lang w:eastAsia="ru-RU"/>
        </w:rPr>
      </w:pPr>
      <w:r w:rsidRPr="00FE6357">
        <w:rPr>
          <w:rFonts w:ascii="Times New Roman" w:eastAsia="Times New Roman" w:hAnsi="Times New Roman" w:cs="Times New Roman"/>
          <w:bCs/>
          <w:iCs/>
          <w:sz w:val="24"/>
          <w:szCs w:val="24"/>
          <w:lang w:eastAsia="ru-RU"/>
        </w:rPr>
        <w:t xml:space="preserve">Учителя ШМО  работают по повышению методического и профессионального мастерства через прохождение курсов повышения квалификации, участие в </w:t>
      </w:r>
      <w:proofErr w:type="spellStart"/>
      <w:r w:rsidRPr="00FE6357">
        <w:rPr>
          <w:rFonts w:ascii="Times New Roman" w:eastAsia="Times New Roman" w:hAnsi="Times New Roman" w:cs="Times New Roman"/>
          <w:bCs/>
          <w:iCs/>
          <w:sz w:val="24"/>
          <w:szCs w:val="24"/>
          <w:lang w:eastAsia="ru-RU"/>
        </w:rPr>
        <w:t>вебинарах</w:t>
      </w:r>
      <w:proofErr w:type="spellEnd"/>
      <w:r w:rsidRPr="00FE6357">
        <w:rPr>
          <w:rFonts w:ascii="Times New Roman" w:eastAsia="Times New Roman" w:hAnsi="Times New Roman" w:cs="Times New Roman"/>
          <w:bCs/>
          <w:iCs/>
          <w:sz w:val="24"/>
          <w:szCs w:val="24"/>
          <w:lang w:eastAsia="ru-RU"/>
        </w:rPr>
        <w:t xml:space="preserve">,   </w:t>
      </w:r>
      <w:proofErr w:type="spellStart"/>
      <w:r w:rsidRPr="00FE6357">
        <w:rPr>
          <w:rFonts w:ascii="Times New Roman" w:eastAsia="Times New Roman" w:hAnsi="Times New Roman" w:cs="Times New Roman"/>
          <w:bCs/>
          <w:iCs/>
          <w:sz w:val="24"/>
          <w:szCs w:val="24"/>
          <w:lang w:eastAsia="ru-RU"/>
        </w:rPr>
        <w:t>взаимопосещение</w:t>
      </w:r>
      <w:proofErr w:type="spellEnd"/>
      <w:r w:rsidRPr="00FE6357">
        <w:rPr>
          <w:rFonts w:ascii="Times New Roman" w:eastAsia="Times New Roman" w:hAnsi="Times New Roman" w:cs="Times New Roman"/>
          <w:bCs/>
          <w:iCs/>
          <w:sz w:val="24"/>
          <w:szCs w:val="24"/>
          <w:lang w:eastAsia="ru-RU"/>
        </w:rPr>
        <w:t xml:space="preserve"> уроков, проведение открытых уроков, мастер- классов.</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В рамках самоанализа</w:t>
      </w:r>
      <w:r w:rsidR="00C57A74">
        <w:rPr>
          <w:rFonts w:ascii="Times New Roman" w:eastAsia="Times New Roman" w:hAnsi="Times New Roman" w:cs="Times New Roman"/>
          <w:sz w:val="24"/>
          <w:szCs w:val="24"/>
          <w:lang w:eastAsia="ru-RU"/>
        </w:rPr>
        <w:t xml:space="preserve"> школы</w:t>
      </w:r>
      <w:r w:rsidRPr="00FE6357">
        <w:rPr>
          <w:rFonts w:ascii="Times New Roman" w:eastAsia="Times New Roman" w:hAnsi="Times New Roman" w:cs="Times New Roman"/>
          <w:sz w:val="24"/>
          <w:szCs w:val="24"/>
          <w:lang w:eastAsia="ru-RU"/>
        </w:rPr>
        <w:t xml:space="preserve">  была проанализирована работа МО по направлениям, контрольные срезы знаний учащихся по русскому и  проведен сравнительный анализ входной диагностики и результатов самодиагностики. </w:t>
      </w:r>
    </w:p>
    <w:p w:rsidR="00FE6357" w:rsidRPr="00FE6357" w:rsidRDefault="00FE6357" w:rsidP="00FE6357">
      <w:pPr>
        <w:spacing w:after="0" w:line="240" w:lineRule="auto"/>
        <w:jc w:val="center"/>
        <w:rPr>
          <w:rFonts w:ascii="Times New Roman" w:eastAsia="Times New Roman" w:hAnsi="Times New Roman" w:cs="Times New Roman"/>
          <w:b/>
          <w:sz w:val="24"/>
          <w:szCs w:val="24"/>
          <w:lang w:eastAsia="ru-RU"/>
        </w:rPr>
      </w:pPr>
    </w:p>
    <w:p w:rsidR="00FE6357" w:rsidRPr="00FE6357" w:rsidRDefault="00FE6357" w:rsidP="00FE6357">
      <w:pPr>
        <w:spacing w:after="0" w:line="240" w:lineRule="auto"/>
        <w:ind w:firstLine="709"/>
        <w:jc w:val="center"/>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Математика, информатика, физика</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p>
    <w:p w:rsidR="00FE6357" w:rsidRPr="00FE6357" w:rsidRDefault="00FE6357" w:rsidP="00FE6357">
      <w:pPr>
        <w:spacing w:after="0" w:line="240" w:lineRule="auto"/>
        <w:ind w:firstLine="709"/>
        <w:jc w:val="both"/>
        <w:rPr>
          <w:rFonts w:ascii="Times New Roman" w:eastAsia="Times New Roman" w:hAnsi="Times New Roman" w:cs="Times New Roman"/>
          <w:bCs/>
          <w:iCs/>
          <w:sz w:val="24"/>
          <w:szCs w:val="24"/>
          <w:lang w:eastAsia="ru-RU"/>
        </w:rPr>
      </w:pPr>
      <w:r w:rsidRPr="00FE6357">
        <w:rPr>
          <w:rFonts w:ascii="Times New Roman" w:eastAsia="Times New Roman" w:hAnsi="Times New Roman" w:cs="Times New Roman"/>
          <w:bCs/>
          <w:iCs/>
          <w:sz w:val="24"/>
          <w:szCs w:val="24"/>
          <w:lang w:eastAsia="ru-RU"/>
        </w:rPr>
        <w:t>Преподавание предметов «Математика» и «Информатика и ИКТ», «Физика» соответствует региональному базисному учебному плану для общеобразовательных классов.</w:t>
      </w:r>
    </w:p>
    <w:p w:rsidR="00FE6357" w:rsidRPr="00FE6357" w:rsidRDefault="00FE6357" w:rsidP="00FE6357">
      <w:pPr>
        <w:spacing w:after="0" w:line="240" w:lineRule="auto"/>
        <w:ind w:firstLine="709"/>
        <w:jc w:val="both"/>
        <w:rPr>
          <w:rFonts w:ascii="Times New Roman" w:eastAsia="Times New Roman" w:hAnsi="Times New Roman" w:cs="Times New Roman"/>
          <w:bCs/>
          <w:iCs/>
          <w:sz w:val="24"/>
          <w:szCs w:val="24"/>
          <w:lang w:eastAsia="ru-RU"/>
        </w:rPr>
      </w:pPr>
      <w:r w:rsidRPr="00FE6357">
        <w:rPr>
          <w:rFonts w:ascii="Times New Roman" w:eastAsia="Times New Roman" w:hAnsi="Times New Roman" w:cs="Times New Roman"/>
          <w:bCs/>
          <w:iCs/>
          <w:sz w:val="24"/>
          <w:szCs w:val="24"/>
          <w:lang w:eastAsia="ru-RU"/>
        </w:rPr>
        <w:t>Математика преподается по традиционной программ</w:t>
      </w:r>
      <w:r w:rsidR="00C57A74">
        <w:rPr>
          <w:rFonts w:ascii="Times New Roman" w:eastAsia="Times New Roman" w:hAnsi="Times New Roman" w:cs="Times New Roman"/>
          <w:bCs/>
          <w:iCs/>
          <w:sz w:val="24"/>
          <w:szCs w:val="24"/>
          <w:lang w:eastAsia="ru-RU"/>
        </w:rPr>
        <w:t>е для общеобразовательных школ,</w:t>
      </w:r>
      <w:r w:rsidR="00472949">
        <w:rPr>
          <w:rFonts w:ascii="Times New Roman" w:eastAsia="Times New Roman" w:hAnsi="Times New Roman" w:cs="Times New Roman"/>
          <w:bCs/>
          <w:iCs/>
          <w:sz w:val="24"/>
          <w:szCs w:val="24"/>
          <w:lang w:eastAsia="ru-RU"/>
        </w:rPr>
        <w:t xml:space="preserve"> </w:t>
      </w:r>
      <w:r w:rsidRPr="00FE6357">
        <w:rPr>
          <w:rFonts w:ascii="Times New Roman" w:eastAsia="Times New Roman" w:hAnsi="Times New Roman" w:cs="Times New Roman"/>
          <w:bCs/>
          <w:iCs/>
          <w:sz w:val="24"/>
          <w:szCs w:val="24"/>
          <w:lang w:eastAsia="ru-RU"/>
        </w:rPr>
        <w:t xml:space="preserve">тематически планируется учителем. Информатика и ИКТ преподается по следующим программам: 8-11классы И.Г.Семакин. Рабочие программы  учителей математики,  информатики и  физики  рассмотрены на МО, МС и утверждены директором </w:t>
      </w:r>
      <w:r w:rsidR="00C57A74">
        <w:rPr>
          <w:rFonts w:ascii="Times New Roman" w:eastAsia="Times New Roman" w:hAnsi="Times New Roman" w:cs="Times New Roman"/>
          <w:bCs/>
          <w:iCs/>
          <w:sz w:val="24"/>
          <w:szCs w:val="24"/>
          <w:lang w:eastAsia="ru-RU"/>
        </w:rPr>
        <w:t xml:space="preserve"> школы </w:t>
      </w:r>
      <w:r w:rsidRPr="00FE6357">
        <w:rPr>
          <w:rFonts w:ascii="Times New Roman" w:eastAsia="Times New Roman" w:hAnsi="Times New Roman" w:cs="Times New Roman"/>
          <w:bCs/>
          <w:iCs/>
          <w:sz w:val="24"/>
          <w:szCs w:val="24"/>
          <w:lang w:eastAsia="ru-RU"/>
        </w:rPr>
        <w:t>в сентябре 201</w:t>
      </w:r>
      <w:r w:rsidR="00472949">
        <w:rPr>
          <w:rFonts w:ascii="Times New Roman" w:eastAsia="Times New Roman" w:hAnsi="Times New Roman" w:cs="Times New Roman"/>
          <w:bCs/>
          <w:iCs/>
          <w:sz w:val="24"/>
          <w:szCs w:val="24"/>
          <w:lang w:eastAsia="ru-RU"/>
        </w:rPr>
        <w:t>9</w:t>
      </w:r>
      <w:r w:rsidRPr="00FE6357">
        <w:rPr>
          <w:rFonts w:ascii="Times New Roman" w:eastAsia="Times New Roman" w:hAnsi="Times New Roman" w:cs="Times New Roman"/>
          <w:bCs/>
          <w:iCs/>
          <w:sz w:val="24"/>
          <w:szCs w:val="24"/>
          <w:lang w:eastAsia="ru-RU"/>
        </w:rPr>
        <w:t xml:space="preserve"> года. Утверждены планы факультативов, предметов по выбору учащихся.</w:t>
      </w:r>
    </w:p>
    <w:p w:rsidR="00FE6357" w:rsidRPr="00FE6357" w:rsidRDefault="00FE6357" w:rsidP="00DE2300">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При выборе школьного компонента учебного плана были учтены познавательные потребности обучающихся в факультативах и предметах по выбору. </w:t>
      </w:r>
    </w:p>
    <w:p w:rsidR="00FE6357" w:rsidRPr="00FE6357" w:rsidRDefault="00FE6357" w:rsidP="00DE2300">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По математике </w:t>
      </w:r>
      <w:proofErr w:type="gramStart"/>
      <w:r w:rsidRPr="00FE6357">
        <w:rPr>
          <w:rFonts w:ascii="Times New Roman" w:eastAsia="Times New Roman" w:hAnsi="Times New Roman" w:cs="Times New Roman"/>
          <w:sz w:val="24"/>
          <w:szCs w:val="24"/>
          <w:lang w:eastAsia="ru-RU"/>
        </w:rPr>
        <w:t>обучающиеся</w:t>
      </w:r>
      <w:proofErr w:type="gramEnd"/>
      <w:r w:rsidRPr="00FE6357">
        <w:rPr>
          <w:rFonts w:ascii="Times New Roman" w:eastAsia="Times New Roman" w:hAnsi="Times New Roman" w:cs="Times New Roman"/>
          <w:sz w:val="24"/>
          <w:szCs w:val="24"/>
          <w:lang w:eastAsia="ru-RU"/>
        </w:rPr>
        <w:t xml:space="preserve"> обеспечены учебниками. Учителя используют различные дидактические материалы, дополнительную литературу, интернет-ресурсы, материалы для оказания методической помощи в подготовке к ЕГЭ и ОГЭ по математике, физике и информатике. Уроки проходят в </w:t>
      </w:r>
      <w:r w:rsidR="00472949">
        <w:rPr>
          <w:rFonts w:ascii="Times New Roman" w:eastAsia="Times New Roman" w:hAnsi="Times New Roman" w:cs="Times New Roman"/>
          <w:sz w:val="24"/>
          <w:szCs w:val="24"/>
          <w:lang w:eastAsia="ru-RU"/>
        </w:rPr>
        <w:t>классных кабинетах</w:t>
      </w:r>
      <w:r w:rsidRPr="00FE6357">
        <w:rPr>
          <w:rFonts w:ascii="Times New Roman" w:eastAsia="Times New Roman" w:hAnsi="Times New Roman" w:cs="Times New Roman"/>
          <w:sz w:val="24"/>
          <w:szCs w:val="24"/>
          <w:lang w:eastAsia="ru-RU"/>
        </w:rPr>
        <w:t xml:space="preserve">, в кабинете информатики. </w:t>
      </w:r>
    </w:p>
    <w:p w:rsidR="00FE6357" w:rsidRPr="00FE6357" w:rsidRDefault="00FE6357" w:rsidP="00FE6357">
      <w:pPr>
        <w:spacing w:after="0" w:line="240" w:lineRule="auto"/>
        <w:jc w:val="both"/>
        <w:rPr>
          <w:rFonts w:ascii="Times New Roman" w:eastAsia="Times New Roman" w:hAnsi="Times New Roman" w:cs="Times New Roman"/>
          <w:bCs/>
          <w:iCs/>
          <w:sz w:val="24"/>
          <w:szCs w:val="24"/>
          <w:lang w:eastAsia="ru-RU"/>
        </w:rPr>
      </w:pPr>
      <w:r w:rsidRPr="00FE6357">
        <w:rPr>
          <w:rFonts w:ascii="Times New Roman" w:eastAsia="Times New Roman" w:hAnsi="Times New Roman" w:cs="Times New Roman"/>
          <w:bCs/>
          <w:iCs/>
          <w:sz w:val="24"/>
          <w:szCs w:val="24"/>
          <w:lang w:eastAsia="ru-RU"/>
        </w:rPr>
        <w:t xml:space="preserve">Педагоги активно работают над повышением профессионального мастерства,  в системе принимают активное участие школьной методической неделе, школьной научно-практической конференции учителей, где делятся своим педагогическим опытом, проводят открытые уроки по теме самообразования. </w:t>
      </w:r>
    </w:p>
    <w:p w:rsidR="00DD7AE4" w:rsidRDefault="00DD7AE4" w:rsidP="00FE6357">
      <w:pPr>
        <w:spacing w:after="0" w:line="240" w:lineRule="auto"/>
        <w:ind w:left="1069"/>
        <w:jc w:val="center"/>
        <w:rPr>
          <w:rFonts w:ascii="Times New Roman" w:eastAsia="Times New Roman" w:hAnsi="Times New Roman" w:cs="Times New Roman"/>
          <w:b/>
          <w:sz w:val="24"/>
          <w:szCs w:val="24"/>
          <w:lang w:eastAsia="ru-RU"/>
        </w:rPr>
      </w:pPr>
    </w:p>
    <w:p w:rsidR="00FE6357" w:rsidRPr="00FE6357" w:rsidRDefault="00FE6357" w:rsidP="00FE6357">
      <w:pPr>
        <w:spacing w:after="0" w:line="240" w:lineRule="auto"/>
        <w:ind w:left="1069"/>
        <w:jc w:val="center"/>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lastRenderedPageBreak/>
        <w:t>История, обществознание, история Дагестана</w:t>
      </w:r>
    </w:p>
    <w:p w:rsidR="00FE6357" w:rsidRPr="00FE6357" w:rsidRDefault="00FE6357" w:rsidP="00FE6357">
      <w:pPr>
        <w:spacing w:after="0" w:line="240" w:lineRule="auto"/>
        <w:jc w:val="both"/>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sz w:val="24"/>
          <w:szCs w:val="24"/>
          <w:lang w:eastAsia="ru-RU"/>
        </w:rPr>
        <w:t xml:space="preserve">Образовательная область «Истории» представлена предметами: </w:t>
      </w:r>
      <w:r w:rsidRPr="00FE6357">
        <w:rPr>
          <w:rFonts w:ascii="Times New Roman" w:eastAsia="Times New Roman" w:hAnsi="Times New Roman" w:cs="Times New Roman"/>
          <w:b/>
          <w:sz w:val="24"/>
          <w:szCs w:val="24"/>
          <w:lang w:eastAsia="ru-RU"/>
        </w:rPr>
        <w:t>«Обществознания», «История Дагестана».</w:t>
      </w:r>
    </w:p>
    <w:p w:rsidR="00472949" w:rsidRPr="00DD7AE4" w:rsidRDefault="00FE6357" w:rsidP="00DD7AE4">
      <w:pPr>
        <w:spacing w:after="0" w:line="240" w:lineRule="auto"/>
        <w:jc w:val="both"/>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sz w:val="24"/>
          <w:szCs w:val="24"/>
          <w:lang w:eastAsia="ru-RU"/>
        </w:rPr>
        <w:t xml:space="preserve">Усвоению учебных программ на качественном уровне, осуществлению их практической деятельности, выработке базовых умений и навыков по ведущим темам программ способствуют следующие факторы: использование педагогами инновационных технологий и методов дифференцированного обучения, индивидуальный подход к учащимся с целью предупреждения неуспеваемости.  </w:t>
      </w:r>
    </w:p>
    <w:p w:rsidR="00FE6357" w:rsidRPr="00FE6357" w:rsidRDefault="00FE6357" w:rsidP="00FE6357">
      <w:pPr>
        <w:shd w:val="clear" w:color="auto" w:fill="FFFFFF"/>
        <w:spacing w:after="0" w:line="264" w:lineRule="exact"/>
        <w:ind w:left="91"/>
        <w:jc w:val="center"/>
        <w:rPr>
          <w:rFonts w:ascii="Times New Roman" w:eastAsia="Times New Roman" w:hAnsi="Times New Roman" w:cs="Times New Roman"/>
          <w:b/>
          <w:bCs/>
          <w:sz w:val="20"/>
          <w:szCs w:val="24"/>
          <w:lang w:eastAsia="ru-RU"/>
        </w:rPr>
      </w:pPr>
      <w:r w:rsidRPr="00FE6357">
        <w:rPr>
          <w:rFonts w:ascii="Times New Roman" w:eastAsia="Times New Roman" w:hAnsi="Times New Roman" w:cs="Times New Roman"/>
          <w:b/>
          <w:bCs/>
          <w:sz w:val="20"/>
          <w:szCs w:val="24"/>
          <w:lang w:eastAsia="ru-RU"/>
        </w:rPr>
        <w:t>БИОЛОГИЯ, ГЕОГРАФИЯ, ХИМИЯ</w:t>
      </w:r>
    </w:p>
    <w:p w:rsidR="00FE6357" w:rsidRPr="00FE6357" w:rsidRDefault="00FE6357" w:rsidP="00FE6357">
      <w:pPr>
        <w:shd w:val="clear" w:color="auto" w:fill="FFFFFF"/>
        <w:spacing w:before="259" w:after="0" w:line="264" w:lineRule="exact"/>
        <w:ind w:firstLine="677"/>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Преподавание предметов </w:t>
      </w:r>
      <w:r w:rsidRPr="00FE6357">
        <w:rPr>
          <w:rFonts w:ascii="Times New Roman" w:eastAsia="Times New Roman" w:hAnsi="Times New Roman" w:cs="Times New Roman"/>
          <w:b/>
          <w:sz w:val="24"/>
          <w:szCs w:val="24"/>
          <w:lang w:eastAsia="ru-RU"/>
        </w:rPr>
        <w:t>«Биология», «География», «Химия»</w:t>
      </w:r>
      <w:r w:rsidRPr="00FE6357">
        <w:rPr>
          <w:rFonts w:ascii="Times New Roman" w:eastAsia="Times New Roman" w:hAnsi="Times New Roman" w:cs="Times New Roman"/>
          <w:sz w:val="24"/>
          <w:szCs w:val="24"/>
          <w:lang w:eastAsia="ru-RU"/>
        </w:rPr>
        <w:t xml:space="preserve">   соответствует региональному базисному учебному плану и ведется по программе общеобразовательных учреждений. </w:t>
      </w:r>
      <w:r w:rsidRPr="00FE6357">
        <w:rPr>
          <w:rFonts w:ascii="Times New Roman" w:eastAsia="Times New Roman" w:hAnsi="Times New Roman" w:cs="Times New Roman"/>
          <w:spacing w:val="-6"/>
          <w:sz w:val="24"/>
          <w:szCs w:val="24"/>
          <w:lang w:eastAsia="ru-RU"/>
        </w:rPr>
        <w:t xml:space="preserve">Все рабочие программы учителей биологии, </w:t>
      </w:r>
      <w:r w:rsidRPr="00FE6357">
        <w:rPr>
          <w:rFonts w:ascii="Times New Roman" w:eastAsia="Times New Roman" w:hAnsi="Times New Roman" w:cs="Times New Roman"/>
          <w:spacing w:val="-3"/>
          <w:sz w:val="24"/>
          <w:szCs w:val="24"/>
          <w:lang w:eastAsia="ru-RU"/>
        </w:rPr>
        <w:t>географии, химии рассмотрены</w:t>
      </w:r>
      <w:r w:rsidR="00C57A74">
        <w:rPr>
          <w:rFonts w:ascii="Times New Roman" w:eastAsia="Times New Roman" w:hAnsi="Times New Roman" w:cs="Times New Roman"/>
          <w:spacing w:val="-3"/>
          <w:sz w:val="24"/>
          <w:szCs w:val="24"/>
          <w:lang w:eastAsia="ru-RU"/>
        </w:rPr>
        <w:t xml:space="preserve"> на МО и утверждены директором школы</w:t>
      </w:r>
      <w:r w:rsidRPr="00FE6357">
        <w:rPr>
          <w:rFonts w:ascii="Times New Roman" w:eastAsia="Times New Roman" w:hAnsi="Times New Roman" w:cs="Times New Roman"/>
          <w:spacing w:val="-3"/>
          <w:sz w:val="24"/>
          <w:szCs w:val="24"/>
          <w:lang w:eastAsia="ru-RU"/>
        </w:rPr>
        <w:t xml:space="preserve"> в </w:t>
      </w:r>
      <w:r w:rsidRPr="00FE6357">
        <w:rPr>
          <w:rFonts w:ascii="Times New Roman" w:eastAsia="Times New Roman" w:hAnsi="Times New Roman" w:cs="Times New Roman"/>
          <w:sz w:val="24"/>
          <w:szCs w:val="24"/>
          <w:lang w:eastAsia="ru-RU"/>
        </w:rPr>
        <w:t>сентябре 201</w:t>
      </w:r>
      <w:r w:rsidR="00472949">
        <w:rPr>
          <w:rFonts w:ascii="Times New Roman" w:eastAsia="Times New Roman" w:hAnsi="Times New Roman" w:cs="Times New Roman"/>
          <w:sz w:val="24"/>
          <w:szCs w:val="24"/>
          <w:lang w:eastAsia="ru-RU"/>
        </w:rPr>
        <w:t>9</w:t>
      </w:r>
      <w:r w:rsidRPr="00FE6357">
        <w:rPr>
          <w:rFonts w:ascii="Times New Roman" w:eastAsia="Times New Roman" w:hAnsi="Times New Roman" w:cs="Times New Roman"/>
          <w:sz w:val="24"/>
          <w:szCs w:val="24"/>
          <w:lang w:eastAsia="ru-RU"/>
        </w:rPr>
        <w:t xml:space="preserve"> года.</w:t>
      </w:r>
    </w:p>
    <w:p w:rsidR="00FE6357" w:rsidRPr="00FE6357" w:rsidRDefault="00FE6357" w:rsidP="00FE6357">
      <w:pPr>
        <w:shd w:val="clear" w:color="auto" w:fill="FFFFFF"/>
        <w:spacing w:before="259" w:after="0" w:line="264" w:lineRule="exact"/>
        <w:ind w:firstLine="677"/>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pacing w:val="-6"/>
          <w:sz w:val="24"/>
          <w:szCs w:val="24"/>
          <w:lang w:eastAsia="ru-RU"/>
        </w:rPr>
        <w:t xml:space="preserve">Учебниками обеспечены все учащиеся. Учителя используют дидактические материалы, дополнительную литературу, материал сборников </w:t>
      </w:r>
      <w:proofErr w:type="gramStart"/>
      <w:r w:rsidRPr="00FE6357">
        <w:rPr>
          <w:rFonts w:ascii="Times New Roman" w:eastAsia="Times New Roman" w:hAnsi="Times New Roman" w:cs="Times New Roman"/>
          <w:spacing w:val="-6"/>
          <w:sz w:val="24"/>
          <w:szCs w:val="24"/>
          <w:lang w:eastAsia="ru-RU"/>
        </w:rPr>
        <w:t>для</w:t>
      </w:r>
      <w:proofErr w:type="gramEnd"/>
      <w:r w:rsidRPr="00FE6357">
        <w:rPr>
          <w:rFonts w:ascii="Times New Roman" w:eastAsia="Times New Roman" w:hAnsi="Times New Roman" w:cs="Times New Roman"/>
          <w:spacing w:val="-6"/>
          <w:sz w:val="24"/>
          <w:szCs w:val="24"/>
          <w:lang w:eastAsia="ru-RU"/>
        </w:rPr>
        <w:t xml:space="preserve"> поступающих в вузы. </w:t>
      </w:r>
      <w:r w:rsidRPr="00FE6357">
        <w:rPr>
          <w:rFonts w:ascii="Times New Roman" w:eastAsia="Times New Roman" w:hAnsi="Times New Roman" w:cs="Times New Roman"/>
          <w:spacing w:val="-5"/>
          <w:sz w:val="24"/>
          <w:szCs w:val="24"/>
          <w:lang w:eastAsia="ru-RU"/>
        </w:rPr>
        <w:t xml:space="preserve">Уроки проходят в </w:t>
      </w:r>
      <w:r w:rsidR="00472949">
        <w:rPr>
          <w:rFonts w:ascii="Times New Roman" w:eastAsia="Times New Roman" w:hAnsi="Times New Roman" w:cs="Times New Roman"/>
          <w:spacing w:val="-5"/>
          <w:sz w:val="24"/>
          <w:szCs w:val="24"/>
          <w:lang w:eastAsia="ru-RU"/>
        </w:rPr>
        <w:t xml:space="preserve">классных кабинетах </w:t>
      </w:r>
      <w:r w:rsidRPr="00FE6357">
        <w:rPr>
          <w:rFonts w:ascii="Times New Roman" w:eastAsia="Times New Roman" w:hAnsi="Times New Roman" w:cs="Times New Roman"/>
          <w:spacing w:val="-5"/>
          <w:sz w:val="24"/>
          <w:szCs w:val="24"/>
          <w:lang w:eastAsia="ru-RU"/>
        </w:rPr>
        <w:t>биологи</w:t>
      </w:r>
      <w:r w:rsidR="00472949">
        <w:rPr>
          <w:rFonts w:ascii="Times New Roman" w:eastAsia="Times New Roman" w:hAnsi="Times New Roman" w:cs="Times New Roman"/>
          <w:spacing w:val="-5"/>
          <w:sz w:val="24"/>
          <w:szCs w:val="24"/>
          <w:lang w:eastAsia="ru-RU"/>
        </w:rPr>
        <w:t>и</w:t>
      </w:r>
      <w:r w:rsidRPr="00FE6357">
        <w:rPr>
          <w:rFonts w:ascii="Times New Roman" w:eastAsia="Times New Roman" w:hAnsi="Times New Roman" w:cs="Times New Roman"/>
          <w:spacing w:val="-5"/>
          <w:sz w:val="24"/>
          <w:szCs w:val="24"/>
          <w:lang w:eastAsia="ru-RU"/>
        </w:rPr>
        <w:t xml:space="preserve">, химии, географии. </w:t>
      </w:r>
    </w:p>
    <w:p w:rsidR="00FE6357" w:rsidRPr="00FE6357" w:rsidRDefault="00472949" w:rsidP="00FE6357">
      <w:pPr>
        <w:shd w:val="clear" w:color="auto" w:fill="FFFFFF"/>
        <w:spacing w:before="264" w:after="0" w:line="264" w:lineRule="exact"/>
        <w:ind w:left="5" w:firstLine="912"/>
        <w:jc w:val="both"/>
        <w:rPr>
          <w:rFonts w:ascii="Times New Roman" w:eastAsia="Times New Roman" w:hAnsi="Times New Roman" w:cs="Times New Roman"/>
          <w:sz w:val="24"/>
          <w:szCs w:val="24"/>
          <w:lang w:eastAsia="ru-RU"/>
        </w:rPr>
      </w:pPr>
      <w:r>
        <w:rPr>
          <w:rFonts w:ascii="Times New Roman" w:eastAsia="Times New Roman" w:hAnsi="Times New Roman" w:cs="Times New Roman"/>
          <w:b/>
          <w:spacing w:val="-5"/>
          <w:sz w:val="24"/>
          <w:szCs w:val="24"/>
          <w:lang w:eastAsia="ru-RU"/>
        </w:rPr>
        <w:t xml:space="preserve">В школе имеются </w:t>
      </w:r>
      <w:r w:rsidR="00FE6357" w:rsidRPr="00FE6357">
        <w:rPr>
          <w:rFonts w:ascii="Times New Roman" w:eastAsia="Times New Roman" w:hAnsi="Times New Roman" w:cs="Times New Roman"/>
          <w:spacing w:val="-6"/>
          <w:sz w:val="24"/>
          <w:szCs w:val="24"/>
          <w:lang w:eastAsia="ru-RU"/>
        </w:rPr>
        <w:t>ТСО (компьютер, проектор, принтер, система тестирования, тематические диски). В полном объеме имеются наглядные пособия: муляжи «Цветок», «Ухо», «Сердце», «Плоды», «Грибы»; скелет лягушки; коллекции гербария; пособие «Синтез белка»; комплекты таблиц 5-11кл</w:t>
      </w:r>
      <w:proofErr w:type="gramStart"/>
      <w:r w:rsidR="00FE6357" w:rsidRPr="00FE6357">
        <w:rPr>
          <w:rFonts w:ascii="Times New Roman" w:eastAsia="Times New Roman" w:hAnsi="Times New Roman" w:cs="Times New Roman"/>
          <w:spacing w:val="-6"/>
          <w:sz w:val="24"/>
          <w:szCs w:val="24"/>
          <w:lang w:eastAsia="ru-RU"/>
        </w:rPr>
        <w:t>.</w:t>
      </w:r>
      <w:r w:rsidR="00FE6357" w:rsidRPr="00FE6357">
        <w:rPr>
          <w:rFonts w:ascii="Times New Roman" w:eastAsia="Times New Roman" w:hAnsi="Times New Roman" w:cs="Times New Roman"/>
          <w:spacing w:val="-4"/>
          <w:sz w:val="24"/>
          <w:szCs w:val="24"/>
          <w:lang w:eastAsia="ru-RU"/>
        </w:rPr>
        <w:t>В</w:t>
      </w:r>
      <w:proofErr w:type="gramEnd"/>
      <w:r w:rsidR="00FE6357" w:rsidRPr="00FE6357">
        <w:rPr>
          <w:rFonts w:ascii="Times New Roman" w:eastAsia="Times New Roman" w:hAnsi="Times New Roman" w:cs="Times New Roman"/>
          <w:spacing w:val="-4"/>
          <w:sz w:val="24"/>
          <w:szCs w:val="24"/>
          <w:lang w:eastAsia="ru-RU"/>
        </w:rPr>
        <w:t xml:space="preserve"> кабинетах имеется учебно-методическая литература, накоплен в </w:t>
      </w:r>
      <w:r w:rsidR="00FE6357" w:rsidRPr="00FE6357">
        <w:rPr>
          <w:rFonts w:ascii="Times New Roman" w:eastAsia="Times New Roman" w:hAnsi="Times New Roman" w:cs="Times New Roman"/>
          <w:spacing w:val="-5"/>
          <w:sz w:val="24"/>
          <w:szCs w:val="24"/>
          <w:lang w:eastAsia="ru-RU"/>
        </w:rPr>
        <w:t xml:space="preserve">определенном объеме дидактический и раздаточный материал </w:t>
      </w:r>
      <w:r w:rsidR="00FE6357" w:rsidRPr="00FE6357">
        <w:rPr>
          <w:rFonts w:ascii="Times New Roman" w:eastAsia="Times New Roman" w:hAnsi="Times New Roman" w:cs="Times New Roman"/>
          <w:spacing w:val="-7"/>
          <w:sz w:val="24"/>
          <w:szCs w:val="24"/>
          <w:lang w:eastAsia="ru-RU"/>
        </w:rPr>
        <w:t xml:space="preserve">необходимый  для проведения лабораторных и практических работ, </w:t>
      </w:r>
      <w:r w:rsidR="00FE6357" w:rsidRPr="00FE6357">
        <w:rPr>
          <w:rFonts w:ascii="Times New Roman" w:eastAsia="Times New Roman" w:hAnsi="Times New Roman" w:cs="Times New Roman"/>
          <w:spacing w:val="-6"/>
          <w:sz w:val="24"/>
          <w:szCs w:val="24"/>
          <w:lang w:eastAsia="ru-RU"/>
        </w:rPr>
        <w:t xml:space="preserve">мебель в удовлетворительном состоянии, санитарно-гигиенические условия кабинетов в </w:t>
      </w:r>
      <w:r w:rsidR="00FE6357" w:rsidRPr="00FE6357">
        <w:rPr>
          <w:rFonts w:ascii="Times New Roman" w:eastAsia="Times New Roman" w:hAnsi="Times New Roman" w:cs="Times New Roman"/>
          <w:sz w:val="24"/>
          <w:szCs w:val="24"/>
          <w:lang w:eastAsia="ru-RU"/>
        </w:rPr>
        <w:t>норме.</w:t>
      </w:r>
    </w:p>
    <w:p w:rsidR="00FE6357" w:rsidRPr="00FE6357" w:rsidRDefault="00472949" w:rsidP="00FE6357">
      <w:pPr>
        <w:shd w:val="clear" w:color="auto" w:fill="FFFFFF"/>
        <w:spacing w:before="264" w:after="0" w:line="264" w:lineRule="exact"/>
        <w:ind w:left="5" w:firstLine="912"/>
        <w:jc w:val="both"/>
        <w:rPr>
          <w:rFonts w:ascii="Times New Roman" w:eastAsia="Times New Roman" w:hAnsi="Times New Roman" w:cs="Times New Roman"/>
          <w:sz w:val="24"/>
          <w:szCs w:val="24"/>
          <w:lang w:eastAsia="ru-RU"/>
        </w:rPr>
      </w:pPr>
      <w:r>
        <w:rPr>
          <w:rFonts w:ascii="Times New Roman" w:eastAsia="Times New Roman" w:hAnsi="Times New Roman" w:cs="Times New Roman"/>
          <w:b/>
          <w:spacing w:val="-5"/>
          <w:sz w:val="24"/>
          <w:szCs w:val="24"/>
          <w:lang w:eastAsia="ru-RU"/>
        </w:rPr>
        <w:t xml:space="preserve">Урок  </w:t>
      </w:r>
      <w:r w:rsidR="00FE6357" w:rsidRPr="00FE6357">
        <w:rPr>
          <w:rFonts w:ascii="Times New Roman" w:eastAsia="Times New Roman" w:hAnsi="Times New Roman" w:cs="Times New Roman"/>
          <w:b/>
          <w:spacing w:val="-5"/>
          <w:sz w:val="24"/>
          <w:szCs w:val="24"/>
          <w:lang w:eastAsia="ru-RU"/>
        </w:rPr>
        <w:t xml:space="preserve">географии </w:t>
      </w:r>
      <w:r w:rsidR="00FE6357" w:rsidRPr="00FE6357">
        <w:rPr>
          <w:rFonts w:ascii="Times New Roman" w:eastAsia="Times New Roman" w:hAnsi="Times New Roman" w:cs="Times New Roman"/>
          <w:spacing w:val="-5"/>
          <w:sz w:val="24"/>
          <w:szCs w:val="24"/>
          <w:lang w:eastAsia="ru-RU"/>
        </w:rPr>
        <w:t xml:space="preserve">оснащен ТСО (компьютер, проектор, тематические диски). В полном объеме имеется наглядные пособия (глобусы, таблицы 6-8 </w:t>
      </w:r>
      <w:proofErr w:type="spellStart"/>
      <w:r w:rsidR="00FE6357" w:rsidRPr="00FE6357">
        <w:rPr>
          <w:rFonts w:ascii="Times New Roman" w:eastAsia="Times New Roman" w:hAnsi="Times New Roman" w:cs="Times New Roman"/>
          <w:spacing w:val="-5"/>
          <w:sz w:val="24"/>
          <w:szCs w:val="24"/>
          <w:lang w:eastAsia="ru-RU"/>
        </w:rPr>
        <w:t>кл</w:t>
      </w:r>
      <w:proofErr w:type="spellEnd"/>
      <w:r w:rsidR="00FE6357" w:rsidRPr="00FE6357">
        <w:rPr>
          <w:rFonts w:ascii="Times New Roman" w:eastAsia="Times New Roman" w:hAnsi="Times New Roman" w:cs="Times New Roman"/>
          <w:spacing w:val="-5"/>
          <w:sz w:val="24"/>
          <w:szCs w:val="24"/>
          <w:lang w:eastAsia="ru-RU"/>
        </w:rPr>
        <w:t xml:space="preserve">., комплект атласов, коллекция горных пород, гербарии 7-8 </w:t>
      </w:r>
      <w:proofErr w:type="spellStart"/>
      <w:r w:rsidR="00FE6357" w:rsidRPr="00FE6357">
        <w:rPr>
          <w:rFonts w:ascii="Times New Roman" w:eastAsia="Times New Roman" w:hAnsi="Times New Roman" w:cs="Times New Roman"/>
          <w:spacing w:val="-5"/>
          <w:sz w:val="24"/>
          <w:szCs w:val="24"/>
          <w:lang w:eastAsia="ru-RU"/>
        </w:rPr>
        <w:t>кл</w:t>
      </w:r>
      <w:proofErr w:type="spellEnd"/>
      <w:r w:rsidR="00FE6357" w:rsidRPr="00FE6357">
        <w:rPr>
          <w:rFonts w:ascii="Times New Roman" w:eastAsia="Times New Roman" w:hAnsi="Times New Roman" w:cs="Times New Roman"/>
          <w:spacing w:val="-5"/>
          <w:sz w:val="24"/>
          <w:szCs w:val="24"/>
          <w:lang w:eastAsia="ru-RU"/>
        </w:rPr>
        <w:t>., карты разного тематического содержания), а также дополнительный материал (раздаточный материал 8-10кл., тесты, карточки, материал из опыта работы и т.д.) и методическая литература.</w:t>
      </w:r>
      <w:r>
        <w:rPr>
          <w:rFonts w:ascii="Times New Roman" w:eastAsia="Times New Roman" w:hAnsi="Times New Roman" w:cs="Times New Roman"/>
          <w:spacing w:val="-6"/>
          <w:sz w:val="24"/>
          <w:szCs w:val="24"/>
          <w:lang w:eastAsia="ru-RU"/>
        </w:rPr>
        <w:t xml:space="preserve"> Класс </w:t>
      </w:r>
      <w:r w:rsidR="00FE6357" w:rsidRPr="00FE6357">
        <w:rPr>
          <w:rFonts w:ascii="Times New Roman" w:eastAsia="Times New Roman" w:hAnsi="Times New Roman" w:cs="Times New Roman"/>
          <w:spacing w:val="-6"/>
          <w:sz w:val="24"/>
          <w:szCs w:val="24"/>
          <w:lang w:eastAsia="ru-RU"/>
        </w:rPr>
        <w:t xml:space="preserve"> оформлен стендами. Мебель в удовлетворительном состоянии, санитарно-гигиенические условия кабинетов в </w:t>
      </w:r>
      <w:r w:rsidR="00FE6357" w:rsidRPr="00FE6357">
        <w:rPr>
          <w:rFonts w:ascii="Times New Roman" w:eastAsia="Times New Roman" w:hAnsi="Times New Roman" w:cs="Times New Roman"/>
          <w:sz w:val="24"/>
          <w:szCs w:val="24"/>
          <w:lang w:eastAsia="ru-RU"/>
        </w:rPr>
        <w:t>норме.</w:t>
      </w:r>
    </w:p>
    <w:p w:rsidR="00FE6357" w:rsidRPr="00FE6357" w:rsidRDefault="00472949" w:rsidP="00FE6357">
      <w:pPr>
        <w:shd w:val="clear" w:color="auto" w:fill="FFFFFF"/>
        <w:spacing w:before="264" w:after="0" w:line="264" w:lineRule="exact"/>
        <w:ind w:left="5" w:firstLine="912"/>
        <w:jc w:val="both"/>
        <w:rPr>
          <w:rFonts w:ascii="Times New Roman" w:eastAsia="Times New Roman" w:hAnsi="Times New Roman" w:cs="Times New Roman"/>
          <w:sz w:val="24"/>
          <w:szCs w:val="24"/>
          <w:lang w:eastAsia="ru-RU"/>
        </w:rPr>
      </w:pPr>
      <w:r>
        <w:rPr>
          <w:rFonts w:ascii="Times New Roman" w:eastAsia="Times New Roman" w:hAnsi="Times New Roman" w:cs="Times New Roman"/>
          <w:b/>
          <w:spacing w:val="-5"/>
          <w:sz w:val="24"/>
          <w:szCs w:val="24"/>
          <w:lang w:eastAsia="ru-RU"/>
        </w:rPr>
        <w:t xml:space="preserve">В школе на уроке </w:t>
      </w:r>
      <w:r w:rsidR="00FE6357" w:rsidRPr="00FE6357">
        <w:rPr>
          <w:rFonts w:ascii="Times New Roman" w:eastAsia="Times New Roman" w:hAnsi="Times New Roman" w:cs="Times New Roman"/>
          <w:b/>
          <w:spacing w:val="-5"/>
          <w:sz w:val="24"/>
          <w:szCs w:val="24"/>
          <w:lang w:eastAsia="ru-RU"/>
        </w:rPr>
        <w:t xml:space="preserve">химии </w:t>
      </w:r>
      <w:r>
        <w:rPr>
          <w:rFonts w:ascii="Times New Roman" w:eastAsia="Times New Roman" w:hAnsi="Times New Roman" w:cs="Times New Roman"/>
          <w:spacing w:val="-5"/>
          <w:sz w:val="24"/>
          <w:szCs w:val="24"/>
          <w:lang w:eastAsia="ru-RU"/>
        </w:rPr>
        <w:t xml:space="preserve">используется </w:t>
      </w:r>
      <w:r w:rsidR="00FE6357" w:rsidRPr="00FE6357">
        <w:rPr>
          <w:rFonts w:ascii="Times New Roman" w:eastAsia="Times New Roman" w:hAnsi="Times New Roman" w:cs="Times New Roman"/>
          <w:spacing w:val="-5"/>
          <w:sz w:val="24"/>
          <w:szCs w:val="24"/>
          <w:lang w:eastAsia="ru-RU"/>
        </w:rPr>
        <w:t xml:space="preserve">необходимое оборудование </w:t>
      </w:r>
      <w:r w:rsidR="002F2001">
        <w:rPr>
          <w:rFonts w:ascii="Times New Roman" w:eastAsia="Times New Roman" w:hAnsi="Times New Roman" w:cs="Times New Roman"/>
          <w:spacing w:val="-5"/>
          <w:sz w:val="24"/>
          <w:szCs w:val="24"/>
          <w:lang w:eastAsia="ru-RU"/>
        </w:rPr>
        <w:t xml:space="preserve">(интерактивная доска, компьютер </w:t>
      </w:r>
      <w:proofErr w:type="gramStart"/>
      <w:r w:rsidR="002F2001">
        <w:rPr>
          <w:rFonts w:ascii="Times New Roman" w:eastAsia="Times New Roman" w:hAnsi="Times New Roman" w:cs="Times New Roman"/>
          <w:spacing w:val="-5"/>
          <w:sz w:val="24"/>
          <w:szCs w:val="24"/>
          <w:lang w:eastAsia="ru-RU"/>
        </w:rPr>
        <w:t>)</w:t>
      </w:r>
      <w:r w:rsidR="00FE6357" w:rsidRPr="00FE6357">
        <w:rPr>
          <w:rFonts w:ascii="Times New Roman" w:eastAsia="Times New Roman" w:hAnsi="Times New Roman" w:cs="Times New Roman"/>
          <w:spacing w:val="-5"/>
          <w:sz w:val="24"/>
          <w:szCs w:val="24"/>
          <w:lang w:eastAsia="ru-RU"/>
        </w:rPr>
        <w:t>и</w:t>
      </w:r>
      <w:proofErr w:type="gramEnd"/>
      <w:r w:rsidR="00FE6357" w:rsidRPr="00FE6357">
        <w:rPr>
          <w:rFonts w:ascii="Times New Roman" w:eastAsia="Times New Roman" w:hAnsi="Times New Roman" w:cs="Times New Roman"/>
          <w:spacing w:val="-5"/>
          <w:sz w:val="24"/>
          <w:szCs w:val="24"/>
          <w:lang w:eastAsia="ru-RU"/>
        </w:rPr>
        <w:t xml:space="preserve"> методическую литературу для проведения уроков и практических занятий. </w:t>
      </w:r>
      <w:r>
        <w:rPr>
          <w:rFonts w:ascii="Times New Roman" w:eastAsia="Times New Roman" w:hAnsi="Times New Roman" w:cs="Times New Roman"/>
          <w:spacing w:val="-5"/>
          <w:sz w:val="24"/>
          <w:szCs w:val="24"/>
          <w:lang w:eastAsia="ru-RU"/>
        </w:rPr>
        <w:t xml:space="preserve">На уроке используется </w:t>
      </w:r>
      <w:r w:rsidR="00FE6357" w:rsidRPr="00FE6357">
        <w:rPr>
          <w:rFonts w:ascii="Times New Roman" w:eastAsia="Times New Roman" w:hAnsi="Times New Roman" w:cs="Times New Roman"/>
          <w:spacing w:val="-5"/>
          <w:sz w:val="24"/>
          <w:szCs w:val="24"/>
          <w:lang w:eastAsia="ru-RU"/>
        </w:rPr>
        <w:t>Периодическая система химических элементов, Таблица растворимости, Качественные реакции на органические вещества, Номенклатура органических и неорганических соединений, техника безопасности и т.д.)</w:t>
      </w:r>
      <w:proofErr w:type="gramStart"/>
      <w:r w:rsidR="00FE6357" w:rsidRPr="00FE6357">
        <w:rPr>
          <w:rFonts w:ascii="Times New Roman" w:eastAsia="Times New Roman" w:hAnsi="Times New Roman" w:cs="Times New Roman"/>
          <w:spacing w:val="-5"/>
          <w:sz w:val="24"/>
          <w:szCs w:val="24"/>
          <w:lang w:eastAsia="ru-RU"/>
        </w:rPr>
        <w:t>.</w:t>
      </w:r>
      <w:r w:rsidR="002F2001">
        <w:rPr>
          <w:rFonts w:ascii="Times New Roman" w:eastAsia="Times New Roman" w:hAnsi="Times New Roman" w:cs="Times New Roman"/>
          <w:spacing w:val="-5"/>
          <w:sz w:val="24"/>
          <w:szCs w:val="24"/>
          <w:lang w:eastAsia="ru-RU"/>
        </w:rPr>
        <w:t>Д</w:t>
      </w:r>
      <w:proofErr w:type="gramEnd"/>
      <w:r w:rsidR="00FE6357" w:rsidRPr="00FE6357">
        <w:rPr>
          <w:rFonts w:ascii="Times New Roman" w:eastAsia="Times New Roman" w:hAnsi="Times New Roman" w:cs="Times New Roman"/>
          <w:spacing w:val="-5"/>
          <w:sz w:val="24"/>
          <w:szCs w:val="24"/>
          <w:lang w:eastAsia="ru-RU"/>
        </w:rPr>
        <w:t xml:space="preserve">ля </w:t>
      </w:r>
      <w:r>
        <w:rPr>
          <w:rFonts w:ascii="Times New Roman" w:eastAsia="Times New Roman" w:hAnsi="Times New Roman" w:cs="Times New Roman"/>
          <w:spacing w:val="-5"/>
          <w:sz w:val="24"/>
          <w:szCs w:val="24"/>
          <w:lang w:eastAsia="ru-RU"/>
        </w:rPr>
        <w:t xml:space="preserve">проведения </w:t>
      </w:r>
      <w:r w:rsidR="00FE6357" w:rsidRPr="00FE6357">
        <w:rPr>
          <w:rFonts w:ascii="Times New Roman" w:eastAsia="Times New Roman" w:hAnsi="Times New Roman" w:cs="Times New Roman"/>
          <w:spacing w:val="-5"/>
          <w:sz w:val="24"/>
          <w:szCs w:val="24"/>
          <w:lang w:eastAsia="ru-RU"/>
        </w:rPr>
        <w:t xml:space="preserve">химических экспериментов </w:t>
      </w:r>
      <w:r w:rsidR="002F2001">
        <w:rPr>
          <w:rFonts w:ascii="Times New Roman" w:eastAsia="Times New Roman" w:hAnsi="Times New Roman" w:cs="Times New Roman"/>
          <w:spacing w:val="-5"/>
          <w:sz w:val="24"/>
          <w:szCs w:val="24"/>
          <w:lang w:eastAsia="ru-RU"/>
        </w:rPr>
        <w:t xml:space="preserve">в </w:t>
      </w:r>
      <w:r>
        <w:rPr>
          <w:rFonts w:ascii="Times New Roman" w:eastAsia="Times New Roman" w:hAnsi="Times New Roman" w:cs="Times New Roman"/>
          <w:spacing w:val="-5"/>
          <w:sz w:val="24"/>
          <w:szCs w:val="24"/>
          <w:lang w:eastAsia="ru-RU"/>
        </w:rPr>
        <w:t xml:space="preserve">школе не </w:t>
      </w:r>
      <w:r w:rsidR="004A0EDD">
        <w:rPr>
          <w:rFonts w:ascii="Times New Roman" w:eastAsia="Times New Roman" w:hAnsi="Times New Roman" w:cs="Times New Roman"/>
          <w:spacing w:val="-5"/>
          <w:sz w:val="24"/>
          <w:szCs w:val="24"/>
          <w:lang w:eastAsia="ru-RU"/>
        </w:rPr>
        <w:t>имею</w:t>
      </w:r>
      <w:r w:rsidR="002F2001">
        <w:rPr>
          <w:rFonts w:ascii="Times New Roman" w:eastAsia="Times New Roman" w:hAnsi="Times New Roman" w:cs="Times New Roman"/>
          <w:spacing w:val="-5"/>
          <w:sz w:val="24"/>
          <w:szCs w:val="24"/>
          <w:lang w:eastAsia="ru-RU"/>
        </w:rPr>
        <w:t>т</w:t>
      </w:r>
      <w:r w:rsidR="00E80037">
        <w:rPr>
          <w:rFonts w:ascii="Times New Roman" w:eastAsia="Times New Roman" w:hAnsi="Times New Roman" w:cs="Times New Roman"/>
          <w:spacing w:val="-5"/>
          <w:sz w:val="24"/>
          <w:szCs w:val="24"/>
          <w:lang w:eastAsia="ru-RU"/>
        </w:rPr>
        <w:t xml:space="preserve">ся </w:t>
      </w:r>
      <w:proofErr w:type="spellStart"/>
      <w:r w:rsidR="004A0EDD">
        <w:rPr>
          <w:rFonts w:ascii="Times New Roman" w:eastAsia="Times New Roman" w:hAnsi="Times New Roman" w:cs="Times New Roman"/>
          <w:spacing w:val="-5"/>
          <w:sz w:val="24"/>
          <w:szCs w:val="24"/>
          <w:lang w:eastAsia="ru-RU"/>
        </w:rPr>
        <w:t>неоюходимые</w:t>
      </w:r>
      <w:proofErr w:type="spellEnd"/>
      <w:r w:rsidR="004A0EDD">
        <w:rPr>
          <w:rFonts w:ascii="Times New Roman" w:eastAsia="Times New Roman" w:hAnsi="Times New Roman" w:cs="Times New Roman"/>
          <w:spacing w:val="-5"/>
          <w:sz w:val="24"/>
          <w:szCs w:val="24"/>
          <w:lang w:eastAsia="ru-RU"/>
        </w:rPr>
        <w:t xml:space="preserve"> условия (оснащенная </w:t>
      </w:r>
      <w:r w:rsidR="00E80037">
        <w:rPr>
          <w:rFonts w:ascii="Times New Roman" w:eastAsia="Times New Roman" w:hAnsi="Times New Roman" w:cs="Times New Roman"/>
          <w:spacing w:val="-5"/>
          <w:sz w:val="24"/>
          <w:szCs w:val="24"/>
          <w:lang w:eastAsia="ru-RU"/>
        </w:rPr>
        <w:t>лаборатория</w:t>
      </w:r>
      <w:r w:rsidR="004A0EDD">
        <w:rPr>
          <w:rFonts w:ascii="Times New Roman" w:eastAsia="Times New Roman" w:hAnsi="Times New Roman" w:cs="Times New Roman"/>
          <w:spacing w:val="-5"/>
          <w:sz w:val="24"/>
          <w:szCs w:val="24"/>
          <w:lang w:eastAsia="ru-RU"/>
        </w:rPr>
        <w:t>)</w:t>
      </w:r>
      <w:r w:rsidR="00E80037">
        <w:rPr>
          <w:rFonts w:ascii="Times New Roman" w:eastAsia="Times New Roman" w:hAnsi="Times New Roman" w:cs="Times New Roman"/>
          <w:spacing w:val="-5"/>
          <w:sz w:val="24"/>
          <w:szCs w:val="24"/>
          <w:lang w:eastAsia="ru-RU"/>
        </w:rPr>
        <w:t xml:space="preserve"> </w:t>
      </w:r>
      <w:r w:rsidR="004A0EDD">
        <w:rPr>
          <w:rFonts w:ascii="Times New Roman" w:eastAsia="Times New Roman" w:hAnsi="Times New Roman" w:cs="Times New Roman"/>
          <w:spacing w:val="-5"/>
          <w:sz w:val="24"/>
          <w:szCs w:val="24"/>
          <w:lang w:eastAsia="ru-RU"/>
        </w:rPr>
        <w:t>.</w:t>
      </w:r>
      <w:r w:rsidR="002F2001">
        <w:rPr>
          <w:rFonts w:ascii="Times New Roman" w:eastAsia="Times New Roman" w:hAnsi="Times New Roman" w:cs="Times New Roman"/>
          <w:spacing w:val="-5"/>
          <w:sz w:val="24"/>
          <w:szCs w:val="24"/>
          <w:lang w:eastAsia="ru-RU"/>
        </w:rPr>
        <w:t xml:space="preserve"> </w:t>
      </w:r>
    </w:p>
    <w:p w:rsidR="00FE6357" w:rsidRPr="00FE6357" w:rsidRDefault="00FE6357" w:rsidP="002F2001">
      <w:pPr>
        <w:shd w:val="clear" w:color="auto" w:fill="FFFFFF"/>
        <w:spacing w:before="5" w:after="0" w:line="264" w:lineRule="exact"/>
        <w:ind w:left="158"/>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pacing w:val="-6"/>
          <w:sz w:val="24"/>
          <w:szCs w:val="24"/>
          <w:lang w:eastAsia="ru-RU"/>
        </w:rPr>
        <w:t xml:space="preserve">Учителя-предметники обобщают свой педагогический опыт через открытые </w:t>
      </w:r>
      <w:r w:rsidRPr="00FE6357">
        <w:rPr>
          <w:rFonts w:ascii="Times New Roman" w:eastAsia="Times New Roman" w:hAnsi="Times New Roman" w:cs="Times New Roman"/>
          <w:spacing w:val="-2"/>
          <w:sz w:val="24"/>
          <w:szCs w:val="24"/>
          <w:lang w:eastAsia="ru-RU"/>
        </w:rPr>
        <w:t xml:space="preserve">уроки, </w:t>
      </w:r>
      <w:r w:rsidRPr="00FE6357">
        <w:rPr>
          <w:rFonts w:ascii="Times New Roman" w:eastAsia="Times New Roman" w:hAnsi="Times New Roman" w:cs="Times New Roman"/>
          <w:bCs/>
          <w:spacing w:val="-2"/>
          <w:sz w:val="24"/>
          <w:szCs w:val="24"/>
          <w:lang w:eastAsia="ru-RU"/>
        </w:rPr>
        <w:t xml:space="preserve">выступления </w:t>
      </w:r>
      <w:proofErr w:type="gramStart"/>
      <w:r w:rsidRPr="00FE6357">
        <w:rPr>
          <w:rFonts w:ascii="Times New Roman" w:eastAsia="Times New Roman" w:hAnsi="Times New Roman" w:cs="Times New Roman"/>
          <w:spacing w:val="-2"/>
          <w:sz w:val="24"/>
          <w:szCs w:val="24"/>
          <w:lang w:eastAsia="ru-RU"/>
        </w:rPr>
        <w:t>педсоветах</w:t>
      </w:r>
      <w:proofErr w:type="gramEnd"/>
      <w:r w:rsidRPr="00FE6357">
        <w:rPr>
          <w:rFonts w:ascii="Times New Roman" w:eastAsia="Times New Roman" w:hAnsi="Times New Roman" w:cs="Times New Roman"/>
          <w:spacing w:val="-2"/>
          <w:sz w:val="24"/>
          <w:szCs w:val="24"/>
          <w:lang w:eastAsia="ru-RU"/>
        </w:rPr>
        <w:t xml:space="preserve"> и </w:t>
      </w:r>
      <w:r w:rsidRPr="00FE6357">
        <w:rPr>
          <w:rFonts w:ascii="Times New Roman" w:eastAsia="Times New Roman" w:hAnsi="Times New Roman" w:cs="Times New Roman"/>
          <w:bCs/>
          <w:spacing w:val="-2"/>
          <w:sz w:val="24"/>
          <w:szCs w:val="24"/>
          <w:lang w:eastAsia="ru-RU"/>
        </w:rPr>
        <w:t xml:space="preserve">на </w:t>
      </w:r>
      <w:r w:rsidRPr="00FE6357">
        <w:rPr>
          <w:rFonts w:ascii="Times New Roman" w:eastAsia="Times New Roman" w:hAnsi="Times New Roman" w:cs="Times New Roman"/>
          <w:spacing w:val="-2"/>
          <w:sz w:val="24"/>
          <w:szCs w:val="24"/>
          <w:lang w:eastAsia="ru-RU"/>
        </w:rPr>
        <w:t>заседаниях ШМО.</w:t>
      </w:r>
    </w:p>
    <w:p w:rsidR="00FE6357" w:rsidRPr="00FE6357" w:rsidRDefault="00FE6357" w:rsidP="00FE6357">
      <w:pPr>
        <w:shd w:val="clear" w:color="auto" w:fill="FFFFFF"/>
        <w:spacing w:after="0" w:line="264" w:lineRule="exact"/>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Все у</w:t>
      </w:r>
      <w:r w:rsidRPr="00FE6357">
        <w:rPr>
          <w:rFonts w:ascii="Times New Roman" w:eastAsia="Times New Roman" w:hAnsi="Times New Roman" w:cs="Times New Roman"/>
          <w:spacing w:val="-7"/>
          <w:sz w:val="24"/>
          <w:szCs w:val="24"/>
          <w:lang w:eastAsia="ru-RU"/>
        </w:rPr>
        <w:t>чителя ШМО естественн</w:t>
      </w:r>
      <w:proofErr w:type="gramStart"/>
      <w:r w:rsidRPr="00FE6357">
        <w:rPr>
          <w:rFonts w:ascii="Times New Roman" w:eastAsia="Times New Roman" w:hAnsi="Times New Roman" w:cs="Times New Roman"/>
          <w:spacing w:val="-7"/>
          <w:sz w:val="24"/>
          <w:szCs w:val="24"/>
          <w:lang w:eastAsia="ru-RU"/>
        </w:rPr>
        <w:t>о-</w:t>
      </w:r>
      <w:proofErr w:type="gramEnd"/>
      <w:r w:rsidRPr="00FE6357">
        <w:rPr>
          <w:rFonts w:ascii="Times New Roman" w:eastAsia="Times New Roman" w:hAnsi="Times New Roman" w:cs="Times New Roman"/>
          <w:spacing w:val="-7"/>
          <w:sz w:val="24"/>
          <w:szCs w:val="24"/>
          <w:lang w:eastAsia="ru-RU"/>
        </w:rPr>
        <w:t xml:space="preserve"> научного цикла </w:t>
      </w:r>
      <w:proofErr w:type="spellStart"/>
      <w:r w:rsidRPr="00FE6357">
        <w:rPr>
          <w:rFonts w:ascii="Times New Roman" w:eastAsia="Times New Roman" w:hAnsi="Times New Roman" w:cs="Times New Roman"/>
          <w:spacing w:val="-7"/>
          <w:sz w:val="24"/>
          <w:szCs w:val="24"/>
          <w:lang w:eastAsia="ru-RU"/>
        </w:rPr>
        <w:t>х</w:t>
      </w:r>
      <w:proofErr w:type="spellEnd"/>
      <w:r w:rsidRPr="00FE6357">
        <w:rPr>
          <w:rFonts w:ascii="Times New Roman" w:eastAsia="Times New Roman" w:hAnsi="Times New Roman" w:cs="Times New Roman"/>
          <w:spacing w:val="-7"/>
          <w:sz w:val="24"/>
          <w:szCs w:val="24"/>
          <w:lang w:eastAsia="ru-RU"/>
        </w:rPr>
        <w:t xml:space="preserve"> владеют и широко используют </w:t>
      </w:r>
      <w:r w:rsidRPr="00FE6357">
        <w:rPr>
          <w:rFonts w:ascii="Times New Roman" w:eastAsia="Times New Roman" w:hAnsi="Times New Roman" w:cs="Times New Roman"/>
          <w:spacing w:val="-5"/>
          <w:sz w:val="24"/>
          <w:szCs w:val="24"/>
          <w:lang w:eastAsia="ru-RU"/>
        </w:rPr>
        <w:t xml:space="preserve">на своих уроках информационно-коммуникационные технологии, групповые, игровые технологии, технологии критического мышления, учебной дискуссии, проблемного обучения, деловой игры. На заседаниях методического объединения учителя </w:t>
      </w:r>
      <w:r w:rsidRPr="00FE6357">
        <w:rPr>
          <w:rFonts w:ascii="Times New Roman" w:eastAsia="Times New Roman" w:hAnsi="Times New Roman" w:cs="Times New Roman"/>
          <w:spacing w:val="-6"/>
          <w:sz w:val="24"/>
          <w:szCs w:val="24"/>
          <w:lang w:eastAsia="ru-RU"/>
        </w:rPr>
        <w:t xml:space="preserve">обмениваются опытом использования современных технологий на уроках и влиянии их на </w:t>
      </w:r>
      <w:r w:rsidRPr="00FE6357">
        <w:rPr>
          <w:rFonts w:ascii="Times New Roman" w:eastAsia="Times New Roman" w:hAnsi="Times New Roman" w:cs="Times New Roman"/>
          <w:spacing w:val="-5"/>
          <w:sz w:val="24"/>
          <w:szCs w:val="24"/>
          <w:lang w:eastAsia="ru-RU"/>
        </w:rPr>
        <w:t xml:space="preserve">качество знаний учащихся. Из анализа посещенных открытых уроков  можно сделать вывод, что учителя биологии, географии, химии работают над развитием инициативы и творческих способностей учащихся, что способствует развитию </w:t>
      </w:r>
      <w:r w:rsidRPr="00FE6357">
        <w:rPr>
          <w:rFonts w:ascii="Times New Roman" w:eastAsia="Times New Roman" w:hAnsi="Times New Roman" w:cs="Times New Roman"/>
          <w:sz w:val="24"/>
          <w:szCs w:val="24"/>
          <w:lang w:eastAsia="ru-RU"/>
        </w:rPr>
        <w:t>интереса к предметам естественного цикла.</w:t>
      </w:r>
    </w:p>
    <w:p w:rsidR="00FE6357" w:rsidRPr="00DD7AE4" w:rsidRDefault="00FE6357" w:rsidP="00DD7AE4">
      <w:pPr>
        <w:shd w:val="clear" w:color="auto" w:fill="FFFFFF"/>
        <w:spacing w:before="5" w:after="0"/>
        <w:jc w:val="center"/>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Технология,  физическая культура, ОБЖ</w:t>
      </w:r>
    </w:p>
    <w:p w:rsidR="00FE6357" w:rsidRPr="00FE6357" w:rsidRDefault="00FE6357" w:rsidP="00FE6357">
      <w:pPr>
        <w:spacing w:after="0" w:line="240" w:lineRule="auto"/>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sz w:val="24"/>
          <w:szCs w:val="24"/>
          <w:lang w:eastAsia="ru-RU"/>
        </w:rPr>
        <w:t>Учебный план составлен с учетом специфики организации учебно-воспитательного процесса в</w:t>
      </w:r>
      <w:r w:rsidR="00E80037">
        <w:rPr>
          <w:rFonts w:ascii="Times New Roman" w:eastAsia="Times New Roman" w:hAnsi="Times New Roman" w:cs="Times New Roman"/>
          <w:sz w:val="24"/>
          <w:szCs w:val="24"/>
          <w:lang w:eastAsia="ru-RU"/>
        </w:rPr>
        <w:t xml:space="preserve"> школе</w:t>
      </w:r>
      <w:r w:rsidRPr="00FE6357">
        <w:rPr>
          <w:rFonts w:ascii="Times New Roman" w:eastAsia="Times New Roman" w:hAnsi="Times New Roman" w:cs="Times New Roman"/>
          <w:sz w:val="24"/>
          <w:szCs w:val="24"/>
          <w:lang w:eastAsia="ru-RU"/>
        </w:rPr>
        <w:t xml:space="preserve">. </w:t>
      </w:r>
    </w:p>
    <w:p w:rsidR="00FE6357" w:rsidRPr="00FE6357" w:rsidRDefault="00FE6357" w:rsidP="00FE6357">
      <w:pPr>
        <w:spacing w:after="0" w:line="240" w:lineRule="auto"/>
        <w:ind w:firstLine="708"/>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sz w:val="24"/>
          <w:szCs w:val="24"/>
          <w:lang w:eastAsia="ru-RU"/>
        </w:rPr>
        <w:t xml:space="preserve"> В этом учебном году в состав учителей эстетического цикла,  технологии, физической культуры, ОБЖ  входит</w:t>
      </w:r>
      <w:proofErr w:type="gramStart"/>
      <w:r w:rsidR="00E80037">
        <w:rPr>
          <w:rFonts w:ascii="Times New Roman" w:eastAsia="Times New Roman" w:hAnsi="Times New Roman" w:cs="Times New Roman"/>
          <w:b/>
          <w:sz w:val="24"/>
          <w:szCs w:val="24"/>
          <w:lang w:eastAsia="ru-RU"/>
        </w:rPr>
        <w:t>4</w:t>
      </w:r>
      <w:proofErr w:type="gramEnd"/>
      <w:r w:rsidR="00E80037">
        <w:rPr>
          <w:rFonts w:ascii="Times New Roman" w:eastAsia="Times New Roman" w:hAnsi="Times New Roman" w:cs="Times New Roman"/>
          <w:b/>
          <w:sz w:val="24"/>
          <w:szCs w:val="24"/>
          <w:lang w:eastAsia="ru-RU"/>
        </w:rPr>
        <w:t xml:space="preserve"> </w:t>
      </w:r>
      <w:r w:rsidRPr="00FE6357">
        <w:rPr>
          <w:rFonts w:ascii="Times New Roman" w:eastAsia="Times New Roman" w:hAnsi="Times New Roman" w:cs="Times New Roman"/>
          <w:sz w:val="24"/>
          <w:szCs w:val="24"/>
          <w:lang w:eastAsia="ru-RU"/>
        </w:rPr>
        <w:t xml:space="preserve">учителей. Усвоению учебных программ на качественном уровне, осуществлению их практической деятельности, выработке базовых умений и навыков по ведущим темам программ способствуют следующие факторы: использование педагогами инновационных </w:t>
      </w:r>
      <w:r w:rsidRPr="00FE6357">
        <w:rPr>
          <w:rFonts w:ascii="Times New Roman" w:eastAsia="Times New Roman" w:hAnsi="Times New Roman" w:cs="Times New Roman"/>
          <w:sz w:val="24"/>
          <w:szCs w:val="24"/>
          <w:lang w:eastAsia="ru-RU"/>
        </w:rPr>
        <w:lastRenderedPageBreak/>
        <w:t xml:space="preserve">технологий и методов дифференцированного обучения, индивидуальный подход к учащимся с целью предупреждения неуспеваемости. </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Рабочие программы учителей эстетического цикла технологии, физической культуры, ОБЖ </w:t>
      </w:r>
      <w:r w:rsidR="002F2001">
        <w:rPr>
          <w:rFonts w:ascii="Times New Roman" w:eastAsia="Times New Roman" w:hAnsi="Times New Roman" w:cs="Times New Roman"/>
          <w:sz w:val="24"/>
          <w:szCs w:val="24"/>
          <w:lang w:eastAsia="ru-RU"/>
        </w:rPr>
        <w:t>школы</w:t>
      </w:r>
      <w:r w:rsidRPr="00FE6357">
        <w:rPr>
          <w:rFonts w:ascii="Times New Roman" w:eastAsia="Times New Roman" w:hAnsi="Times New Roman" w:cs="Times New Roman"/>
          <w:sz w:val="24"/>
          <w:szCs w:val="24"/>
          <w:lang w:eastAsia="ru-RU"/>
        </w:rPr>
        <w:t xml:space="preserve"> составлены согласно программе Министерства Образования РФ, количество часов сохранено, образовательное федеральное пространство сохранено.</w:t>
      </w:r>
    </w:p>
    <w:p w:rsidR="00FE6357" w:rsidRDefault="00E80037" w:rsidP="00FE635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школе нет  </w:t>
      </w:r>
      <w:proofErr w:type="spellStart"/>
      <w:r>
        <w:rPr>
          <w:rFonts w:ascii="Times New Roman" w:eastAsia="Times New Roman" w:hAnsi="Times New Roman" w:cs="Times New Roman"/>
          <w:sz w:val="24"/>
          <w:szCs w:val="24"/>
          <w:lang w:eastAsia="ru-RU"/>
        </w:rPr>
        <w:t>мастерской</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портзала</w:t>
      </w:r>
      <w:proofErr w:type="spellEnd"/>
      <w:r>
        <w:rPr>
          <w:rFonts w:ascii="Times New Roman" w:eastAsia="Times New Roman" w:hAnsi="Times New Roman" w:cs="Times New Roman"/>
          <w:sz w:val="24"/>
          <w:szCs w:val="24"/>
          <w:lang w:eastAsia="ru-RU"/>
        </w:rPr>
        <w:t xml:space="preserve">, только спортивная площадка </w:t>
      </w:r>
      <w:r w:rsidR="002F2001">
        <w:rPr>
          <w:rFonts w:ascii="Times New Roman" w:eastAsia="Times New Roman" w:hAnsi="Times New Roman" w:cs="Times New Roman"/>
          <w:sz w:val="24"/>
          <w:szCs w:val="24"/>
          <w:lang w:eastAsia="ru-RU"/>
        </w:rPr>
        <w:t>.</w:t>
      </w:r>
    </w:p>
    <w:p w:rsidR="00DD7AE4" w:rsidRPr="00FE6357" w:rsidRDefault="00DD7AE4" w:rsidP="00FE6357">
      <w:pPr>
        <w:spacing w:after="0" w:line="240" w:lineRule="auto"/>
        <w:jc w:val="both"/>
        <w:rPr>
          <w:rFonts w:ascii="Times New Roman" w:eastAsia="Times New Roman" w:hAnsi="Times New Roman" w:cs="Times New Roman"/>
          <w:sz w:val="24"/>
          <w:szCs w:val="24"/>
          <w:lang w:eastAsia="ru-RU"/>
        </w:rPr>
      </w:pPr>
    </w:p>
    <w:p w:rsidR="00FE6357" w:rsidRPr="00FE6357" w:rsidRDefault="00FE6357" w:rsidP="00FE6357">
      <w:pPr>
        <w:contextualSpacing/>
        <w:jc w:val="center"/>
        <w:rPr>
          <w:rFonts w:ascii="Times New Roman" w:eastAsia="Calibri" w:hAnsi="Times New Roman" w:cs="Times New Roman"/>
          <w:b/>
          <w:sz w:val="24"/>
          <w:szCs w:val="24"/>
        </w:rPr>
      </w:pPr>
      <w:r w:rsidRPr="00FE6357">
        <w:rPr>
          <w:rFonts w:ascii="Times New Roman" w:eastAsia="Calibri" w:hAnsi="Times New Roman" w:cs="Times New Roman"/>
          <w:b/>
          <w:sz w:val="24"/>
          <w:szCs w:val="24"/>
        </w:rPr>
        <w:t xml:space="preserve">Материально – техническая база </w:t>
      </w:r>
      <w:proofErr w:type="spellStart"/>
      <w:r w:rsidRPr="00FE6357">
        <w:rPr>
          <w:rFonts w:ascii="Times New Roman" w:eastAsia="Calibri" w:hAnsi="Times New Roman" w:cs="Times New Roman"/>
          <w:b/>
          <w:sz w:val="24"/>
          <w:szCs w:val="24"/>
        </w:rPr>
        <w:t>физкультурно</w:t>
      </w:r>
      <w:proofErr w:type="spellEnd"/>
      <w:r w:rsidRPr="00FE6357">
        <w:rPr>
          <w:rFonts w:ascii="Times New Roman" w:eastAsia="Calibri" w:hAnsi="Times New Roman" w:cs="Times New Roman"/>
          <w:b/>
          <w:sz w:val="24"/>
          <w:szCs w:val="24"/>
        </w:rPr>
        <w:t xml:space="preserve"> – спортивного назначения общеобразовательного учреждения:</w:t>
      </w:r>
    </w:p>
    <w:p w:rsidR="00FE6357" w:rsidRPr="00FE6357" w:rsidRDefault="00FE6357" w:rsidP="00FE6357">
      <w:pPr>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Ежегодно проводится необходимая работа по обеспечению безопасности эксплуатации спортивных сооружений. </w:t>
      </w:r>
    </w:p>
    <w:p w:rsidR="00FE6357" w:rsidRPr="00FE6357" w:rsidRDefault="00FE6357" w:rsidP="00FE6357">
      <w:pPr>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Спортивные площадки </w:t>
      </w:r>
    </w:p>
    <w:p w:rsidR="00FE6357" w:rsidRPr="00FE6357" w:rsidRDefault="00FE6357" w:rsidP="00FE6357">
      <w:pPr>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Волейбольная площадка </w:t>
      </w:r>
      <w:r w:rsidR="00E80037">
        <w:rPr>
          <w:rFonts w:ascii="Times New Roman" w:eastAsia="Calibri" w:hAnsi="Times New Roman" w:cs="Times New Roman"/>
          <w:sz w:val="24"/>
          <w:szCs w:val="24"/>
        </w:rPr>
        <w:t>оснащена</w:t>
      </w:r>
      <w:r w:rsidRPr="00FE6357">
        <w:rPr>
          <w:rFonts w:ascii="Times New Roman" w:eastAsia="Calibri" w:hAnsi="Times New Roman" w:cs="Times New Roman"/>
          <w:sz w:val="24"/>
          <w:szCs w:val="24"/>
        </w:rPr>
        <w:t xml:space="preserve"> необходимым оборудованием.</w:t>
      </w:r>
    </w:p>
    <w:p w:rsidR="00FE6357" w:rsidRPr="00FE6357" w:rsidRDefault="00E80037" w:rsidP="00FE6357">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Игровая </w:t>
      </w:r>
      <w:proofErr w:type="spellStart"/>
      <w:r>
        <w:rPr>
          <w:rFonts w:ascii="Times New Roman" w:eastAsia="Calibri" w:hAnsi="Times New Roman" w:cs="Times New Roman"/>
          <w:sz w:val="24"/>
          <w:szCs w:val="24"/>
        </w:rPr>
        <w:t>площадк</w:t>
      </w:r>
      <w:proofErr w:type="spellEnd"/>
      <w:r>
        <w:rPr>
          <w:rFonts w:ascii="Times New Roman" w:eastAsia="Calibri" w:hAnsi="Times New Roman" w:cs="Times New Roman"/>
          <w:sz w:val="24"/>
          <w:szCs w:val="24"/>
        </w:rPr>
        <w:t xml:space="preserve"> о</w:t>
      </w:r>
      <w:r w:rsidR="00FE6357" w:rsidRPr="00FE6357">
        <w:rPr>
          <w:rFonts w:ascii="Times New Roman" w:eastAsia="Calibri" w:hAnsi="Times New Roman" w:cs="Times New Roman"/>
          <w:sz w:val="24"/>
          <w:szCs w:val="24"/>
        </w:rPr>
        <w:t>снащен</w:t>
      </w:r>
      <w:r>
        <w:rPr>
          <w:rFonts w:ascii="Times New Roman" w:eastAsia="Calibri" w:hAnsi="Times New Roman" w:cs="Times New Roman"/>
          <w:sz w:val="24"/>
          <w:szCs w:val="24"/>
        </w:rPr>
        <w:t>а</w:t>
      </w:r>
      <w:r w:rsidR="00FE6357" w:rsidRPr="00FE6357">
        <w:rPr>
          <w:rFonts w:ascii="Times New Roman" w:eastAsia="Calibri" w:hAnsi="Times New Roman" w:cs="Times New Roman"/>
          <w:sz w:val="24"/>
          <w:szCs w:val="24"/>
        </w:rPr>
        <w:t xml:space="preserve"> необходимыми снарядами, которые проходят ежегодные испытания. </w:t>
      </w:r>
    </w:p>
    <w:p w:rsidR="00FE6357" w:rsidRPr="00FE6357" w:rsidRDefault="00FE6357" w:rsidP="00FE6357">
      <w:pPr>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Футбольное поле </w:t>
      </w:r>
      <w:r w:rsidR="00E80037">
        <w:rPr>
          <w:rFonts w:ascii="Times New Roman" w:eastAsia="Calibri" w:hAnsi="Times New Roman" w:cs="Times New Roman"/>
          <w:sz w:val="24"/>
          <w:szCs w:val="24"/>
        </w:rPr>
        <w:t xml:space="preserve">имеет </w:t>
      </w:r>
      <w:r w:rsidRPr="00FE6357">
        <w:rPr>
          <w:rFonts w:ascii="Times New Roman" w:eastAsia="Calibri" w:hAnsi="Times New Roman" w:cs="Times New Roman"/>
          <w:sz w:val="24"/>
          <w:szCs w:val="24"/>
        </w:rPr>
        <w:t>металлическ</w:t>
      </w:r>
      <w:r w:rsidR="00666FD8">
        <w:rPr>
          <w:rFonts w:ascii="Times New Roman" w:eastAsia="Calibri" w:hAnsi="Times New Roman" w:cs="Times New Roman"/>
          <w:sz w:val="24"/>
          <w:szCs w:val="24"/>
        </w:rPr>
        <w:t xml:space="preserve">ие штанги, а также </w:t>
      </w:r>
      <w:r w:rsidR="00E80037">
        <w:rPr>
          <w:rFonts w:ascii="Times New Roman" w:eastAsia="Calibri" w:hAnsi="Times New Roman" w:cs="Times New Roman"/>
          <w:sz w:val="24"/>
          <w:szCs w:val="24"/>
        </w:rPr>
        <w:t xml:space="preserve"> в школе имеется</w:t>
      </w:r>
    </w:p>
    <w:p w:rsidR="00FE6357" w:rsidRPr="00FE6357" w:rsidRDefault="00666FD8" w:rsidP="00FE6357">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00FE6357" w:rsidRPr="00FE6357">
        <w:rPr>
          <w:rFonts w:ascii="Times New Roman" w:eastAsia="Calibri" w:hAnsi="Times New Roman" w:cs="Times New Roman"/>
          <w:sz w:val="24"/>
          <w:szCs w:val="24"/>
        </w:rPr>
        <w:t>портивное оборудование и инвентарь:</w:t>
      </w:r>
    </w:p>
    <w:p w:rsidR="00FE6357" w:rsidRPr="00C90EC3" w:rsidRDefault="00E80037" w:rsidP="00C90EC3">
      <w:pPr>
        <w:numPr>
          <w:ilvl w:val="0"/>
          <w:numId w:val="1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Скамейки гимнастические  </w:t>
      </w:r>
    </w:p>
    <w:p w:rsidR="00E80037" w:rsidRDefault="00FE6357" w:rsidP="00FE6357">
      <w:pPr>
        <w:numPr>
          <w:ilvl w:val="0"/>
          <w:numId w:val="17"/>
        </w:numPr>
        <w:spacing w:after="0" w:line="240" w:lineRule="auto"/>
        <w:contextualSpacing/>
        <w:jc w:val="both"/>
        <w:rPr>
          <w:rFonts w:ascii="Times New Roman" w:eastAsia="Calibri" w:hAnsi="Times New Roman" w:cs="Times New Roman"/>
          <w:sz w:val="24"/>
          <w:szCs w:val="24"/>
        </w:rPr>
      </w:pPr>
      <w:r w:rsidRPr="00E80037">
        <w:rPr>
          <w:rFonts w:ascii="Times New Roman" w:eastAsia="Calibri" w:hAnsi="Times New Roman" w:cs="Times New Roman"/>
          <w:sz w:val="24"/>
          <w:szCs w:val="24"/>
        </w:rPr>
        <w:t xml:space="preserve">Перекладина </w:t>
      </w:r>
    </w:p>
    <w:p w:rsidR="00FE6357" w:rsidRPr="00FE6357" w:rsidRDefault="00FE6357" w:rsidP="00FE6357">
      <w:pPr>
        <w:numPr>
          <w:ilvl w:val="0"/>
          <w:numId w:val="17"/>
        </w:numPr>
        <w:spacing w:after="0" w:line="240" w:lineRule="auto"/>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Мяч баскетбольный</w:t>
      </w:r>
    </w:p>
    <w:p w:rsidR="00FE6357" w:rsidRPr="00FE6357" w:rsidRDefault="00FE6357" w:rsidP="00FE6357">
      <w:pPr>
        <w:numPr>
          <w:ilvl w:val="0"/>
          <w:numId w:val="17"/>
        </w:numPr>
        <w:spacing w:after="0" w:line="240" w:lineRule="auto"/>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Мяч волейбольный  </w:t>
      </w:r>
    </w:p>
    <w:p w:rsidR="00FE6357" w:rsidRPr="00FE6357" w:rsidRDefault="00FE6357" w:rsidP="00FE6357">
      <w:pPr>
        <w:numPr>
          <w:ilvl w:val="0"/>
          <w:numId w:val="17"/>
        </w:numPr>
        <w:spacing w:after="0" w:line="240" w:lineRule="auto"/>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Мяч футбольный </w:t>
      </w:r>
    </w:p>
    <w:p w:rsidR="00FE6357" w:rsidRPr="00FE6357" w:rsidRDefault="00FE6357" w:rsidP="00FE6357">
      <w:pPr>
        <w:numPr>
          <w:ilvl w:val="0"/>
          <w:numId w:val="17"/>
        </w:numPr>
        <w:spacing w:after="0" w:line="240" w:lineRule="auto"/>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Сетка волейбольная </w:t>
      </w:r>
    </w:p>
    <w:p w:rsidR="00FE6357" w:rsidRPr="00FE6357" w:rsidRDefault="00FE6357" w:rsidP="00FE6357">
      <w:pPr>
        <w:numPr>
          <w:ilvl w:val="0"/>
          <w:numId w:val="17"/>
        </w:numPr>
        <w:spacing w:after="0" w:line="240" w:lineRule="auto"/>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Скакалка гимнастическая   </w:t>
      </w:r>
    </w:p>
    <w:p w:rsidR="00FE6357" w:rsidRPr="00FE6357" w:rsidRDefault="00E80037" w:rsidP="00FE6357">
      <w:pPr>
        <w:numPr>
          <w:ilvl w:val="0"/>
          <w:numId w:val="1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Обруч металлический </w:t>
      </w:r>
    </w:p>
    <w:p w:rsidR="00FE6357" w:rsidRPr="00C90EC3" w:rsidRDefault="00FE6357" w:rsidP="00C90EC3">
      <w:pPr>
        <w:numPr>
          <w:ilvl w:val="0"/>
          <w:numId w:val="17"/>
        </w:numPr>
        <w:spacing w:after="0" w:line="240" w:lineRule="auto"/>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Канат для </w:t>
      </w:r>
      <w:proofErr w:type="spellStart"/>
      <w:r w:rsidRPr="00FE6357">
        <w:rPr>
          <w:rFonts w:ascii="Times New Roman" w:eastAsia="Calibri" w:hAnsi="Times New Roman" w:cs="Times New Roman"/>
          <w:sz w:val="24"/>
          <w:szCs w:val="24"/>
        </w:rPr>
        <w:t>перетягивания</w:t>
      </w:r>
      <w:proofErr w:type="spellEnd"/>
      <w:r w:rsidRPr="00FE6357">
        <w:rPr>
          <w:rFonts w:ascii="Times New Roman" w:eastAsia="Calibri" w:hAnsi="Times New Roman" w:cs="Times New Roman"/>
          <w:sz w:val="24"/>
          <w:szCs w:val="24"/>
        </w:rPr>
        <w:t xml:space="preserve">  </w:t>
      </w:r>
    </w:p>
    <w:p w:rsidR="00FE6357" w:rsidRPr="00FE6357" w:rsidRDefault="00FE6357" w:rsidP="00FE6357">
      <w:pPr>
        <w:numPr>
          <w:ilvl w:val="0"/>
          <w:numId w:val="17"/>
        </w:numPr>
        <w:spacing w:after="0" w:line="240" w:lineRule="auto"/>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Палочка эстафетная </w:t>
      </w:r>
    </w:p>
    <w:p w:rsidR="00FE6357" w:rsidRPr="00FE6357" w:rsidRDefault="00FE6357" w:rsidP="00FE6357">
      <w:pPr>
        <w:numPr>
          <w:ilvl w:val="0"/>
          <w:numId w:val="17"/>
        </w:numPr>
        <w:spacing w:after="0" w:line="240" w:lineRule="auto"/>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Полоса препятствий для эстафет </w:t>
      </w:r>
    </w:p>
    <w:p w:rsidR="00FE6357" w:rsidRPr="00FE6357" w:rsidRDefault="00FE6357" w:rsidP="00FE6357">
      <w:pPr>
        <w:numPr>
          <w:ilvl w:val="0"/>
          <w:numId w:val="17"/>
        </w:numPr>
        <w:spacing w:after="0" w:line="240" w:lineRule="auto"/>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Граната для метания </w:t>
      </w:r>
    </w:p>
    <w:p w:rsidR="00FE6357" w:rsidRPr="00C90EC3" w:rsidRDefault="00E80037" w:rsidP="00C90EC3">
      <w:pPr>
        <w:numPr>
          <w:ilvl w:val="0"/>
          <w:numId w:val="1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Секундомер </w:t>
      </w:r>
    </w:p>
    <w:p w:rsidR="00FE6357" w:rsidRPr="00FE6357" w:rsidRDefault="00C90EC3" w:rsidP="00FE6357">
      <w:pPr>
        <w:numPr>
          <w:ilvl w:val="0"/>
          <w:numId w:val="17"/>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Теннисный стол </w:t>
      </w:r>
    </w:p>
    <w:p w:rsidR="00FE6357" w:rsidRPr="00FE6357" w:rsidRDefault="00FE6357" w:rsidP="00FE6357">
      <w:pPr>
        <w:numPr>
          <w:ilvl w:val="0"/>
          <w:numId w:val="17"/>
        </w:numPr>
        <w:spacing w:after="0" w:line="240" w:lineRule="auto"/>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Шарик для настольного тенниса </w:t>
      </w:r>
    </w:p>
    <w:p w:rsidR="00FE6357" w:rsidRPr="00FE6357" w:rsidRDefault="00FE6357" w:rsidP="00FE6357">
      <w:pPr>
        <w:numPr>
          <w:ilvl w:val="0"/>
          <w:numId w:val="17"/>
        </w:numPr>
        <w:spacing w:after="0" w:line="240" w:lineRule="auto"/>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Шахматы гроссмейстерские </w:t>
      </w:r>
    </w:p>
    <w:p w:rsidR="00FE6357" w:rsidRPr="00FE6357" w:rsidRDefault="00FE6357" w:rsidP="00FE6357">
      <w:pPr>
        <w:numPr>
          <w:ilvl w:val="0"/>
          <w:numId w:val="17"/>
        </w:numPr>
        <w:spacing w:after="0" w:line="240" w:lineRule="auto"/>
        <w:contextualSpacing/>
        <w:jc w:val="both"/>
        <w:rPr>
          <w:rFonts w:ascii="Times New Roman" w:eastAsia="Calibri" w:hAnsi="Times New Roman" w:cs="Times New Roman"/>
          <w:sz w:val="24"/>
          <w:szCs w:val="24"/>
        </w:rPr>
      </w:pPr>
      <w:r w:rsidRPr="00FE6357">
        <w:rPr>
          <w:rFonts w:ascii="Times New Roman" w:eastAsia="Calibri" w:hAnsi="Times New Roman" w:cs="Times New Roman"/>
          <w:sz w:val="24"/>
          <w:szCs w:val="24"/>
        </w:rPr>
        <w:t xml:space="preserve">Шашки </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p>
    <w:p w:rsidR="00E80037" w:rsidRDefault="00E80037" w:rsidP="00FE6357">
      <w:pPr>
        <w:spacing w:after="0" w:line="240" w:lineRule="auto"/>
        <w:jc w:val="center"/>
        <w:rPr>
          <w:rFonts w:ascii="Times New Roman" w:eastAsia="Times New Roman" w:hAnsi="Times New Roman" w:cs="Times New Roman"/>
          <w:b/>
          <w:sz w:val="24"/>
          <w:szCs w:val="24"/>
          <w:lang w:eastAsia="ru-RU"/>
        </w:rPr>
      </w:pPr>
    </w:p>
    <w:p w:rsidR="00FE6357" w:rsidRPr="00FE6357" w:rsidRDefault="00E80037" w:rsidP="00FE635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Французский </w:t>
      </w:r>
      <w:r w:rsidR="00FE6357" w:rsidRPr="00FE6357">
        <w:rPr>
          <w:rFonts w:ascii="Times New Roman" w:eastAsia="Times New Roman" w:hAnsi="Times New Roman" w:cs="Times New Roman"/>
          <w:b/>
          <w:sz w:val="24"/>
          <w:szCs w:val="24"/>
          <w:lang w:eastAsia="ru-RU"/>
        </w:rPr>
        <w:t>язык</w:t>
      </w:r>
    </w:p>
    <w:p w:rsidR="00FE6357" w:rsidRPr="00FE6357" w:rsidRDefault="00FE6357" w:rsidP="00FE6357">
      <w:pPr>
        <w:spacing w:after="0" w:line="240" w:lineRule="auto"/>
        <w:jc w:val="both"/>
        <w:rPr>
          <w:rFonts w:ascii="Times New Roman" w:eastAsia="Times New Roman" w:hAnsi="Times New Roman" w:cs="Times New Roman"/>
          <w:bCs/>
          <w:iCs/>
          <w:sz w:val="24"/>
          <w:szCs w:val="24"/>
          <w:lang w:eastAsia="ru-RU"/>
        </w:rPr>
      </w:pPr>
    </w:p>
    <w:p w:rsidR="00FE6357" w:rsidRPr="00E80037" w:rsidRDefault="00FE6357" w:rsidP="00E80037">
      <w:pPr>
        <w:spacing w:after="0" w:line="240" w:lineRule="auto"/>
        <w:jc w:val="center"/>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sz w:val="24"/>
          <w:szCs w:val="20"/>
          <w:lang w:eastAsia="ru-RU"/>
        </w:rPr>
        <w:t>П</w:t>
      </w:r>
      <w:r w:rsidR="00E80037">
        <w:rPr>
          <w:rFonts w:ascii="Times New Roman" w:eastAsia="Times New Roman" w:hAnsi="Times New Roman" w:cs="Times New Roman"/>
          <w:sz w:val="24"/>
          <w:szCs w:val="20"/>
          <w:lang w:eastAsia="ru-RU"/>
        </w:rPr>
        <w:t>реподавание предмета «</w:t>
      </w:r>
      <w:r w:rsidR="00E80037">
        <w:rPr>
          <w:rFonts w:ascii="Times New Roman" w:eastAsia="Times New Roman" w:hAnsi="Times New Roman" w:cs="Times New Roman"/>
          <w:b/>
          <w:sz w:val="24"/>
          <w:szCs w:val="24"/>
          <w:lang w:eastAsia="ru-RU"/>
        </w:rPr>
        <w:t xml:space="preserve">Французский </w:t>
      </w:r>
      <w:r w:rsidR="00E80037" w:rsidRPr="00FE6357">
        <w:rPr>
          <w:rFonts w:ascii="Times New Roman" w:eastAsia="Times New Roman" w:hAnsi="Times New Roman" w:cs="Times New Roman"/>
          <w:b/>
          <w:sz w:val="24"/>
          <w:szCs w:val="24"/>
          <w:lang w:eastAsia="ru-RU"/>
        </w:rPr>
        <w:t>язык</w:t>
      </w:r>
      <w:r w:rsidRPr="00FE6357">
        <w:rPr>
          <w:rFonts w:ascii="Times New Roman" w:eastAsia="Times New Roman" w:hAnsi="Times New Roman" w:cs="Times New Roman"/>
          <w:sz w:val="24"/>
          <w:szCs w:val="20"/>
          <w:lang w:eastAsia="ru-RU"/>
        </w:rPr>
        <w:t>»  соответствует региональному базисному учебному плану для общеобразовательных классов.</w:t>
      </w:r>
      <w:r w:rsidRPr="00FE6357">
        <w:rPr>
          <w:rFonts w:ascii="Times New Roman" w:eastAsia="Times New Roman" w:hAnsi="Times New Roman" w:cs="Times New Roman"/>
          <w:sz w:val="24"/>
          <w:szCs w:val="24"/>
          <w:lang w:eastAsia="ru-RU"/>
        </w:rPr>
        <w:t xml:space="preserve"> Рабочие программы составлены учителями  на основе базисной программы для общеобразовательных школ.</w:t>
      </w:r>
    </w:p>
    <w:p w:rsidR="00FE6357" w:rsidRPr="002F2001" w:rsidRDefault="00FE6357" w:rsidP="002F2001">
      <w:pPr>
        <w:spacing w:after="0" w:line="240" w:lineRule="auto"/>
        <w:ind w:firstLine="709"/>
        <w:jc w:val="both"/>
        <w:rPr>
          <w:rFonts w:ascii="Times New Roman" w:eastAsia="Times New Roman" w:hAnsi="Times New Roman" w:cs="Times New Roman"/>
          <w:bCs/>
          <w:iCs/>
          <w:sz w:val="24"/>
          <w:szCs w:val="24"/>
          <w:lang w:eastAsia="ru-RU"/>
        </w:rPr>
      </w:pPr>
      <w:r w:rsidRPr="00FE6357">
        <w:rPr>
          <w:rFonts w:ascii="Times New Roman" w:eastAsia="Times New Roman" w:hAnsi="Times New Roman" w:cs="Times New Roman"/>
          <w:bCs/>
          <w:iCs/>
          <w:sz w:val="24"/>
          <w:szCs w:val="24"/>
          <w:lang w:eastAsia="ru-RU"/>
        </w:rPr>
        <w:t xml:space="preserve">Все календарно-тематические планы учителей английского языка рассмотрены на МО и утверждены директором </w:t>
      </w:r>
      <w:r w:rsidR="002F2001">
        <w:rPr>
          <w:rFonts w:ascii="Times New Roman" w:eastAsia="Times New Roman" w:hAnsi="Times New Roman" w:cs="Times New Roman"/>
          <w:bCs/>
          <w:iCs/>
          <w:sz w:val="24"/>
          <w:szCs w:val="24"/>
          <w:lang w:eastAsia="ru-RU"/>
        </w:rPr>
        <w:t>школы</w:t>
      </w:r>
      <w:r w:rsidRPr="00FE6357">
        <w:rPr>
          <w:rFonts w:ascii="Times New Roman" w:eastAsia="Times New Roman" w:hAnsi="Times New Roman" w:cs="Times New Roman"/>
          <w:bCs/>
          <w:iCs/>
          <w:sz w:val="24"/>
          <w:szCs w:val="24"/>
          <w:lang w:eastAsia="ru-RU"/>
        </w:rPr>
        <w:t xml:space="preserve"> в сентябре 201</w:t>
      </w:r>
      <w:r w:rsidR="00C90EC3">
        <w:rPr>
          <w:rFonts w:ascii="Times New Roman" w:eastAsia="Times New Roman" w:hAnsi="Times New Roman" w:cs="Times New Roman"/>
          <w:bCs/>
          <w:iCs/>
          <w:sz w:val="24"/>
          <w:szCs w:val="24"/>
          <w:lang w:eastAsia="ru-RU"/>
        </w:rPr>
        <w:t>9</w:t>
      </w:r>
      <w:r w:rsidRPr="00FE6357">
        <w:rPr>
          <w:rFonts w:ascii="Times New Roman" w:eastAsia="Times New Roman" w:hAnsi="Times New Roman" w:cs="Times New Roman"/>
          <w:bCs/>
          <w:iCs/>
          <w:sz w:val="24"/>
          <w:szCs w:val="24"/>
          <w:lang w:eastAsia="ru-RU"/>
        </w:rPr>
        <w:t xml:space="preserve"> года. </w:t>
      </w:r>
      <w:r w:rsidRPr="00FE6357">
        <w:rPr>
          <w:rFonts w:ascii="Times New Roman" w:eastAsia="Times New Roman" w:hAnsi="Times New Roman" w:cs="Times New Roman"/>
          <w:sz w:val="24"/>
          <w:szCs w:val="24"/>
          <w:lang w:eastAsia="ru-RU"/>
        </w:rPr>
        <w:tab/>
        <w:t>Учителя используют различные дидактические материалы, дополнительную литературу, интерне</w:t>
      </w:r>
      <w:proofErr w:type="gramStart"/>
      <w:r w:rsidRPr="00FE6357">
        <w:rPr>
          <w:rFonts w:ascii="Times New Roman" w:eastAsia="Times New Roman" w:hAnsi="Times New Roman" w:cs="Times New Roman"/>
          <w:sz w:val="24"/>
          <w:szCs w:val="24"/>
          <w:lang w:eastAsia="ru-RU"/>
        </w:rPr>
        <w:t>т-</w:t>
      </w:r>
      <w:proofErr w:type="gramEnd"/>
      <w:r w:rsidRPr="00FE6357">
        <w:rPr>
          <w:rFonts w:ascii="Times New Roman" w:eastAsia="Times New Roman" w:hAnsi="Times New Roman" w:cs="Times New Roman"/>
          <w:sz w:val="24"/>
          <w:szCs w:val="24"/>
          <w:lang w:eastAsia="ru-RU"/>
        </w:rPr>
        <w:t xml:space="preserve"> ресурсы, материалы для оказания методической помощи в подготовке к ЕГЭ  по </w:t>
      </w:r>
      <w:r w:rsidR="00C90EC3">
        <w:rPr>
          <w:rFonts w:ascii="Times New Roman" w:eastAsia="Times New Roman" w:hAnsi="Times New Roman" w:cs="Times New Roman"/>
          <w:sz w:val="24"/>
          <w:szCs w:val="24"/>
          <w:lang w:eastAsia="ru-RU"/>
        </w:rPr>
        <w:t xml:space="preserve">французскому </w:t>
      </w:r>
      <w:r w:rsidRPr="00FE6357">
        <w:rPr>
          <w:rFonts w:ascii="Times New Roman" w:eastAsia="Times New Roman" w:hAnsi="Times New Roman" w:cs="Times New Roman"/>
          <w:sz w:val="24"/>
          <w:szCs w:val="24"/>
          <w:lang w:eastAsia="ru-RU"/>
        </w:rPr>
        <w:t>языку. Уроки проходят</w:t>
      </w:r>
      <w:r w:rsidR="00C90EC3">
        <w:rPr>
          <w:rFonts w:ascii="Times New Roman" w:eastAsia="Times New Roman" w:hAnsi="Times New Roman" w:cs="Times New Roman"/>
          <w:sz w:val="24"/>
          <w:szCs w:val="24"/>
          <w:lang w:eastAsia="ru-RU"/>
        </w:rPr>
        <w:t xml:space="preserve"> в классных кабинетах</w:t>
      </w:r>
      <w:r w:rsidRPr="00FE6357">
        <w:rPr>
          <w:rFonts w:ascii="Times New Roman" w:eastAsia="Times New Roman" w:hAnsi="Times New Roman" w:cs="Times New Roman"/>
          <w:sz w:val="24"/>
          <w:szCs w:val="24"/>
          <w:lang w:eastAsia="ru-RU"/>
        </w:rPr>
        <w:t xml:space="preserve">. Мебель в удовлетворительном состоянии, санитарно-гигиенические условия </w:t>
      </w:r>
      <w:r w:rsidR="00C90EC3">
        <w:rPr>
          <w:rFonts w:ascii="Times New Roman" w:eastAsia="Times New Roman" w:hAnsi="Times New Roman" w:cs="Times New Roman"/>
          <w:sz w:val="24"/>
          <w:szCs w:val="24"/>
          <w:lang w:eastAsia="ru-RU"/>
        </w:rPr>
        <w:t xml:space="preserve">классов </w:t>
      </w:r>
      <w:r w:rsidRPr="00FE6357">
        <w:rPr>
          <w:rFonts w:ascii="Times New Roman" w:eastAsia="Times New Roman" w:hAnsi="Times New Roman" w:cs="Times New Roman"/>
          <w:sz w:val="24"/>
          <w:szCs w:val="24"/>
          <w:lang w:eastAsia="ru-RU"/>
        </w:rPr>
        <w:t>в норме.</w:t>
      </w:r>
    </w:p>
    <w:p w:rsidR="00C90EC3"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t xml:space="preserve">Анализ работы  проводится систематически, прослеживается динамика успеваемости и качества знаний по </w:t>
      </w:r>
      <w:r w:rsidR="00C90EC3">
        <w:rPr>
          <w:rFonts w:ascii="Times New Roman" w:eastAsia="Times New Roman" w:hAnsi="Times New Roman" w:cs="Times New Roman"/>
          <w:sz w:val="24"/>
          <w:szCs w:val="24"/>
          <w:lang w:eastAsia="ru-RU"/>
        </w:rPr>
        <w:t>французскому</w:t>
      </w:r>
      <w:r w:rsidR="00C90EC3" w:rsidRPr="00FE6357">
        <w:rPr>
          <w:rFonts w:ascii="Times New Roman" w:eastAsia="Times New Roman" w:hAnsi="Times New Roman" w:cs="Times New Roman"/>
          <w:sz w:val="24"/>
          <w:szCs w:val="24"/>
        </w:rPr>
        <w:t xml:space="preserve"> </w:t>
      </w:r>
      <w:r w:rsidRPr="00FE6357">
        <w:rPr>
          <w:rFonts w:ascii="Times New Roman" w:eastAsia="Times New Roman" w:hAnsi="Times New Roman" w:cs="Times New Roman"/>
          <w:sz w:val="24"/>
          <w:szCs w:val="24"/>
        </w:rPr>
        <w:t xml:space="preserve">языку, как в целом, так и по параллелям в каждом классе.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t xml:space="preserve">Методическая тема ШМО «Формирование системы педагогического проектирования в рамках реализации </w:t>
      </w:r>
      <w:proofErr w:type="spellStart"/>
      <w:r w:rsidRPr="00FE6357">
        <w:rPr>
          <w:rFonts w:ascii="Times New Roman" w:eastAsia="Times New Roman" w:hAnsi="Times New Roman" w:cs="Times New Roman"/>
          <w:sz w:val="24"/>
          <w:szCs w:val="24"/>
        </w:rPr>
        <w:t>компетентностной</w:t>
      </w:r>
      <w:proofErr w:type="spellEnd"/>
      <w:r w:rsidRPr="00FE6357">
        <w:rPr>
          <w:rFonts w:ascii="Times New Roman" w:eastAsia="Times New Roman" w:hAnsi="Times New Roman" w:cs="Times New Roman"/>
          <w:sz w:val="24"/>
          <w:szCs w:val="24"/>
        </w:rPr>
        <w:t xml:space="preserve"> модели образования».</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В рамках реализации цели поставлены следующие задачи:</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lastRenderedPageBreak/>
        <w:t xml:space="preserve">1. Создать условия для развития коммуникативных умений в четырех основных видах речевой деятельности (говорение, </w:t>
      </w:r>
      <w:proofErr w:type="spellStart"/>
      <w:r w:rsidRPr="00FE6357">
        <w:rPr>
          <w:rFonts w:ascii="Times New Roman" w:eastAsia="Times New Roman" w:hAnsi="Times New Roman" w:cs="Times New Roman"/>
          <w:sz w:val="24"/>
          <w:szCs w:val="24"/>
        </w:rPr>
        <w:t>аудирование</w:t>
      </w:r>
      <w:proofErr w:type="spellEnd"/>
      <w:r w:rsidRPr="00FE6357">
        <w:rPr>
          <w:rFonts w:ascii="Times New Roman" w:eastAsia="Times New Roman" w:hAnsi="Times New Roman" w:cs="Times New Roman"/>
          <w:sz w:val="24"/>
          <w:szCs w:val="24"/>
        </w:rPr>
        <w:t xml:space="preserve">, чтение, письмо).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t xml:space="preserve">2. Изменить цели и содержание образования в рамках ФГОС второго поколения как основных составляющих деятельности педагога и учащегося.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t xml:space="preserve">3. Сформировать единые требования к качеству </w:t>
      </w:r>
      <w:proofErr w:type="spellStart"/>
      <w:r w:rsidRPr="00FE6357">
        <w:rPr>
          <w:rFonts w:ascii="Times New Roman" w:eastAsia="Times New Roman" w:hAnsi="Times New Roman" w:cs="Times New Roman"/>
          <w:sz w:val="24"/>
          <w:szCs w:val="24"/>
        </w:rPr>
        <w:t>обученности</w:t>
      </w:r>
      <w:proofErr w:type="spellEnd"/>
      <w:r w:rsidRPr="00FE6357">
        <w:rPr>
          <w:rFonts w:ascii="Times New Roman" w:eastAsia="Times New Roman" w:hAnsi="Times New Roman" w:cs="Times New Roman"/>
          <w:sz w:val="24"/>
          <w:szCs w:val="24"/>
        </w:rPr>
        <w:t xml:space="preserve">.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t xml:space="preserve">4. Сформировать </w:t>
      </w:r>
      <w:proofErr w:type="spellStart"/>
      <w:r w:rsidRPr="00FE6357">
        <w:rPr>
          <w:rFonts w:ascii="Times New Roman" w:eastAsia="Times New Roman" w:hAnsi="Times New Roman" w:cs="Times New Roman"/>
          <w:sz w:val="24"/>
          <w:szCs w:val="24"/>
        </w:rPr>
        <w:t>социокультурную</w:t>
      </w:r>
      <w:proofErr w:type="spellEnd"/>
      <w:r w:rsidRPr="00FE6357">
        <w:rPr>
          <w:rFonts w:ascii="Times New Roman" w:eastAsia="Times New Roman" w:hAnsi="Times New Roman" w:cs="Times New Roman"/>
          <w:sz w:val="24"/>
          <w:szCs w:val="24"/>
        </w:rPr>
        <w:t xml:space="preserve"> компетенцию, приобщение учащихся к культуре, традициям и реалиям к странам изучаемых языков через урочную и внеурочную деятельность.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t xml:space="preserve">5.Формировать учебно-познавательную компетенцию с использованием информационных технологий.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t xml:space="preserve">6.Воспитывать понимание у школьников важности изучения иностранного языка в современном мире и потребности пользоваться им как средством общения, самореализации и социальной адаптации.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t xml:space="preserve">7.Воспитывать качества гражданина, патриота через развитие национального самосознания, стремления взаимопониманию между людьми разных социальных сообществ, толерантного отношения к проявлениям иной культуры.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t xml:space="preserve">8.Мотивировать педагогов на инновационную деятельность, создание в коллективе инновационного «климата», способствующего осуществлению инновации и самоопределению членов педагогического коллектива как деятелей инновации.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t xml:space="preserve">9.Осуществлять мониторинг хода реализации инновации и процедур оценки её результатов, обеспечение постоянной обратной связи и коррекции действий при реализации инновации.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t xml:space="preserve">10. Анализировать, обобщать и распространять инновационный опыт работы.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rPr>
      </w:pPr>
      <w:r w:rsidRPr="00FE6357">
        <w:rPr>
          <w:rFonts w:ascii="Times New Roman" w:eastAsia="Times New Roman" w:hAnsi="Times New Roman" w:cs="Times New Roman"/>
          <w:sz w:val="24"/>
          <w:szCs w:val="24"/>
        </w:rPr>
        <w:t>Данные задачи успешно решены.</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ab/>
        <w:t xml:space="preserve">В начале каждого учебного года традиционно проводятся входные контрольные работы и словарные диктанты на проверку  остаточных знаний, по результатам которых учителя планируют свою работу по повторению «проблемных» тем. В течение года проводятся контрольные работы по предмету с последующим анализом.  </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В своей работе учителя наряду с традиционным уроком используют следующие технологии и методы обучения: </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технологии педагогического сотрудничества;</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игровые технологии;</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технологии дифференциации и индивидуализации обучения;</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технологии развивающего обучения;</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методы взаимоконтроля и поиска ошибки;</w:t>
      </w:r>
    </w:p>
    <w:p w:rsidR="00FE6357" w:rsidRPr="00FE6357" w:rsidRDefault="00FE6357" w:rsidP="00FE6357">
      <w:pPr>
        <w:numPr>
          <w:ilvl w:val="0"/>
          <w:numId w:val="9"/>
        </w:num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технологии проблемного обучения;</w:t>
      </w: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p>
    <w:p w:rsidR="00FE6357" w:rsidRPr="00FE6357" w:rsidRDefault="00FE6357" w:rsidP="00FE63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Педагоги активно используют нетрадиционные формы уроков с элементами ИКТ. Наряду с этим, в течение учебного года проходят  дополнительные  занятия  для старшеклассников, на которых рассматриваются вопросы по подготовке к ЕГЭ. Учащиеся принимают активное участие в научно-исследовательской работе, создают проекты на английском языке.</w:t>
      </w:r>
    </w:p>
    <w:p w:rsidR="00FE6357" w:rsidRPr="00FE6357" w:rsidRDefault="00FE6357" w:rsidP="00831A57">
      <w:pPr>
        <w:spacing w:after="0" w:line="240" w:lineRule="auto"/>
        <w:ind w:firstLine="709"/>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Педагоги активно работают над повышением профессионального мастерства,  в системе принимают активное участие школьно</w:t>
      </w:r>
      <w:r w:rsidR="00831A57">
        <w:rPr>
          <w:rFonts w:ascii="Times New Roman" w:eastAsia="Times New Roman" w:hAnsi="Times New Roman" w:cs="Times New Roman"/>
          <w:sz w:val="24"/>
          <w:szCs w:val="24"/>
          <w:lang w:eastAsia="ru-RU"/>
        </w:rPr>
        <w:t>й методической неделе</w:t>
      </w:r>
      <w:r w:rsidRPr="00FE6357">
        <w:rPr>
          <w:rFonts w:ascii="Times New Roman" w:eastAsia="Times New Roman" w:hAnsi="Times New Roman" w:cs="Times New Roman"/>
          <w:sz w:val="24"/>
          <w:szCs w:val="24"/>
          <w:lang w:eastAsia="ru-RU"/>
        </w:rPr>
        <w:t>, проводят открытые уроки по теме самообразования.</w:t>
      </w:r>
    </w:p>
    <w:p w:rsidR="00FE6357" w:rsidRPr="00FE6357" w:rsidRDefault="00FE6357" w:rsidP="00FE6357">
      <w:pPr>
        <w:spacing w:after="0" w:line="240" w:lineRule="auto"/>
        <w:rPr>
          <w:rFonts w:ascii="Times New Roman" w:eastAsia="Times New Roman" w:hAnsi="Times New Roman" w:cs="Times New Roman"/>
          <w:b/>
          <w:sz w:val="24"/>
          <w:szCs w:val="24"/>
          <w:lang w:eastAsia="ru-RU"/>
        </w:rPr>
      </w:pPr>
    </w:p>
    <w:p w:rsidR="00FE6357" w:rsidRPr="00FE6357" w:rsidRDefault="00FE6357" w:rsidP="00FE6357">
      <w:pPr>
        <w:spacing w:after="0" w:line="240" w:lineRule="auto"/>
        <w:rPr>
          <w:rFonts w:ascii="Times New Roman" w:eastAsia="Times New Roman" w:hAnsi="Times New Roman" w:cs="Times New Roman"/>
          <w:sz w:val="24"/>
          <w:szCs w:val="24"/>
          <w:lang w:eastAsia="ru-RU"/>
        </w:rPr>
      </w:pPr>
    </w:p>
    <w:p w:rsidR="00FE6357" w:rsidRPr="00FE6357" w:rsidRDefault="004A0EDD" w:rsidP="0058369C">
      <w:pPr>
        <w:spacing w:after="0" w:line="240" w:lineRule="auto"/>
        <w:ind w:right="-664"/>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FE6357" w:rsidRPr="00FE6357">
        <w:rPr>
          <w:rFonts w:ascii="Times New Roman" w:eastAsia="Times New Roman" w:hAnsi="Times New Roman" w:cs="Times New Roman"/>
          <w:b/>
          <w:sz w:val="24"/>
          <w:szCs w:val="24"/>
          <w:lang w:eastAsia="ru-RU"/>
        </w:rPr>
        <w:t>РАЗДЕЛ 8</w:t>
      </w:r>
    </w:p>
    <w:p w:rsidR="00FE6357" w:rsidRPr="00FE6357" w:rsidRDefault="00010701" w:rsidP="00010701">
      <w:pPr>
        <w:spacing w:after="0" w:line="240" w:lineRule="auto"/>
        <w:ind w:right="-664"/>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                     </w:t>
      </w:r>
      <w:r w:rsidR="00FE6357" w:rsidRPr="00FE6357">
        <w:rPr>
          <w:rFonts w:ascii="Times New Roman" w:eastAsia="Times New Roman" w:hAnsi="Times New Roman" w:cs="Times New Roman"/>
          <w:b/>
          <w:sz w:val="28"/>
          <w:szCs w:val="24"/>
          <w:lang w:eastAsia="ru-RU"/>
        </w:rPr>
        <w:t>Информаци</w:t>
      </w:r>
      <w:r w:rsidR="00DA2510">
        <w:rPr>
          <w:rFonts w:ascii="Times New Roman" w:eastAsia="Times New Roman" w:hAnsi="Times New Roman" w:cs="Times New Roman"/>
          <w:b/>
          <w:sz w:val="28"/>
          <w:szCs w:val="24"/>
          <w:lang w:eastAsia="ru-RU"/>
        </w:rPr>
        <w:t>я об участии учащихся</w:t>
      </w:r>
      <w:r w:rsidR="00666FD8">
        <w:rPr>
          <w:rFonts w:ascii="Times New Roman" w:eastAsia="Times New Roman" w:hAnsi="Times New Roman" w:cs="Times New Roman"/>
          <w:b/>
          <w:sz w:val="28"/>
          <w:szCs w:val="24"/>
          <w:lang w:eastAsia="ru-RU"/>
        </w:rPr>
        <w:t xml:space="preserve"> ОУ  в олимпиадах </w:t>
      </w:r>
    </w:p>
    <w:p w:rsidR="00FE6357" w:rsidRPr="00FE6357" w:rsidRDefault="00FE6357" w:rsidP="00FE6357">
      <w:pPr>
        <w:spacing w:after="0" w:line="240" w:lineRule="auto"/>
        <w:ind w:right="-664"/>
        <w:jc w:val="center"/>
        <w:rPr>
          <w:rFonts w:ascii="Times New Roman" w:eastAsia="Times New Roman" w:hAnsi="Times New Roman" w:cs="Times New Roman"/>
          <w:b/>
          <w:sz w:val="24"/>
          <w:szCs w:val="24"/>
          <w:lang w:eastAsia="ru-RU"/>
        </w:rPr>
      </w:pPr>
    </w:p>
    <w:p w:rsidR="00FE6357" w:rsidRPr="00DD7AE4" w:rsidRDefault="00FE6357" w:rsidP="00DD7AE4">
      <w:pPr>
        <w:spacing w:after="0" w:line="240" w:lineRule="auto"/>
        <w:ind w:right="-664"/>
        <w:jc w:val="both"/>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8.1.Результаты участия</w:t>
      </w:r>
      <w:r w:rsidR="00F42624" w:rsidRPr="00F42624">
        <w:rPr>
          <w:rFonts w:ascii="Times New Roman" w:eastAsia="Times New Roman" w:hAnsi="Times New Roman" w:cs="Times New Roman"/>
          <w:bCs/>
          <w:sz w:val="24"/>
          <w:szCs w:val="24"/>
          <w:lang w:eastAsia="ru-RU"/>
        </w:rPr>
        <w:t xml:space="preserve"> </w:t>
      </w:r>
    </w:p>
    <w:tbl>
      <w:tblPr>
        <w:tblW w:w="9498"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1"/>
        <w:gridCol w:w="3827"/>
      </w:tblGrid>
      <w:tr w:rsidR="00FE6357" w:rsidRPr="00FE6357" w:rsidTr="00DD7AE4">
        <w:trPr>
          <w:trHeight w:val="483"/>
          <w:jc w:val="center"/>
        </w:trPr>
        <w:tc>
          <w:tcPr>
            <w:tcW w:w="567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widowControl w:val="0"/>
              <w:spacing w:after="0"/>
              <w:jc w:val="center"/>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Олимпиады, конкурсы, конференции</w:t>
            </w:r>
          </w:p>
        </w:tc>
        <w:tc>
          <w:tcPr>
            <w:tcW w:w="382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widowControl w:val="0"/>
              <w:spacing w:after="0"/>
              <w:jc w:val="center"/>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Количество победителей и призеров</w:t>
            </w:r>
          </w:p>
        </w:tc>
      </w:tr>
      <w:tr w:rsidR="00FE6357" w:rsidRPr="00FE6357" w:rsidTr="00F929DC">
        <w:trPr>
          <w:trHeight w:val="264"/>
          <w:jc w:val="center"/>
        </w:trPr>
        <w:tc>
          <w:tcPr>
            <w:tcW w:w="567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widowControl w:val="0"/>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Муниципальный этап ВОШ</w:t>
            </w:r>
            <w:r w:rsidR="004A0EDD">
              <w:rPr>
                <w:rFonts w:ascii="Times New Roman" w:eastAsia="Times New Roman" w:hAnsi="Times New Roman" w:cs="Times New Roman"/>
                <w:bCs/>
                <w:sz w:val="24"/>
                <w:szCs w:val="24"/>
                <w:lang w:eastAsia="ru-RU"/>
              </w:rPr>
              <w:t xml:space="preserve">     (всего)</w:t>
            </w:r>
          </w:p>
        </w:tc>
        <w:tc>
          <w:tcPr>
            <w:tcW w:w="3827" w:type="dxa"/>
            <w:tcBorders>
              <w:top w:val="single" w:sz="4" w:space="0" w:color="auto"/>
              <w:left w:val="single" w:sz="4" w:space="0" w:color="auto"/>
              <w:bottom w:val="single" w:sz="4" w:space="0" w:color="auto"/>
              <w:right w:val="single" w:sz="4" w:space="0" w:color="auto"/>
            </w:tcBorders>
            <w:hideMark/>
          </w:tcPr>
          <w:p w:rsidR="00FE6357" w:rsidRPr="00FE6357" w:rsidRDefault="0068370E"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sz w:val="24"/>
                <w:szCs w:val="24"/>
                <w:lang w:eastAsia="ru-RU"/>
              </w:rPr>
              <w:t>34</w:t>
            </w:r>
          </w:p>
        </w:tc>
      </w:tr>
      <w:tr w:rsidR="00FE6357" w:rsidRPr="00FE6357" w:rsidTr="00F929DC">
        <w:trPr>
          <w:trHeight w:val="264"/>
          <w:jc w:val="center"/>
        </w:trPr>
        <w:tc>
          <w:tcPr>
            <w:tcW w:w="567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widowControl w:val="0"/>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Республиканский этап ВОШ</w:t>
            </w:r>
            <w:r w:rsidR="004A0EDD">
              <w:rPr>
                <w:rFonts w:ascii="Times New Roman" w:eastAsia="Times New Roman" w:hAnsi="Times New Roman" w:cs="Times New Roman"/>
                <w:bCs/>
                <w:sz w:val="24"/>
                <w:szCs w:val="24"/>
                <w:lang w:eastAsia="ru-RU"/>
              </w:rPr>
              <w:t xml:space="preserve">    (всего)</w:t>
            </w:r>
          </w:p>
        </w:tc>
        <w:tc>
          <w:tcPr>
            <w:tcW w:w="3827" w:type="dxa"/>
            <w:tcBorders>
              <w:top w:val="single" w:sz="4" w:space="0" w:color="auto"/>
              <w:left w:val="single" w:sz="4" w:space="0" w:color="auto"/>
              <w:bottom w:val="single" w:sz="4" w:space="0" w:color="auto"/>
              <w:right w:val="single" w:sz="4" w:space="0" w:color="auto"/>
            </w:tcBorders>
            <w:hideMark/>
          </w:tcPr>
          <w:p w:rsidR="00FE6357" w:rsidRPr="00FE6357" w:rsidRDefault="00010701"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sz w:val="24"/>
                <w:szCs w:val="24"/>
                <w:lang w:eastAsia="ru-RU"/>
              </w:rPr>
              <w:t>2</w:t>
            </w:r>
          </w:p>
        </w:tc>
      </w:tr>
      <w:tr w:rsidR="00FE6357" w:rsidRPr="00FE6357" w:rsidTr="00F929DC">
        <w:trPr>
          <w:trHeight w:val="541"/>
          <w:jc w:val="center"/>
        </w:trPr>
        <w:tc>
          <w:tcPr>
            <w:tcW w:w="567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666FD8">
            <w:pPr>
              <w:widowControl w:val="0"/>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lastRenderedPageBreak/>
              <w:t xml:space="preserve">Муниципальный этап ВОШ по </w:t>
            </w:r>
            <w:proofErr w:type="spellStart"/>
            <w:r w:rsidR="00666FD8">
              <w:rPr>
                <w:rFonts w:ascii="Times New Roman" w:eastAsia="Times New Roman" w:hAnsi="Times New Roman" w:cs="Times New Roman"/>
                <w:bCs/>
                <w:sz w:val="24"/>
                <w:szCs w:val="24"/>
                <w:lang w:eastAsia="ru-RU"/>
              </w:rPr>
              <w:t>фрацузскому</w:t>
            </w:r>
            <w:proofErr w:type="spellEnd"/>
            <w:r w:rsidR="00666FD8">
              <w:rPr>
                <w:rFonts w:ascii="Times New Roman" w:eastAsia="Times New Roman" w:hAnsi="Times New Roman" w:cs="Times New Roman"/>
                <w:bCs/>
                <w:sz w:val="24"/>
                <w:szCs w:val="24"/>
                <w:lang w:eastAsia="ru-RU"/>
              </w:rPr>
              <w:t xml:space="preserve"> языку</w:t>
            </w:r>
          </w:p>
        </w:tc>
        <w:tc>
          <w:tcPr>
            <w:tcW w:w="3827" w:type="dxa"/>
            <w:tcBorders>
              <w:top w:val="single" w:sz="4" w:space="0" w:color="auto"/>
              <w:left w:val="single" w:sz="4" w:space="0" w:color="auto"/>
              <w:bottom w:val="single" w:sz="4" w:space="0" w:color="auto"/>
              <w:right w:val="single" w:sz="4" w:space="0" w:color="auto"/>
            </w:tcBorders>
            <w:hideMark/>
          </w:tcPr>
          <w:p w:rsidR="00FE6357" w:rsidRPr="00FE6357" w:rsidRDefault="00010701"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sz w:val="24"/>
                <w:szCs w:val="24"/>
                <w:lang w:eastAsia="ru-RU"/>
              </w:rPr>
              <w:t>5</w:t>
            </w:r>
          </w:p>
        </w:tc>
      </w:tr>
      <w:tr w:rsidR="00FE6357" w:rsidRPr="00FE6357" w:rsidTr="00F929DC">
        <w:trPr>
          <w:trHeight w:val="463"/>
          <w:jc w:val="center"/>
        </w:trPr>
        <w:tc>
          <w:tcPr>
            <w:tcW w:w="567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 xml:space="preserve">Муниципальный этап ВОШ по </w:t>
            </w:r>
            <w:r w:rsidR="00010701">
              <w:rPr>
                <w:rFonts w:ascii="Times New Roman" w:eastAsia="Times New Roman" w:hAnsi="Times New Roman" w:cs="Times New Roman"/>
                <w:bCs/>
                <w:sz w:val="24"/>
                <w:szCs w:val="24"/>
                <w:lang w:eastAsia="ru-RU"/>
              </w:rPr>
              <w:t>праву</w:t>
            </w:r>
          </w:p>
          <w:p w:rsidR="00FE6357" w:rsidRPr="00FE6357" w:rsidRDefault="00FE6357" w:rsidP="0058369C">
            <w:pPr>
              <w:widowControl w:val="0"/>
              <w:spacing w:after="0"/>
              <w:rPr>
                <w:rFonts w:ascii="Times New Roman" w:eastAsia="Times New Roman" w:hAnsi="Times New Roman" w:cs="Times New Roman"/>
                <w:bCs/>
                <w:kern w:val="2"/>
                <w:sz w:val="24"/>
                <w:szCs w:val="24"/>
                <w:lang w:eastAsia="zh-CN"/>
              </w:rPr>
            </w:pPr>
          </w:p>
        </w:tc>
        <w:tc>
          <w:tcPr>
            <w:tcW w:w="3827" w:type="dxa"/>
            <w:tcBorders>
              <w:top w:val="single" w:sz="4" w:space="0" w:color="auto"/>
              <w:left w:val="single" w:sz="4" w:space="0" w:color="auto"/>
              <w:bottom w:val="single" w:sz="4" w:space="0" w:color="auto"/>
              <w:right w:val="single" w:sz="4" w:space="0" w:color="auto"/>
            </w:tcBorders>
            <w:hideMark/>
          </w:tcPr>
          <w:p w:rsidR="00FE6357" w:rsidRPr="00FE6357" w:rsidRDefault="00010701"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sz w:val="24"/>
                <w:szCs w:val="24"/>
                <w:lang w:eastAsia="ru-RU"/>
              </w:rPr>
              <w:t>1</w:t>
            </w:r>
          </w:p>
        </w:tc>
      </w:tr>
      <w:tr w:rsidR="00FE6357" w:rsidRPr="00FE6357" w:rsidTr="00F929DC">
        <w:trPr>
          <w:trHeight w:val="530"/>
          <w:jc w:val="center"/>
        </w:trPr>
        <w:tc>
          <w:tcPr>
            <w:tcW w:w="567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 xml:space="preserve">Муниципальный этап ВОШ </w:t>
            </w:r>
            <w:r w:rsidR="00F42624">
              <w:rPr>
                <w:rFonts w:ascii="Times New Roman" w:eastAsia="Times New Roman" w:hAnsi="Times New Roman" w:cs="Times New Roman"/>
                <w:bCs/>
                <w:sz w:val="24"/>
                <w:szCs w:val="24"/>
                <w:lang w:eastAsia="ru-RU"/>
              </w:rPr>
              <w:t>по русскому языку</w:t>
            </w:r>
          </w:p>
          <w:p w:rsidR="00FE6357" w:rsidRPr="00FE6357" w:rsidRDefault="00FE6357" w:rsidP="0058369C">
            <w:pPr>
              <w:widowControl w:val="0"/>
              <w:spacing w:after="0"/>
              <w:rPr>
                <w:rFonts w:ascii="Times New Roman" w:eastAsia="Times New Roman" w:hAnsi="Times New Roman" w:cs="Times New Roman"/>
                <w:bCs/>
                <w:kern w:val="2"/>
                <w:sz w:val="24"/>
                <w:szCs w:val="24"/>
                <w:lang w:eastAsia="zh-CN"/>
              </w:rPr>
            </w:pPr>
          </w:p>
        </w:tc>
        <w:tc>
          <w:tcPr>
            <w:tcW w:w="3827" w:type="dxa"/>
            <w:tcBorders>
              <w:top w:val="single" w:sz="4" w:space="0" w:color="auto"/>
              <w:left w:val="single" w:sz="4" w:space="0" w:color="auto"/>
              <w:bottom w:val="single" w:sz="4" w:space="0" w:color="auto"/>
              <w:right w:val="single" w:sz="4" w:space="0" w:color="auto"/>
            </w:tcBorders>
            <w:hideMark/>
          </w:tcPr>
          <w:p w:rsidR="00FE6357" w:rsidRPr="00FE6357" w:rsidRDefault="00DE2300"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sz w:val="24"/>
                <w:szCs w:val="24"/>
                <w:lang w:eastAsia="ru-RU"/>
              </w:rPr>
              <w:t>2</w:t>
            </w:r>
          </w:p>
        </w:tc>
      </w:tr>
      <w:tr w:rsidR="00FE6357" w:rsidRPr="00FE6357" w:rsidTr="00F929DC">
        <w:trPr>
          <w:trHeight w:val="530"/>
          <w:jc w:val="center"/>
        </w:trPr>
        <w:tc>
          <w:tcPr>
            <w:tcW w:w="5671"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Муниципальный этап ВОШ по математике</w:t>
            </w:r>
          </w:p>
          <w:p w:rsidR="00FE6357" w:rsidRPr="00FE6357" w:rsidRDefault="00FE6357" w:rsidP="00FE6357">
            <w:pPr>
              <w:widowControl w:val="0"/>
              <w:spacing w:after="0"/>
              <w:rPr>
                <w:rFonts w:ascii="Times New Roman" w:eastAsia="Times New Roman" w:hAnsi="Times New Roman" w:cs="Times New Roman"/>
                <w:bCs/>
                <w:kern w:val="2"/>
                <w:sz w:val="24"/>
                <w:szCs w:val="24"/>
                <w:lang w:eastAsia="zh-CN"/>
              </w:rPr>
            </w:pPr>
          </w:p>
        </w:tc>
        <w:tc>
          <w:tcPr>
            <w:tcW w:w="3827" w:type="dxa"/>
            <w:tcBorders>
              <w:top w:val="single" w:sz="4" w:space="0" w:color="auto"/>
              <w:left w:val="single" w:sz="4" w:space="0" w:color="auto"/>
              <w:bottom w:val="single" w:sz="4" w:space="0" w:color="auto"/>
              <w:right w:val="single" w:sz="4" w:space="0" w:color="auto"/>
            </w:tcBorders>
            <w:hideMark/>
          </w:tcPr>
          <w:p w:rsidR="00FE6357" w:rsidRPr="00FE6357" w:rsidRDefault="00DE2300"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sz w:val="24"/>
                <w:szCs w:val="24"/>
                <w:lang w:eastAsia="ru-RU"/>
              </w:rPr>
              <w:t>1</w:t>
            </w:r>
          </w:p>
        </w:tc>
      </w:tr>
      <w:tr w:rsidR="00FE6357" w:rsidRPr="00FE6357" w:rsidTr="00F929DC">
        <w:trPr>
          <w:trHeight w:val="517"/>
          <w:jc w:val="center"/>
        </w:trPr>
        <w:tc>
          <w:tcPr>
            <w:tcW w:w="5671" w:type="dxa"/>
            <w:tcBorders>
              <w:top w:val="single" w:sz="4" w:space="0" w:color="auto"/>
              <w:left w:val="single" w:sz="4" w:space="0" w:color="auto"/>
              <w:bottom w:val="single" w:sz="4" w:space="0" w:color="auto"/>
              <w:right w:val="single" w:sz="4" w:space="0" w:color="auto"/>
            </w:tcBorders>
            <w:hideMark/>
          </w:tcPr>
          <w:p w:rsidR="00DE2300" w:rsidRPr="00DE2300" w:rsidRDefault="00DE2300" w:rsidP="00DE2300">
            <w:pPr>
              <w:keepNext/>
              <w:spacing w:after="0"/>
              <w:ind w:rightChars="-89" w:right="-196"/>
              <w:outlineLvl w:val="1"/>
              <w:rPr>
                <w:rFonts w:ascii="Times New Roman" w:eastAsia="SimSun" w:hAnsi="Times New Roman" w:cs="Times New Roman"/>
                <w:bCs/>
                <w:sz w:val="24"/>
                <w:szCs w:val="24"/>
                <w:lang w:eastAsia="ru-RU"/>
              </w:rPr>
            </w:pPr>
            <w:r w:rsidRPr="00DE2300">
              <w:rPr>
                <w:rFonts w:ascii="Times New Roman" w:eastAsia="SimSun" w:hAnsi="Times New Roman" w:cs="Times New Roman"/>
                <w:bCs/>
                <w:sz w:val="24"/>
                <w:szCs w:val="24"/>
                <w:lang w:eastAsia="ru-RU"/>
              </w:rPr>
              <w:t xml:space="preserve">Муниципальный этап ВОШ по </w:t>
            </w:r>
            <w:r>
              <w:rPr>
                <w:rFonts w:ascii="Times New Roman" w:eastAsia="SimSun" w:hAnsi="Times New Roman" w:cs="Times New Roman"/>
                <w:bCs/>
                <w:sz w:val="24"/>
                <w:szCs w:val="24"/>
                <w:lang w:eastAsia="ru-RU"/>
              </w:rPr>
              <w:t>биологии</w:t>
            </w:r>
          </w:p>
          <w:p w:rsidR="00FE6357" w:rsidRPr="00FE6357" w:rsidRDefault="00FE6357" w:rsidP="00DE2300">
            <w:pPr>
              <w:keepNext/>
              <w:spacing w:after="0"/>
              <w:ind w:rightChars="-89" w:right="-196"/>
              <w:outlineLvl w:val="1"/>
              <w:rPr>
                <w:rFonts w:ascii="Times New Roman" w:eastAsia="SimSun" w:hAnsi="Times New Roman" w:cs="Times New Roman"/>
                <w:sz w:val="24"/>
                <w:szCs w:val="24"/>
                <w:lang w:eastAsia="zh-CN"/>
              </w:rPr>
            </w:pPr>
          </w:p>
        </w:tc>
        <w:tc>
          <w:tcPr>
            <w:tcW w:w="3827" w:type="dxa"/>
            <w:tcBorders>
              <w:top w:val="single" w:sz="4" w:space="0" w:color="auto"/>
              <w:left w:val="single" w:sz="4" w:space="0" w:color="auto"/>
              <w:bottom w:val="single" w:sz="4" w:space="0" w:color="auto"/>
              <w:right w:val="single" w:sz="4" w:space="0" w:color="auto"/>
            </w:tcBorders>
            <w:hideMark/>
          </w:tcPr>
          <w:p w:rsidR="00FE6357" w:rsidRPr="00FE6357" w:rsidRDefault="00DE2300"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sz w:val="24"/>
                <w:szCs w:val="24"/>
                <w:lang w:eastAsia="ru-RU"/>
              </w:rPr>
              <w:t>1</w:t>
            </w:r>
          </w:p>
        </w:tc>
      </w:tr>
      <w:tr w:rsidR="00FE6357" w:rsidRPr="00FE6357" w:rsidTr="00F929DC">
        <w:trPr>
          <w:trHeight w:val="530"/>
          <w:jc w:val="center"/>
        </w:trPr>
        <w:tc>
          <w:tcPr>
            <w:tcW w:w="5671" w:type="dxa"/>
            <w:tcBorders>
              <w:top w:val="single" w:sz="4" w:space="0" w:color="auto"/>
              <w:left w:val="single" w:sz="4" w:space="0" w:color="auto"/>
              <w:bottom w:val="single" w:sz="4" w:space="0" w:color="auto"/>
              <w:right w:val="single" w:sz="4" w:space="0" w:color="auto"/>
            </w:tcBorders>
            <w:hideMark/>
          </w:tcPr>
          <w:p w:rsidR="00010701" w:rsidRPr="00FE6357" w:rsidRDefault="00010701" w:rsidP="00010701">
            <w:pPr>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 xml:space="preserve">Муниципальный этап ВОШ по </w:t>
            </w:r>
            <w:r>
              <w:rPr>
                <w:rFonts w:ascii="Times New Roman" w:eastAsia="Times New Roman" w:hAnsi="Times New Roman" w:cs="Times New Roman"/>
                <w:bCs/>
                <w:sz w:val="24"/>
                <w:szCs w:val="24"/>
                <w:lang w:eastAsia="ru-RU"/>
              </w:rPr>
              <w:t>ОБЖ</w:t>
            </w:r>
          </w:p>
          <w:p w:rsidR="00FE6357" w:rsidRPr="00FE6357" w:rsidRDefault="00FE6357" w:rsidP="00FE6357">
            <w:pPr>
              <w:keepNext/>
              <w:spacing w:after="0"/>
              <w:ind w:rightChars="-89" w:right="-196"/>
              <w:outlineLvl w:val="1"/>
              <w:rPr>
                <w:rFonts w:ascii="Times New Roman" w:eastAsia="SimSun" w:hAnsi="Times New Roman" w:cs="Times New Roman"/>
                <w:sz w:val="24"/>
                <w:szCs w:val="24"/>
                <w:lang w:eastAsia="zh-CN"/>
              </w:rPr>
            </w:pPr>
          </w:p>
        </w:tc>
        <w:tc>
          <w:tcPr>
            <w:tcW w:w="3827" w:type="dxa"/>
            <w:tcBorders>
              <w:top w:val="single" w:sz="4" w:space="0" w:color="auto"/>
              <w:left w:val="single" w:sz="4" w:space="0" w:color="auto"/>
              <w:bottom w:val="single" w:sz="4" w:space="0" w:color="auto"/>
              <w:right w:val="single" w:sz="4" w:space="0" w:color="auto"/>
            </w:tcBorders>
            <w:hideMark/>
          </w:tcPr>
          <w:p w:rsidR="00FE6357" w:rsidRPr="00FE6357" w:rsidRDefault="00FE6357" w:rsidP="00FE6357">
            <w:pPr>
              <w:widowControl w:val="0"/>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1</w:t>
            </w:r>
          </w:p>
        </w:tc>
      </w:tr>
      <w:tr w:rsidR="00FE6357" w:rsidRPr="00FE6357" w:rsidTr="00F929DC">
        <w:trPr>
          <w:trHeight w:val="264"/>
          <w:jc w:val="center"/>
        </w:trPr>
        <w:tc>
          <w:tcPr>
            <w:tcW w:w="5671" w:type="dxa"/>
            <w:tcBorders>
              <w:top w:val="single" w:sz="4" w:space="0" w:color="auto"/>
              <w:left w:val="single" w:sz="4" w:space="0" w:color="auto"/>
              <w:bottom w:val="single" w:sz="4" w:space="0" w:color="auto"/>
              <w:right w:val="single" w:sz="4" w:space="0" w:color="auto"/>
            </w:tcBorders>
            <w:hideMark/>
          </w:tcPr>
          <w:p w:rsidR="00010701" w:rsidRPr="00FE6357" w:rsidRDefault="00010701" w:rsidP="00010701">
            <w:pPr>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 xml:space="preserve">Муниципальный этап ВОШ по </w:t>
            </w:r>
            <w:r>
              <w:rPr>
                <w:rFonts w:ascii="Times New Roman" w:eastAsia="Times New Roman" w:hAnsi="Times New Roman" w:cs="Times New Roman"/>
                <w:bCs/>
                <w:sz w:val="24"/>
                <w:szCs w:val="24"/>
                <w:lang w:eastAsia="ru-RU"/>
              </w:rPr>
              <w:t>экономике</w:t>
            </w:r>
          </w:p>
          <w:p w:rsidR="00FE6357" w:rsidRPr="00FE6357" w:rsidRDefault="00FE6357" w:rsidP="00F42624">
            <w:pPr>
              <w:widowControl w:val="0"/>
              <w:spacing w:after="0"/>
              <w:rPr>
                <w:rFonts w:ascii="Times New Roman" w:eastAsia="Times New Roman" w:hAnsi="Times New Roman" w:cs="Times New Roman"/>
                <w:bCs/>
                <w:kern w:val="2"/>
                <w:sz w:val="24"/>
                <w:szCs w:val="24"/>
                <w:lang w:eastAsia="zh-CN"/>
              </w:rPr>
            </w:pPr>
          </w:p>
        </w:tc>
        <w:tc>
          <w:tcPr>
            <w:tcW w:w="3827" w:type="dxa"/>
            <w:tcBorders>
              <w:top w:val="single" w:sz="4" w:space="0" w:color="auto"/>
              <w:left w:val="single" w:sz="4" w:space="0" w:color="auto"/>
              <w:bottom w:val="single" w:sz="4" w:space="0" w:color="auto"/>
              <w:right w:val="single" w:sz="4" w:space="0" w:color="auto"/>
            </w:tcBorders>
            <w:hideMark/>
          </w:tcPr>
          <w:p w:rsidR="00FE6357" w:rsidRPr="00FE6357" w:rsidRDefault="00010701"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kern w:val="2"/>
                <w:sz w:val="24"/>
                <w:szCs w:val="24"/>
                <w:lang w:eastAsia="zh-CN"/>
              </w:rPr>
              <w:t>1</w:t>
            </w:r>
          </w:p>
        </w:tc>
      </w:tr>
      <w:tr w:rsidR="00010701" w:rsidRPr="00FE6357" w:rsidTr="00F929DC">
        <w:trPr>
          <w:trHeight w:val="264"/>
          <w:jc w:val="center"/>
        </w:trPr>
        <w:tc>
          <w:tcPr>
            <w:tcW w:w="5671" w:type="dxa"/>
            <w:tcBorders>
              <w:top w:val="single" w:sz="4" w:space="0" w:color="auto"/>
              <w:left w:val="single" w:sz="4" w:space="0" w:color="auto"/>
              <w:bottom w:val="single" w:sz="4" w:space="0" w:color="auto"/>
              <w:right w:val="single" w:sz="4" w:space="0" w:color="auto"/>
            </w:tcBorders>
            <w:hideMark/>
          </w:tcPr>
          <w:p w:rsidR="00010701" w:rsidRPr="00FE6357" w:rsidRDefault="00010701" w:rsidP="00010701">
            <w:pPr>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 xml:space="preserve">Муниципальный этап ВОШ по </w:t>
            </w:r>
            <w:r>
              <w:rPr>
                <w:rFonts w:ascii="Times New Roman" w:eastAsia="Times New Roman" w:hAnsi="Times New Roman" w:cs="Times New Roman"/>
                <w:bCs/>
                <w:sz w:val="24"/>
                <w:szCs w:val="24"/>
                <w:lang w:eastAsia="ru-RU"/>
              </w:rPr>
              <w:t>физике</w:t>
            </w:r>
          </w:p>
          <w:p w:rsidR="00010701" w:rsidRPr="00FE6357" w:rsidRDefault="00010701" w:rsidP="00010701">
            <w:pPr>
              <w:spacing w:after="0"/>
              <w:rPr>
                <w:rFonts w:ascii="Times New Roman" w:eastAsia="Times New Roman" w:hAnsi="Times New Roman" w:cs="Times New Roman"/>
                <w:bCs/>
                <w:sz w:val="24"/>
                <w:szCs w:val="24"/>
                <w:lang w:eastAsia="ru-RU"/>
              </w:rPr>
            </w:pPr>
          </w:p>
        </w:tc>
        <w:tc>
          <w:tcPr>
            <w:tcW w:w="3827" w:type="dxa"/>
            <w:tcBorders>
              <w:top w:val="single" w:sz="4" w:space="0" w:color="auto"/>
              <w:left w:val="single" w:sz="4" w:space="0" w:color="auto"/>
              <w:bottom w:val="single" w:sz="4" w:space="0" w:color="auto"/>
              <w:right w:val="single" w:sz="4" w:space="0" w:color="auto"/>
            </w:tcBorders>
            <w:hideMark/>
          </w:tcPr>
          <w:p w:rsidR="00010701" w:rsidRDefault="00010701"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kern w:val="2"/>
                <w:sz w:val="24"/>
                <w:szCs w:val="24"/>
                <w:lang w:eastAsia="zh-CN"/>
              </w:rPr>
              <w:t>1</w:t>
            </w:r>
          </w:p>
        </w:tc>
      </w:tr>
      <w:tr w:rsidR="00010701" w:rsidRPr="00FE6357" w:rsidTr="00F929DC">
        <w:trPr>
          <w:trHeight w:val="264"/>
          <w:jc w:val="center"/>
        </w:trPr>
        <w:tc>
          <w:tcPr>
            <w:tcW w:w="5671" w:type="dxa"/>
            <w:tcBorders>
              <w:top w:val="single" w:sz="4" w:space="0" w:color="auto"/>
              <w:left w:val="single" w:sz="4" w:space="0" w:color="auto"/>
              <w:bottom w:val="single" w:sz="4" w:space="0" w:color="auto"/>
              <w:right w:val="single" w:sz="4" w:space="0" w:color="auto"/>
            </w:tcBorders>
            <w:hideMark/>
          </w:tcPr>
          <w:p w:rsidR="00010701" w:rsidRPr="00FE6357" w:rsidRDefault="00010701" w:rsidP="00010701">
            <w:pPr>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 xml:space="preserve">Муниципальный этап ВОШ по </w:t>
            </w:r>
            <w:r>
              <w:rPr>
                <w:rFonts w:ascii="Times New Roman" w:eastAsia="Times New Roman" w:hAnsi="Times New Roman" w:cs="Times New Roman"/>
                <w:bCs/>
                <w:sz w:val="24"/>
                <w:szCs w:val="24"/>
                <w:lang w:eastAsia="ru-RU"/>
              </w:rPr>
              <w:t>информатике</w:t>
            </w:r>
          </w:p>
          <w:p w:rsidR="00010701" w:rsidRPr="00FE6357" w:rsidRDefault="00010701" w:rsidP="00010701">
            <w:pPr>
              <w:spacing w:after="0"/>
              <w:rPr>
                <w:rFonts w:ascii="Times New Roman" w:eastAsia="Times New Roman" w:hAnsi="Times New Roman" w:cs="Times New Roman"/>
                <w:bCs/>
                <w:sz w:val="24"/>
                <w:szCs w:val="24"/>
                <w:lang w:eastAsia="ru-RU"/>
              </w:rPr>
            </w:pPr>
          </w:p>
        </w:tc>
        <w:tc>
          <w:tcPr>
            <w:tcW w:w="3827" w:type="dxa"/>
            <w:tcBorders>
              <w:top w:val="single" w:sz="4" w:space="0" w:color="auto"/>
              <w:left w:val="single" w:sz="4" w:space="0" w:color="auto"/>
              <w:bottom w:val="single" w:sz="4" w:space="0" w:color="auto"/>
              <w:right w:val="single" w:sz="4" w:space="0" w:color="auto"/>
            </w:tcBorders>
            <w:hideMark/>
          </w:tcPr>
          <w:p w:rsidR="00010701" w:rsidRDefault="00010701"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kern w:val="2"/>
                <w:sz w:val="24"/>
                <w:szCs w:val="24"/>
                <w:lang w:eastAsia="zh-CN"/>
              </w:rPr>
              <w:t>1</w:t>
            </w:r>
          </w:p>
        </w:tc>
      </w:tr>
      <w:tr w:rsidR="00010701" w:rsidRPr="00FE6357" w:rsidTr="00F929DC">
        <w:trPr>
          <w:trHeight w:val="264"/>
          <w:jc w:val="center"/>
        </w:trPr>
        <w:tc>
          <w:tcPr>
            <w:tcW w:w="5671" w:type="dxa"/>
            <w:tcBorders>
              <w:top w:val="single" w:sz="4" w:space="0" w:color="auto"/>
              <w:left w:val="single" w:sz="4" w:space="0" w:color="auto"/>
              <w:bottom w:val="single" w:sz="4" w:space="0" w:color="auto"/>
              <w:right w:val="single" w:sz="4" w:space="0" w:color="auto"/>
            </w:tcBorders>
            <w:hideMark/>
          </w:tcPr>
          <w:p w:rsidR="0068370E" w:rsidRPr="00FE6357" w:rsidRDefault="0068370E" w:rsidP="0068370E">
            <w:pPr>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 xml:space="preserve">Муниципальный этап ВОШ по </w:t>
            </w:r>
            <w:r>
              <w:rPr>
                <w:rFonts w:ascii="Times New Roman" w:eastAsia="Times New Roman" w:hAnsi="Times New Roman" w:cs="Times New Roman"/>
                <w:bCs/>
                <w:sz w:val="24"/>
                <w:szCs w:val="24"/>
                <w:lang w:eastAsia="ru-RU"/>
              </w:rPr>
              <w:t>МХК</w:t>
            </w:r>
          </w:p>
          <w:p w:rsidR="00010701" w:rsidRPr="00FE6357" w:rsidRDefault="00010701" w:rsidP="00010701">
            <w:pPr>
              <w:spacing w:after="0"/>
              <w:rPr>
                <w:rFonts w:ascii="Times New Roman" w:eastAsia="Times New Roman" w:hAnsi="Times New Roman" w:cs="Times New Roman"/>
                <w:bCs/>
                <w:sz w:val="24"/>
                <w:szCs w:val="24"/>
                <w:lang w:eastAsia="ru-RU"/>
              </w:rPr>
            </w:pPr>
          </w:p>
        </w:tc>
        <w:tc>
          <w:tcPr>
            <w:tcW w:w="3827" w:type="dxa"/>
            <w:tcBorders>
              <w:top w:val="single" w:sz="4" w:space="0" w:color="auto"/>
              <w:left w:val="single" w:sz="4" w:space="0" w:color="auto"/>
              <w:bottom w:val="single" w:sz="4" w:space="0" w:color="auto"/>
              <w:right w:val="single" w:sz="4" w:space="0" w:color="auto"/>
            </w:tcBorders>
            <w:hideMark/>
          </w:tcPr>
          <w:p w:rsidR="00010701" w:rsidRDefault="0068370E"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kern w:val="2"/>
                <w:sz w:val="24"/>
                <w:szCs w:val="24"/>
                <w:lang w:eastAsia="zh-CN"/>
              </w:rPr>
              <w:t>1</w:t>
            </w:r>
          </w:p>
        </w:tc>
      </w:tr>
      <w:tr w:rsidR="0068370E" w:rsidRPr="00FE6357" w:rsidTr="00F929DC">
        <w:trPr>
          <w:trHeight w:val="264"/>
          <w:jc w:val="center"/>
        </w:trPr>
        <w:tc>
          <w:tcPr>
            <w:tcW w:w="5671" w:type="dxa"/>
            <w:tcBorders>
              <w:top w:val="single" w:sz="4" w:space="0" w:color="auto"/>
              <w:left w:val="single" w:sz="4" w:space="0" w:color="auto"/>
              <w:bottom w:val="single" w:sz="4" w:space="0" w:color="auto"/>
              <w:right w:val="single" w:sz="4" w:space="0" w:color="auto"/>
            </w:tcBorders>
            <w:hideMark/>
          </w:tcPr>
          <w:p w:rsidR="0068370E" w:rsidRPr="00FE6357" w:rsidRDefault="0068370E" w:rsidP="0068370E">
            <w:pPr>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 xml:space="preserve">Муниципальный этап ВОШ по </w:t>
            </w:r>
            <w:r>
              <w:rPr>
                <w:rFonts w:ascii="Times New Roman" w:eastAsia="Times New Roman" w:hAnsi="Times New Roman" w:cs="Times New Roman"/>
                <w:bCs/>
                <w:sz w:val="24"/>
                <w:szCs w:val="24"/>
                <w:lang w:eastAsia="ru-RU"/>
              </w:rPr>
              <w:t>родному языку</w:t>
            </w:r>
          </w:p>
          <w:p w:rsidR="0068370E" w:rsidRPr="00FE6357" w:rsidRDefault="0068370E" w:rsidP="00010701">
            <w:pPr>
              <w:spacing w:after="0"/>
              <w:rPr>
                <w:rFonts w:ascii="Times New Roman" w:eastAsia="Times New Roman" w:hAnsi="Times New Roman" w:cs="Times New Roman"/>
                <w:bCs/>
                <w:sz w:val="24"/>
                <w:szCs w:val="24"/>
                <w:lang w:eastAsia="ru-RU"/>
              </w:rPr>
            </w:pPr>
          </w:p>
        </w:tc>
        <w:tc>
          <w:tcPr>
            <w:tcW w:w="3827" w:type="dxa"/>
            <w:tcBorders>
              <w:top w:val="single" w:sz="4" w:space="0" w:color="auto"/>
              <w:left w:val="single" w:sz="4" w:space="0" w:color="auto"/>
              <w:bottom w:val="single" w:sz="4" w:space="0" w:color="auto"/>
              <w:right w:val="single" w:sz="4" w:space="0" w:color="auto"/>
            </w:tcBorders>
            <w:hideMark/>
          </w:tcPr>
          <w:p w:rsidR="0068370E" w:rsidRDefault="0068370E"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kern w:val="2"/>
                <w:sz w:val="24"/>
                <w:szCs w:val="24"/>
                <w:lang w:eastAsia="zh-CN"/>
              </w:rPr>
              <w:t>8</w:t>
            </w:r>
          </w:p>
        </w:tc>
      </w:tr>
      <w:tr w:rsidR="0068370E" w:rsidRPr="00FE6357" w:rsidTr="00F929DC">
        <w:trPr>
          <w:trHeight w:val="264"/>
          <w:jc w:val="center"/>
        </w:trPr>
        <w:tc>
          <w:tcPr>
            <w:tcW w:w="5671" w:type="dxa"/>
            <w:tcBorders>
              <w:top w:val="single" w:sz="4" w:space="0" w:color="auto"/>
              <w:left w:val="single" w:sz="4" w:space="0" w:color="auto"/>
              <w:bottom w:val="single" w:sz="4" w:space="0" w:color="auto"/>
              <w:right w:val="single" w:sz="4" w:space="0" w:color="auto"/>
            </w:tcBorders>
            <w:hideMark/>
          </w:tcPr>
          <w:p w:rsidR="0068370E" w:rsidRPr="00FE6357" w:rsidRDefault="0068370E" w:rsidP="0068370E">
            <w:pPr>
              <w:spacing w:after="0"/>
              <w:rPr>
                <w:rFonts w:ascii="Times New Roman" w:eastAsia="Times New Roman" w:hAnsi="Times New Roman" w:cs="Times New Roman"/>
                <w:bCs/>
                <w:kern w:val="2"/>
                <w:sz w:val="24"/>
                <w:szCs w:val="24"/>
                <w:lang w:eastAsia="zh-CN"/>
              </w:rPr>
            </w:pPr>
            <w:r w:rsidRPr="00FE6357">
              <w:rPr>
                <w:rFonts w:ascii="Times New Roman" w:eastAsia="Times New Roman" w:hAnsi="Times New Roman" w:cs="Times New Roman"/>
                <w:bCs/>
                <w:sz w:val="24"/>
                <w:szCs w:val="24"/>
                <w:lang w:eastAsia="ru-RU"/>
              </w:rPr>
              <w:t xml:space="preserve">Муниципальный этап ВОШ по </w:t>
            </w:r>
            <w:r>
              <w:rPr>
                <w:rFonts w:ascii="Times New Roman" w:eastAsia="Times New Roman" w:hAnsi="Times New Roman" w:cs="Times New Roman"/>
                <w:bCs/>
                <w:sz w:val="24"/>
                <w:szCs w:val="24"/>
                <w:lang w:eastAsia="ru-RU"/>
              </w:rPr>
              <w:t>родной литературе</w:t>
            </w:r>
          </w:p>
          <w:p w:rsidR="0068370E" w:rsidRPr="00FE6357" w:rsidRDefault="0068370E" w:rsidP="0068370E">
            <w:pPr>
              <w:spacing w:after="0"/>
              <w:rPr>
                <w:rFonts w:ascii="Times New Roman" w:eastAsia="Times New Roman" w:hAnsi="Times New Roman" w:cs="Times New Roman"/>
                <w:bCs/>
                <w:sz w:val="24"/>
                <w:szCs w:val="24"/>
                <w:lang w:eastAsia="ru-RU"/>
              </w:rPr>
            </w:pPr>
          </w:p>
        </w:tc>
        <w:tc>
          <w:tcPr>
            <w:tcW w:w="3827" w:type="dxa"/>
            <w:tcBorders>
              <w:top w:val="single" w:sz="4" w:space="0" w:color="auto"/>
              <w:left w:val="single" w:sz="4" w:space="0" w:color="auto"/>
              <w:bottom w:val="single" w:sz="4" w:space="0" w:color="auto"/>
              <w:right w:val="single" w:sz="4" w:space="0" w:color="auto"/>
            </w:tcBorders>
            <w:hideMark/>
          </w:tcPr>
          <w:p w:rsidR="0068370E" w:rsidRDefault="0068370E"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kern w:val="2"/>
                <w:sz w:val="24"/>
                <w:szCs w:val="24"/>
                <w:lang w:eastAsia="zh-CN"/>
              </w:rPr>
              <w:t>9</w:t>
            </w:r>
          </w:p>
        </w:tc>
      </w:tr>
      <w:tr w:rsidR="0068370E" w:rsidRPr="00FE6357" w:rsidTr="00F929DC">
        <w:trPr>
          <w:trHeight w:val="264"/>
          <w:jc w:val="center"/>
        </w:trPr>
        <w:tc>
          <w:tcPr>
            <w:tcW w:w="5671" w:type="dxa"/>
            <w:tcBorders>
              <w:top w:val="single" w:sz="4" w:space="0" w:color="auto"/>
              <w:left w:val="single" w:sz="4" w:space="0" w:color="auto"/>
              <w:bottom w:val="single" w:sz="4" w:space="0" w:color="auto"/>
              <w:right w:val="single" w:sz="4" w:space="0" w:color="auto"/>
            </w:tcBorders>
            <w:hideMark/>
          </w:tcPr>
          <w:p w:rsidR="0068370E" w:rsidRPr="00FE6357" w:rsidRDefault="0068370E" w:rsidP="0068370E">
            <w:pPr>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Дистанционные олимпиады «Солнечный свет»</w:t>
            </w:r>
          </w:p>
        </w:tc>
        <w:tc>
          <w:tcPr>
            <w:tcW w:w="3827" w:type="dxa"/>
            <w:tcBorders>
              <w:top w:val="single" w:sz="4" w:space="0" w:color="auto"/>
              <w:left w:val="single" w:sz="4" w:space="0" w:color="auto"/>
              <w:bottom w:val="single" w:sz="4" w:space="0" w:color="auto"/>
              <w:right w:val="single" w:sz="4" w:space="0" w:color="auto"/>
            </w:tcBorders>
            <w:hideMark/>
          </w:tcPr>
          <w:p w:rsidR="0068370E" w:rsidRDefault="0068370E"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kern w:val="2"/>
                <w:sz w:val="24"/>
                <w:szCs w:val="24"/>
                <w:lang w:eastAsia="zh-CN"/>
              </w:rPr>
              <w:t>12</w:t>
            </w:r>
          </w:p>
        </w:tc>
      </w:tr>
      <w:tr w:rsidR="0068370E" w:rsidRPr="00FE6357" w:rsidTr="00F929DC">
        <w:trPr>
          <w:trHeight w:val="264"/>
          <w:jc w:val="center"/>
        </w:trPr>
        <w:tc>
          <w:tcPr>
            <w:tcW w:w="5671" w:type="dxa"/>
            <w:tcBorders>
              <w:top w:val="single" w:sz="4" w:space="0" w:color="auto"/>
              <w:left w:val="single" w:sz="4" w:space="0" w:color="auto"/>
              <w:bottom w:val="single" w:sz="4" w:space="0" w:color="auto"/>
              <w:right w:val="single" w:sz="4" w:space="0" w:color="auto"/>
            </w:tcBorders>
            <w:hideMark/>
          </w:tcPr>
          <w:p w:rsidR="0068370E" w:rsidRDefault="0068370E" w:rsidP="0068370E">
            <w:pPr>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Дистанционные олимпиады «</w:t>
            </w:r>
            <w:proofErr w:type="spellStart"/>
            <w:r>
              <w:rPr>
                <w:rFonts w:ascii="Times New Roman" w:eastAsia="Times New Roman" w:hAnsi="Times New Roman" w:cs="Times New Roman"/>
                <w:bCs/>
                <w:sz w:val="24"/>
                <w:szCs w:val="24"/>
                <w:lang w:eastAsia="ru-RU"/>
              </w:rPr>
              <w:t>Учи</w:t>
            </w:r>
            <w:proofErr w:type="gramStart"/>
            <w:r>
              <w:rPr>
                <w:rFonts w:ascii="Times New Roman" w:eastAsia="Times New Roman" w:hAnsi="Times New Roman" w:cs="Times New Roman"/>
                <w:bCs/>
                <w:sz w:val="24"/>
                <w:szCs w:val="24"/>
                <w:lang w:eastAsia="ru-RU"/>
              </w:rPr>
              <w:t>.р</w:t>
            </w:r>
            <w:proofErr w:type="gramEnd"/>
            <w:r>
              <w:rPr>
                <w:rFonts w:ascii="Times New Roman" w:eastAsia="Times New Roman" w:hAnsi="Times New Roman" w:cs="Times New Roman"/>
                <w:bCs/>
                <w:sz w:val="24"/>
                <w:szCs w:val="24"/>
                <w:lang w:eastAsia="ru-RU"/>
              </w:rPr>
              <w:t>у</w:t>
            </w:r>
            <w:proofErr w:type="spellEnd"/>
            <w:r>
              <w:rPr>
                <w:rFonts w:ascii="Times New Roman" w:eastAsia="Times New Roman" w:hAnsi="Times New Roman" w:cs="Times New Roman"/>
                <w:bCs/>
                <w:sz w:val="24"/>
                <w:szCs w:val="24"/>
                <w:lang w:eastAsia="ru-RU"/>
              </w:rPr>
              <w:t>»</w:t>
            </w:r>
          </w:p>
        </w:tc>
        <w:tc>
          <w:tcPr>
            <w:tcW w:w="3827" w:type="dxa"/>
            <w:tcBorders>
              <w:top w:val="single" w:sz="4" w:space="0" w:color="auto"/>
              <w:left w:val="single" w:sz="4" w:space="0" w:color="auto"/>
              <w:bottom w:val="single" w:sz="4" w:space="0" w:color="auto"/>
              <w:right w:val="single" w:sz="4" w:space="0" w:color="auto"/>
            </w:tcBorders>
            <w:hideMark/>
          </w:tcPr>
          <w:p w:rsidR="0068370E" w:rsidRDefault="0068370E" w:rsidP="00FE6357">
            <w:pPr>
              <w:widowControl w:val="0"/>
              <w:spacing w:after="0"/>
              <w:rPr>
                <w:rFonts w:ascii="Times New Roman" w:eastAsia="Times New Roman" w:hAnsi="Times New Roman" w:cs="Times New Roman"/>
                <w:bCs/>
                <w:kern w:val="2"/>
                <w:sz w:val="24"/>
                <w:szCs w:val="24"/>
                <w:lang w:eastAsia="zh-CN"/>
              </w:rPr>
            </w:pPr>
            <w:r>
              <w:rPr>
                <w:rFonts w:ascii="Times New Roman" w:eastAsia="Times New Roman" w:hAnsi="Times New Roman" w:cs="Times New Roman"/>
                <w:bCs/>
                <w:kern w:val="2"/>
                <w:sz w:val="24"/>
                <w:szCs w:val="24"/>
                <w:lang w:eastAsia="zh-CN"/>
              </w:rPr>
              <w:t>78</w:t>
            </w:r>
          </w:p>
        </w:tc>
      </w:tr>
    </w:tbl>
    <w:p w:rsidR="00FE6357" w:rsidRPr="00FE6357" w:rsidRDefault="00FE6357" w:rsidP="00DD7AE4">
      <w:pPr>
        <w:spacing w:after="0" w:line="240" w:lineRule="auto"/>
        <w:rPr>
          <w:rFonts w:ascii="Times New Roman" w:eastAsia="Times New Roman" w:hAnsi="Times New Roman" w:cs="Times New Roman"/>
          <w:b/>
          <w:sz w:val="24"/>
          <w:szCs w:val="24"/>
          <w:lang w:eastAsia="ru-RU"/>
        </w:rPr>
      </w:pPr>
    </w:p>
    <w:p w:rsidR="00FE6357" w:rsidRPr="00FE6357" w:rsidRDefault="00FE6357" w:rsidP="00FE6357">
      <w:pPr>
        <w:spacing w:after="0" w:line="240" w:lineRule="auto"/>
        <w:jc w:val="center"/>
        <w:rPr>
          <w:rFonts w:ascii="Times New Roman" w:eastAsia="Times New Roman" w:hAnsi="Times New Roman" w:cs="Times New Roman"/>
          <w:b/>
          <w:sz w:val="24"/>
          <w:szCs w:val="24"/>
          <w:lang w:eastAsia="ru-RU"/>
        </w:rPr>
      </w:pPr>
    </w:p>
    <w:p w:rsidR="00FE6357" w:rsidRPr="00FE6357" w:rsidRDefault="00FE6357" w:rsidP="00FE6357">
      <w:pPr>
        <w:spacing w:after="0" w:line="240" w:lineRule="auto"/>
        <w:jc w:val="center"/>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 xml:space="preserve">РАЗДЕЛ 9. </w:t>
      </w:r>
    </w:p>
    <w:p w:rsidR="00FE6357" w:rsidRPr="00FE6357" w:rsidRDefault="00FE6357" w:rsidP="00FE6357">
      <w:pPr>
        <w:spacing w:after="0" w:line="240" w:lineRule="auto"/>
        <w:jc w:val="center"/>
        <w:rPr>
          <w:rFonts w:ascii="Times New Roman" w:eastAsia="Times New Roman" w:hAnsi="Times New Roman" w:cs="Times New Roman"/>
          <w:b/>
          <w:sz w:val="28"/>
          <w:szCs w:val="28"/>
          <w:lang w:eastAsia="ru-RU"/>
        </w:rPr>
      </w:pPr>
      <w:r w:rsidRPr="00FE6357">
        <w:rPr>
          <w:rFonts w:ascii="Times New Roman" w:eastAsia="Times New Roman" w:hAnsi="Times New Roman" w:cs="Times New Roman"/>
          <w:b/>
          <w:spacing w:val="-2"/>
          <w:sz w:val="28"/>
          <w:szCs w:val="28"/>
          <w:lang w:eastAsia="ru-RU"/>
        </w:rPr>
        <w:t xml:space="preserve">Состояние воспитательной работы </w:t>
      </w:r>
    </w:p>
    <w:p w:rsidR="00666FD8" w:rsidRPr="00666FD8" w:rsidRDefault="00666FD8" w:rsidP="00666FD8">
      <w:pPr>
        <w:rPr>
          <w:rFonts w:ascii="Times New Roman" w:hAnsi="Times New Roman" w:cs="Times New Roman"/>
          <w:sz w:val="24"/>
          <w:szCs w:val="24"/>
        </w:rPr>
      </w:pPr>
      <w:r w:rsidRPr="00666FD8">
        <w:rPr>
          <w:rFonts w:ascii="Times New Roman" w:hAnsi="Times New Roman" w:cs="Times New Roman"/>
          <w:b/>
          <w:sz w:val="24"/>
          <w:szCs w:val="24"/>
        </w:rPr>
        <w:t xml:space="preserve">    Ряд проблем, существенно осложняющих организацию воспитательной работы.</w:t>
      </w:r>
    </w:p>
    <w:p w:rsidR="00666FD8" w:rsidRPr="00666FD8" w:rsidRDefault="00666FD8" w:rsidP="00666FD8">
      <w:pPr>
        <w:rPr>
          <w:rFonts w:ascii="Times New Roman" w:hAnsi="Times New Roman" w:cs="Times New Roman"/>
          <w:sz w:val="24"/>
          <w:szCs w:val="24"/>
        </w:rPr>
      </w:pPr>
      <w:r w:rsidRPr="00666FD8">
        <w:rPr>
          <w:rFonts w:ascii="Times New Roman" w:hAnsi="Times New Roman" w:cs="Times New Roman"/>
          <w:sz w:val="24"/>
          <w:szCs w:val="24"/>
        </w:rPr>
        <w:t xml:space="preserve">      Однако в работе школы имеются следующие недостатки и проблемы: необходимо работать над повышением уровня воспитанности учащихся: как среднего звена, так и старших, формировать у детей основы культуры поведения. Еще не у всех учащихся сформировано чувство сознательной дисциплины, негативное влияние на отдельных учащихся оказывает социальная среда. Не совсем удовлетворяет уровень культуры общения отдельных школьников со сверстниками.  Продолжает иметь место ряд нарушений Устава школы подростками и невыполнение своих должностных обязанностей некоторых педагогов (низкий уровень дежурства учителей и классов по школе). А это означает, что одной из главнейших задач воспитательной работы школы в новом учебном году должна стать работа, как с детьми и их родителями, так и методическая помощь классным руководителям по воспитанию.</w:t>
      </w:r>
    </w:p>
    <w:p w:rsidR="00666FD8" w:rsidRPr="0060027E" w:rsidRDefault="00666FD8" w:rsidP="00666FD8">
      <w:pPr>
        <w:pStyle w:val="afb"/>
        <w:ind w:firstLine="708"/>
        <w:jc w:val="both"/>
        <w:rPr>
          <w:rFonts w:ascii="Times New Roman" w:hAnsi="Times New Roman"/>
          <w:b/>
        </w:rPr>
      </w:pPr>
      <w:r w:rsidRPr="0060027E">
        <w:rPr>
          <w:rFonts w:ascii="Times New Roman" w:hAnsi="Times New Roman"/>
          <w:b/>
        </w:rPr>
        <w:t>За текущий  учебный  год наиболее важными достижениями коллектива школы являются следующие:</w:t>
      </w:r>
    </w:p>
    <w:p w:rsidR="00666FD8" w:rsidRPr="0060027E" w:rsidRDefault="00666FD8" w:rsidP="00666FD8">
      <w:pPr>
        <w:pStyle w:val="afb"/>
        <w:numPr>
          <w:ilvl w:val="0"/>
          <w:numId w:val="25"/>
        </w:numPr>
        <w:tabs>
          <w:tab w:val="left" w:pos="567"/>
        </w:tabs>
        <w:ind w:left="0" w:firstLine="426"/>
        <w:rPr>
          <w:rFonts w:ascii="Times New Roman" w:hAnsi="Times New Roman"/>
        </w:rPr>
      </w:pPr>
      <w:r w:rsidRPr="0060027E">
        <w:rPr>
          <w:rFonts w:ascii="Times New Roman" w:hAnsi="Times New Roman"/>
        </w:rPr>
        <w:t>более эффективным стало педагогическое влияние на процесс развития личности ребенка, формирование его нравственного, познавательного, коммуникативного, эстетического, трудового, физического потенциала;</w:t>
      </w:r>
    </w:p>
    <w:p w:rsidR="00666FD8" w:rsidRPr="0060027E" w:rsidRDefault="00666FD8" w:rsidP="00666FD8">
      <w:pPr>
        <w:pStyle w:val="afb"/>
        <w:numPr>
          <w:ilvl w:val="0"/>
          <w:numId w:val="25"/>
        </w:numPr>
        <w:tabs>
          <w:tab w:val="left" w:pos="567"/>
        </w:tabs>
        <w:ind w:left="0" w:firstLine="426"/>
        <w:rPr>
          <w:rFonts w:ascii="Times New Roman" w:hAnsi="Times New Roman"/>
        </w:rPr>
      </w:pPr>
      <w:r w:rsidRPr="0060027E">
        <w:rPr>
          <w:rFonts w:ascii="Times New Roman" w:hAnsi="Times New Roman"/>
        </w:rPr>
        <w:t>наблюдается рост удовлетворенности учащихся и родителей воспитательной работой школы;</w:t>
      </w:r>
    </w:p>
    <w:p w:rsidR="00666FD8" w:rsidRPr="0060027E" w:rsidRDefault="00666FD8" w:rsidP="00666FD8">
      <w:pPr>
        <w:pStyle w:val="afb"/>
        <w:numPr>
          <w:ilvl w:val="0"/>
          <w:numId w:val="25"/>
        </w:numPr>
        <w:tabs>
          <w:tab w:val="left" w:pos="567"/>
        </w:tabs>
        <w:ind w:left="0" w:firstLine="426"/>
        <w:rPr>
          <w:rFonts w:ascii="Times New Roman" w:hAnsi="Times New Roman"/>
        </w:rPr>
      </w:pPr>
      <w:r w:rsidRPr="0060027E">
        <w:rPr>
          <w:rFonts w:ascii="Times New Roman" w:hAnsi="Times New Roman"/>
        </w:rPr>
        <w:lastRenderedPageBreak/>
        <w:t>продолжают развиваться формы взаимодействия семьи и школы, такие как: праздничные совместные вечера, отчеты детей перед родителями, родительские лектории;</w:t>
      </w:r>
    </w:p>
    <w:p w:rsidR="00666FD8" w:rsidRPr="0060027E" w:rsidRDefault="00666FD8" w:rsidP="00666FD8">
      <w:pPr>
        <w:pStyle w:val="afb"/>
        <w:numPr>
          <w:ilvl w:val="0"/>
          <w:numId w:val="25"/>
        </w:numPr>
        <w:tabs>
          <w:tab w:val="left" w:pos="567"/>
        </w:tabs>
        <w:ind w:left="0" w:firstLine="426"/>
        <w:rPr>
          <w:rFonts w:ascii="Times New Roman" w:hAnsi="Times New Roman"/>
        </w:rPr>
      </w:pPr>
      <w:r w:rsidRPr="0060027E">
        <w:rPr>
          <w:rFonts w:ascii="Times New Roman" w:hAnsi="Times New Roman"/>
        </w:rPr>
        <w:t>активизировалась работа по участию классных руководителей и школьников в творческих и профессиональных конкурсах;</w:t>
      </w:r>
    </w:p>
    <w:p w:rsidR="00666FD8" w:rsidRPr="0060027E" w:rsidRDefault="00666FD8" w:rsidP="00666FD8">
      <w:pPr>
        <w:pStyle w:val="afb"/>
        <w:numPr>
          <w:ilvl w:val="0"/>
          <w:numId w:val="25"/>
        </w:numPr>
        <w:tabs>
          <w:tab w:val="left" w:pos="567"/>
        </w:tabs>
        <w:ind w:left="0" w:firstLine="426"/>
        <w:rPr>
          <w:rFonts w:ascii="Times New Roman" w:hAnsi="Times New Roman"/>
        </w:rPr>
      </w:pPr>
      <w:r w:rsidRPr="0060027E">
        <w:rPr>
          <w:rFonts w:ascii="Times New Roman" w:hAnsi="Times New Roman"/>
        </w:rPr>
        <w:t>бережно сохраняются и преумножаются традиции школы;</w:t>
      </w:r>
    </w:p>
    <w:p w:rsidR="00666FD8" w:rsidRPr="0060027E" w:rsidRDefault="00666FD8" w:rsidP="00666FD8">
      <w:pPr>
        <w:pStyle w:val="afb"/>
        <w:numPr>
          <w:ilvl w:val="0"/>
          <w:numId w:val="25"/>
        </w:numPr>
        <w:tabs>
          <w:tab w:val="left" w:pos="567"/>
        </w:tabs>
        <w:ind w:left="0" w:firstLine="426"/>
        <w:rPr>
          <w:rFonts w:ascii="Times New Roman" w:hAnsi="Times New Roman"/>
        </w:rPr>
      </w:pPr>
      <w:r w:rsidRPr="0060027E">
        <w:rPr>
          <w:rFonts w:ascii="Times New Roman" w:hAnsi="Times New Roman"/>
        </w:rPr>
        <w:t>ведется постоянное сотрудничество и взаимодействие с организациями – субъектами системы воспитания.</w:t>
      </w:r>
    </w:p>
    <w:p w:rsidR="00666FD8" w:rsidRPr="0060027E" w:rsidRDefault="00666FD8" w:rsidP="00666FD8">
      <w:pPr>
        <w:widowControl w:val="0"/>
        <w:autoSpaceDE w:val="0"/>
        <w:autoSpaceDN w:val="0"/>
        <w:adjustRightInd w:val="0"/>
        <w:ind w:firstLine="360"/>
        <w:jc w:val="both"/>
        <w:rPr>
          <w:rFonts w:ascii="Times New Roman CYR" w:hAnsi="Times New Roman CYR" w:cs="Times New Roman CYR"/>
        </w:rPr>
      </w:pPr>
      <w:r w:rsidRPr="0060027E">
        <w:tab/>
      </w:r>
      <w:r w:rsidRPr="0060027E">
        <w:rPr>
          <w:rFonts w:ascii="Times New Roman CYR" w:hAnsi="Times New Roman CYR" w:cs="Times New Roman CYR"/>
        </w:rPr>
        <w:t>Можно считать, что, в целом, педагогический коллектив уделял большое внимание вопросам воспитания. Все запланированные мероприятия соответствовали возрастным и психологическим особенностям детей,  были направлены на реализацию поставленных задач,  и имели место в воспитательной системе школы.</w:t>
      </w:r>
    </w:p>
    <w:p w:rsidR="00666FD8" w:rsidRPr="0060027E" w:rsidRDefault="00666FD8" w:rsidP="00666FD8">
      <w:pPr>
        <w:tabs>
          <w:tab w:val="num" w:pos="921"/>
        </w:tabs>
        <w:ind w:firstLine="539"/>
        <w:jc w:val="both"/>
        <w:rPr>
          <w:i/>
        </w:rPr>
      </w:pPr>
      <w:r w:rsidRPr="0060027E">
        <w:rPr>
          <w:i/>
        </w:rPr>
        <w:t>Однако нельзя отрицать и  ряд проблем, существенно осложняющих организацию  воспитательной  работы:</w:t>
      </w:r>
    </w:p>
    <w:p w:rsidR="00666FD8" w:rsidRPr="0060027E" w:rsidRDefault="00666FD8" w:rsidP="00666FD8">
      <w:pPr>
        <w:pStyle w:val="afb"/>
        <w:numPr>
          <w:ilvl w:val="0"/>
          <w:numId w:val="24"/>
        </w:numPr>
        <w:ind w:left="142" w:firstLine="218"/>
        <w:rPr>
          <w:rFonts w:ascii="Times New Roman" w:hAnsi="Times New Roman"/>
        </w:rPr>
      </w:pPr>
      <w:r w:rsidRPr="0060027E">
        <w:rPr>
          <w:rFonts w:ascii="Times New Roman" w:hAnsi="Times New Roman"/>
        </w:rPr>
        <w:t xml:space="preserve">Классные   руководители и педагоги дополнительного образования не всегда могут сформировать у школьников активную гражданскую позицию, систему ценностей здорового образа жизни и способности противостоять вредным привычкам, ответственное отношение к семье. </w:t>
      </w:r>
    </w:p>
    <w:p w:rsidR="00666FD8" w:rsidRPr="0060027E" w:rsidRDefault="00666FD8" w:rsidP="00666FD8">
      <w:pPr>
        <w:pStyle w:val="afb"/>
        <w:numPr>
          <w:ilvl w:val="0"/>
          <w:numId w:val="24"/>
        </w:numPr>
        <w:ind w:left="142" w:firstLine="218"/>
        <w:rPr>
          <w:rFonts w:ascii="Times New Roman" w:hAnsi="Times New Roman"/>
        </w:rPr>
      </w:pPr>
      <w:r w:rsidRPr="0060027E">
        <w:rPr>
          <w:rFonts w:ascii="Times New Roman" w:hAnsi="Times New Roman"/>
        </w:rPr>
        <w:t>Есть необходимость работать над повышением уровня воспитанности учащихся: как среднего звена, так и старших, формировать у детей основы культуры поведения.</w:t>
      </w:r>
    </w:p>
    <w:p w:rsidR="00666FD8" w:rsidRPr="0060027E" w:rsidRDefault="00666FD8" w:rsidP="00666FD8">
      <w:pPr>
        <w:pStyle w:val="afb"/>
        <w:numPr>
          <w:ilvl w:val="0"/>
          <w:numId w:val="24"/>
        </w:numPr>
        <w:ind w:left="142" w:firstLine="218"/>
        <w:rPr>
          <w:rFonts w:ascii="Times New Roman" w:hAnsi="Times New Roman"/>
        </w:rPr>
      </w:pPr>
      <w:r w:rsidRPr="0060027E">
        <w:rPr>
          <w:rFonts w:ascii="Times New Roman" w:hAnsi="Times New Roman"/>
        </w:rPr>
        <w:t>Еще не у всех учащихся сформировано чувство сознательной дисциплины, негативное влияние на отдельных учащихся оказывает социальная среда.</w:t>
      </w:r>
    </w:p>
    <w:p w:rsidR="00666FD8" w:rsidRPr="0060027E" w:rsidRDefault="00666FD8" w:rsidP="00666FD8">
      <w:pPr>
        <w:pStyle w:val="afb"/>
        <w:numPr>
          <w:ilvl w:val="0"/>
          <w:numId w:val="24"/>
        </w:numPr>
        <w:ind w:left="142" w:firstLine="218"/>
        <w:rPr>
          <w:rFonts w:ascii="Times New Roman" w:hAnsi="Times New Roman"/>
        </w:rPr>
      </w:pPr>
      <w:r w:rsidRPr="0060027E">
        <w:rPr>
          <w:rFonts w:ascii="Times New Roman" w:hAnsi="Times New Roman"/>
        </w:rPr>
        <w:t>Не удовлетворяет уровень культуры общения отдельных школьников со сверстниками.</w:t>
      </w:r>
    </w:p>
    <w:p w:rsidR="00666FD8" w:rsidRPr="0060027E" w:rsidRDefault="00666FD8" w:rsidP="00666FD8">
      <w:pPr>
        <w:ind w:firstLine="708"/>
        <w:jc w:val="both"/>
      </w:pPr>
    </w:p>
    <w:p w:rsidR="00666FD8" w:rsidRPr="0060027E" w:rsidRDefault="00666FD8" w:rsidP="00666FD8">
      <w:pPr>
        <w:ind w:firstLine="709"/>
        <w:jc w:val="center"/>
        <w:rPr>
          <w:rFonts w:eastAsia="Calibri" w:cs="Times New Roman"/>
          <w:b/>
          <w:iCs/>
          <w:lang w:bidi="en-US"/>
        </w:rPr>
      </w:pPr>
      <w:r>
        <w:rPr>
          <w:rFonts w:eastAsia="Calibri" w:cs="Times New Roman"/>
          <w:b/>
          <w:iCs/>
          <w:lang w:bidi="en-US"/>
        </w:rPr>
        <w:t>Выводы и</w:t>
      </w:r>
      <w:r w:rsidRPr="0060027E">
        <w:rPr>
          <w:rFonts w:eastAsia="Calibri" w:cs="Times New Roman"/>
          <w:b/>
          <w:iCs/>
          <w:lang w:bidi="en-US"/>
        </w:rPr>
        <w:t xml:space="preserve"> предложения</w:t>
      </w:r>
    </w:p>
    <w:p w:rsidR="00666FD8" w:rsidRPr="0060027E" w:rsidRDefault="00666FD8" w:rsidP="00666FD8">
      <w:pPr>
        <w:pStyle w:val="afb"/>
        <w:ind w:firstLine="567"/>
        <w:rPr>
          <w:rFonts w:ascii="Times New Roman" w:hAnsi="Times New Roman"/>
        </w:rPr>
      </w:pPr>
      <w:r w:rsidRPr="0060027E">
        <w:rPr>
          <w:rFonts w:ascii="Times New Roman" w:hAnsi="Times New Roman"/>
        </w:rPr>
        <w:t>В течение  года воспитательная работа в школе главным образом опиралась на работу классных руководителей, школьного актива, старшей вожатой, библиотекаря, педагога-психолога, социального педагога.</w:t>
      </w:r>
    </w:p>
    <w:p w:rsidR="00666FD8" w:rsidRPr="0060027E" w:rsidRDefault="00666FD8" w:rsidP="00666FD8">
      <w:pPr>
        <w:pStyle w:val="afb"/>
        <w:ind w:firstLine="567"/>
        <w:rPr>
          <w:rFonts w:ascii="Times New Roman" w:hAnsi="Times New Roman"/>
        </w:rPr>
      </w:pPr>
      <w:r w:rsidRPr="0060027E">
        <w:rPr>
          <w:rFonts w:ascii="Times New Roman" w:hAnsi="Times New Roman"/>
        </w:rPr>
        <w:t>Была усовершенствована система школьного самоуправления.</w:t>
      </w:r>
    </w:p>
    <w:p w:rsidR="00666FD8" w:rsidRPr="0060027E" w:rsidRDefault="00666FD8" w:rsidP="00666FD8">
      <w:pPr>
        <w:pStyle w:val="afb"/>
        <w:ind w:firstLine="567"/>
        <w:rPr>
          <w:rFonts w:ascii="Times New Roman" w:hAnsi="Times New Roman"/>
        </w:rPr>
      </w:pPr>
      <w:r w:rsidRPr="0060027E">
        <w:rPr>
          <w:rFonts w:ascii="Times New Roman" w:hAnsi="Times New Roman"/>
        </w:rPr>
        <w:t>Реализованы планы совместной работы с учреждениями, культуры, общественными организациями.</w:t>
      </w:r>
    </w:p>
    <w:p w:rsidR="00666FD8" w:rsidRPr="0060027E" w:rsidRDefault="00666FD8" w:rsidP="00666FD8">
      <w:pPr>
        <w:pStyle w:val="afb"/>
        <w:ind w:firstLine="567"/>
        <w:rPr>
          <w:rFonts w:ascii="Times New Roman" w:hAnsi="Times New Roman"/>
        </w:rPr>
      </w:pPr>
      <w:r w:rsidRPr="0060027E">
        <w:rPr>
          <w:rFonts w:ascii="Times New Roman" w:hAnsi="Times New Roman"/>
        </w:rPr>
        <w:t xml:space="preserve">На достаточно высоком уровне реализуется план деятельности </w:t>
      </w:r>
      <w:proofErr w:type="spellStart"/>
      <w:r w:rsidRPr="0060027E">
        <w:rPr>
          <w:rFonts w:ascii="Times New Roman" w:hAnsi="Times New Roman"/>
        </w:rPr>
        <w:t>психолого</w:t>
      </w:r>
      <w:proofErr w:type="spellEnd"/>
      <w:r w:rsidRPr="0060027E">
        <w:rPr>
          <w:rFonts w:ascii="Times New Roman" w:hAnsi="Times New Roman"/>
        </w:rPr>
        <w:t xml:space="preserve"> -  социальной службы сопровождения.</w:t>
      </w:r>
    </w:p>
    <w:p w:rsidR="00666FD8" w:rsidRPr="0060027E" w:rsidRDefault="00666FD8" w:rsidP="00666FD8">
      <w:pPr>
        <w:pStyle w:val="afb"/>
        <w:ind w:firstLine="567"/>
        <w:rPr>
          <w:rFonts w:ascii="Times New Roman" w:hAnsi="Times New Roman"/>
        </w:rPr>
      </w:pPr>
      <w:r w:rsidRPr="0060027E">
        <w:rPr>
          <w:rFonts w:ascii="Times New Roman" w:hAnsi="Times New Roman"/>
        </w:rPr>
        <w:t>В системе воспитания выявлен ряд проблем:</w:t>
      </w:r>
    </w:p>
    <w:p w:rsidR="00666FD8" w:rsidRPr="0060027E" w:rsidRDefault="00666FD8" w:rsidP="00666FD8">
      <w:pPr>
        <w:pStyle w:val="afb"/>
        <w:ind w:firstLine="567"/>
        <w:rPr>
          <w:rFonts w:ascii="Times New Roman" w:hAnsi="Times New Roman"/>
        </w:rPr>
      </w:pPr>
      <w:r w:rsidRPr="0060027E">
        <w:rPr>
          <w:rFonts w:ascii="Times New Roman" w:hAnsi="Times New Roman"/>
        </w:rPr>
        <w:t>Дежурства по школе учеников.</w:t>
      </w:r>
    </w:p>
    <w:p w:rsidR="00666FD8" w:rsidRPr="0060027E" w:rsidRDefault="00666FD8" w:rsidP="00666FD8">
      <w:pPr>
        <w:pStyle w:val="afb"/>
        <w:ind w:firstLine="567"/>
        <w:rPr>
          <w:rFonts w:ascii="Times New Roman" w:hAnsi="Times New Roman"/>
        </w:rPr>
      </w:pPr>
      <w:r w:rsidRPr="0060027E">
        <w:rPr>
          <w:rFonts w:ascii="Times New Roman" w:hAnsi="Times New Roman"/>
        </w:rPr>
        <w:t>Низкая активность участия некоторых педагогов и учащихся в конкурсах районного, республиканского и общероссийского уровня.</w:t>
      </w:r>
    </w:p>
    <w:p w:rsidR="00666FD8" w:rsidRPr="0060027E" w:rsidRDefault="00666FD8" w:rsidP="00666FD8">
      <w:pPr>
        <w:pStyle w:val="afb"/>
        <w:ind w:firstLine="567"/>
        <w:rPr>
          <w:rFonts w:ascii="Times New Roman" w:hAnsi="Times New Roman"/>
        </w:rPr>
      </w:pPr>
      <w:r w:rsidRPr="0060027E">
        <w:rPr>
          <w:rFonts w:ascii="Times New Roman" w:hAnsi="Times New Roman"/>
        </w:rPr>
        <w:t xml:space="preserve">В </w:t>
      </w:r>
      <w:r w:rsidRPr="0060027E">
        <w:rPr>
          <w:rFonts w:ascii="Times New Roman" w:hAnsi="Times New Roman"/>
          <w:b/>
        </w:rPr>
        <w:t>следующем году</w:t>
      </w:r>
      <w:r w:rsidRPr="0060027E">
        <w:rPr>
          <w:rFonts w:ascii="Times New Roman" w:hAnsi="Times New Roman"/>
        </w:rPr>
        <w:t xml:space="preserve"> необходимо стремиться к реализации следующих целей:</w:t>
      </w:r>
    </w:p>
    <w:p w:rsidR="00666FD8" w:rsidRPr="0060027E" w:rsidRDefault="00666FD8" w:rsidP="00666FD8">
      <w:pPr>
        <w:pStyle w:val="afb"/>
        <w:ind w:firstLine="567"/>
        <w:rPr>
          <w:rFonts w:ascii="Times New Roman" w:hAnsi="Times New Roman"/>
        </w:rPr>
      </w:pPr>
      <w:r w:rsidRPr="0060027E">
        <w:rPr>
          <w:rFonts w:ascii="Times New Roman" w:hAnsi="Times New Roman"/>
        </w:rPr>
        <w:t>- совершенствование профессионального мастерства учителей, за счет участия их в конкурсах профессионального мастерства.</w:t>
      </w:r>
    </w:p>
    <w:p w:rsidR="00666FD8" w:rsidRPr="0060027E" w:rsidRDefault="00666FD8" w:rsidP="00666FD8">
      <w:pPr>
        <w:pStyle w:val="afb"/>
        <w:ind w:firstLine="567"/>
        <w:rPr>
          <w:rFonts w:ascii="Times New Roman" w:hAnsi="Times New Roman"/>
        </w:rPr>
      </w:pPr>
      <w:r w:rsidRPr="0060027E">
        <w:rPr>
          <w:rFonts w:ascii="Times New Roman" w:hAnsi="Times New Roman"/>
        </w:rPr>
        <w:t>- улучшить и систематизировать работу с дежурством учащихся.</w:t>
      </w:r>
    </w:p>
    <w:p w:rsidR="00666FD8" w:rsidRDefault="00666FD8" w:rsidP="00DD7AE4">
      <w:pPr>
        <w:pStyle w:val="afb"/>
        <w:ind w:firstLine="567"/>
        <w:rPr>
          <w:rFonts w:ascii="Times New Roman" w:hAnsi="Times New Roman"/>
        </w:rPr>
      </w:pPr>
      <w:r w:rsidRPr="0060027E">
        <w:rPr>
          <w:rFonts w:ascii="Times New Roman" w:hAnsi="Times New Roman"/>
        </w:rPr>
        <w:t>- активней принимать участие в общешкольных, районных и республиканских мероприятиях.</w:t>
      </w:r>
    </w:p>
    <w:p w:rsidR="00DD7AE4" w:rsidRPr="00DD7AE4" w:rsidRDefault="00DD7AE4" w:rsidP="00DD7AE4">
      <w:pPr>
        <w:pStyle w:val="afb"/>
        <w:ind w:firstLine="567"/>
        <w:rPr>
          <w:rFonts w:ascii="Times New Roman" w:hAnsi="Times New Roman"/>
        </w:rPr>
      </w:pPr>
    </w:p>
    <w:p w:rsidR="00F42624" w:rsidRPr="00F42624" w:rsidRDefault="00F42624" w:rsidP="00F42624">
      <w:pPr>
        <w:jc w:val="center"/>
        <w:rPr>
          <w:rFonts w:ascii="Times New Roman" w:hAnsi="Times New Roman" w:cs="Times New Roman"/>
          <w:b/>
          <w:sz w:val="24"/>
          <w:szCs w:val="24"/>
        </w:rPr>
      </w:pPr>
      <w:r w:rsidRPr="00F42624">
        <w:rPr>
          <w:rFonts w:ascii="Times New Roman" w:hAnsi="Times New Roman" w:cs="Times New Roman"/>
          <w:b/>
          <w:sz w:val="24"/>
          <w:szCs w:val="24"/>
        </w:rPr>
        <w:t>РАЗДЕЛ 10</w:t>
      </w:r>
    </w:p>
    <w:p w:rsidR="00F42624" w:rsidRPr="00FE6357" w:rsidRDefault="00F42624" w:rsidP="00DD7AE4">
      <w:pPr>
        <w:spacing w:after="0" w:line="240" w:lineRule="auto"/>
        <w:jc w:val="center"/>
        <w:rPr>
          <w:rFonts w:ascii="Times New Roman" w:eastAsia="Times New Roman" w:hAnsi="Times New Roman" w:cs="Times New Roman"/>
          <w:sz w:val="24"/>
          <w:szCs w:val="24"/>
          <w:lang w:eastAsia="ru-RU"/>
        </w:rPr>
      </w:pPr>
      <w:r w:rsidRPr="00FE6357">
        <w:rPr>
          <w:rFonts w:ascii="Times New Roman" w:eastAsia="Times New Roman" w:hAnsi="Times New Roman" w:cs="Times New Roman"/>
          <w:b/>
          <w:sz w:val="24"/>
          <w:szCs w:val="24"/>
          <w:lang w:eastAsia="ru-RU"/>
        </w:rPr>
        <w:t>МЕТОДИЧЕСКАЯ И ИННОВАЦИОННАЯ ДЕЯТЕЛЬНОСТЬ</w:t>
      </w:r>
    </w:p>
    <w:p w:rsidR="00F42624" w:rsidRPr="00FE6357" w:rsidRDefault="00F42624" w:rsidP="00F42624">
      <w:pPr>
        <w:spacing w:after="0" w:line="240" w:lineRule="auto"/>
        <w:jc w:val="both"/>
        <w:rPr>
          <w:rFonts w:ascii="Times New Roman" w:eastAsia="Times New Roman" w:hAnsi="Times New Roman" w:cs="Times New Roman"/>
          <w:b/>
          <w:spacing w:val="-12"/>
          <w:sz w:val="24"/>
          <w:szCs w:val="24"/>
          <w:lang w:eastAsia="ru-RU"/>
        </w:rPr>
      </w:pPr>
      <w:r w:rsidRPr="00FE6357">
        <w:rPr>
          <w:rFonts w:ascii="Times New Roman" w:eastAsia="Times New Roman" w:hAnsi="Times New Roman" w:cs="Times New Roman"/>
          <w:b/>
          <w:sz w:val="24"/>
          <w:szCs w:val="24"/>
          <w:lang w:eastAsia="ru-RU"/>
        </w:rPr>
        <w:t xml:space="preserve">9.1. </w:t>
      </w:r>
      <w:r w:rsidRPr="00FE6357">
        <w:rPr>
          <w:rFonts w:ascii="Times New Roman" w:eastAsia="Times New Roman" w:hAnsi="Times New Roman" w:cs="Times New Roman"/>
          <w:b/>
          <w:spacing w:val="-12"/>
          <w:sz w:val="24"/>
          <w:szCs w:val="24"/>
          <w:lang w:eastAsia="ru-RU"/>
        </w:rPr>
        <w:t xml:space="preserve">Количество методических объединений, работающих в общеобразовательном учреждении– </w:t>
      </w:r>
      <w:r>
        <w:rPr>
          <w:rFonts w:ascii="Times New Roman" w:eastAsia="Times New Roman" w:hAnsi="Times New Roman" w:cs="Times New Roman"/>
          <w:b/>
          <w:spacing w:val="-12"/>
          <w:sz w:val="24"/>
          <w:szCs w:val="24"/>
          <w:lang w:eastAsia="ru-RU"/>
        </w:rPr>
        <w:t>4</w:t>
      </w:r>
      <w:r w:rsidRPr="00FE6357">
        <w:rPr>
          <w:rFonts w:ascii="Times New Roman" w:eastAsia="Times New Roman" w:hAnsi="Times New Roman" w:cs="Times New Roman"/>
          <w:b/>
          <w:spacing w:val="-12"/>
          <w:sz w:val="24"/>
          <w:szCs w:val="24"/>
          <w:lang w:eastAsia="ru-RU"/>
        </w:rPr>
        <w:t>:</w:t>
      </w:r>
    </w:p>
    <w:p w:rsidR="00F42624" w:rsidRPr="00FE6357" w:rsidRDefault="00F42624" w:rsidP="00F42624">
      <w:pPr>
        <w:spacing w:after="0"/>
        <w:jc w:val="both"/>
        <w:rPr>
          <w:rFonts w:ascii="Times New Roman" w:eastAsia="Times New Roman" w:hAnsi="Times New Roman" w:cs="Times New Roman"/>
          <w:spacing w:val="-12"/>
          <w:sz w:val="24"/>
          <w:szCs w:val="24"/>
          <w:lang w:eastAsia="ru-RU"/>
        </w:rPr>
      </w:pPr>
      <w:r w:rsidRPr="00FE6357">
        <w:rPr>
          <w:rFonts w:ascii="Times New Roman" w:eastAsia="Times New Roman" w:hAnsi="Times New Roman" w:cs="Times New Roman"/>
          <w:spacing w:val="-12"/>
          <w:sz w:val="24"/>
          <w:szCs w:val="24"/>
          <w:lang w:eastAsia="ru-RU"/>
        </w:rPr>
        <w:t xml:space="preserve">ШМО  учителей начальных классов </w:t>
      </w:r>
    </w:p>
    <w:p w:rsidR="00F42624" w:rsidRPr="00FE6357" w:rsidRDefault="00F42624" w:rsidP="00F42624">
      <w:pPr>
        <w:spacing w:after="0"/>
        <w:jc w:val="both"/>
        <w:rPr>
          <w:rFonts w:ascii="Times New Roman" w:eastAsia="Times New Roman" w:hAnsi="Times New Roman" w:cs="Times New Roman"/>
          <w:spacing w:val="-12"/>
          <w:sz w:val="24"/>
          <w:szCs w:val="24"/>
          <w:lang w:eastAsia="ru-RU"/>
        </w:rPr>
      </w:pPr>
      <w:r w:rsidRPr="00FE6357">
        <w:rPr>
          <w:rFonts w:ascii="Times New Roman" w:eastAsia="Times New Roman" w:hAnsi="Times New Roman" w:cs="Times New Roman"/>
          <w:spacing w:val="-12"/>
          <w:sz w:val="24"/>
          <w:szCs w:val="24"/>
          <w:lang w:eastAsia="ru-RU"/>
        </w:rPr>
        <w:t xml:space="preserve">ШМО учителей русского языка и литературы </w:t>
      </w:r>
    </w:p>
    <w:p w:rsidR="00F42624" w:rsidRPr="00FE6357" w:rsidRDefault="00F42624" w:rsidP="00F42624">
      <w:pPr>
        <w:spacing w:after="0"/>
        <w:jc w:val="both"/>
        <w:rPr>
          <w:rFonts w:ascii="Times New Roman" w:eastAsia="Times New Roman" w:hAnsi="Times New Roman" w:cs="Times New Roman"/>
          <w:spacing w:val="-12"/>
          <w:sz w:val="24"/>
          <w:szCs w:val="24"/>
          <w:lang w:eastAsia="ru-RU"/>
        </w:rPr>
      </w:pPr>
      <w:r w:rsidRPr="00FE6357">
        <w:rPr>
          <w:rFonts w:ascii="Times New Roman" w:eastAsia="Times New Roman" w:hAnsi="Times New Roman" w:cs="Times New Roman"/>
          <w:spacing w:val="-12"/>
          <w:sz w:val="24"/>
          <w:szCs w:val="24"/>
          <w:lang w:eastAsia="ru-RU"/>
        </w:rPr>
        <w:t xml:space="preserve">ШМО учителей предметов </w:t>
      </w:r>
      <w:proofErr w:type="spellStart"/>
      <w:proofErr w:type="gramStart"/>
      <w:r w:rsidRPr="00FE6357">
        <w:rPr>
          <w:rFonts w:ascii="Times New Roman" w:eastAsia="Times New Roman" w:hAnsi="Times New Roman" w:cs="Times New Roman"/>
          <w:spacing w:val="-12"/>
          <w:sz w:val="24"/>
          <w:szCs w:val="24"/>
          <w:lang w:eastAsia="ru-RU"/>
        </w:rPr>
        <w:t>естественно-научного</w:t>
      </w:r>
      <w:proofErr w:type="spellEnd"/>
      <w:proofErr w:type="gramEnd"/>
      <w:r w:rsidRPr="00FE6357">
        <w:rPr>
          <w:rFonts w:ascii="Times New Roman" w:eastAsia="Times New Roman" w:hAnsi="Times New Roman" w:cs="Times New Roman"/>
          <w:spacing w:val="-12"/>
          <w:sz w:val="24"/>
          <w:szCs w:val="24"/>
          <w:lang w:eastAsia="ru-RU"/>
        </w:rPr>
        <w:t xml:space="preserve"> цикла </w:t>
      </w:r>
    </w:p>
    <w:p w:rsidR="00F42624" w:rsidRPr="00FE6357" w:rsidRDefault="00F42624" w:rsidP="00F42624">
      <w:pPr>
        <w:spacing w:after="0"/>
        <w:jc w:val="both"/>
        <w:rPr>
          <w:rFonts w:ascii="Times New Roman" w:eastAsia="Times New Roman" w:hAnsi="Times New Roman" w:cs="Times New Roman"/>
          <w:spacing w:val="-12"/>
          <w:sz w:val="24"/>
          <w:szCs w:val="24"/>
          <w:lang w:eastAsia="ru-RU"/>
        </w:rPr>
      </w:pPr>
      <w:r w:rsidRPr="00FE6357">
        <w:rPr>
          <w:rFonts w:ascii="Times New Roman" w:eastAsia="Times New Roman" w:hAnsi="Times New Roman" w:cs="Times New Roman"/>
          <w:spacing w:val="-12"/>
          <w:sz w:val="24"/>
          <w:szCs w:val="24"/>
          <w:lang w:eastAsia="ru-RU"/>
        </w:rPr>
        <w:t>ШМО Классных руководителей.</w:t>
      </w:r>
    </w:p>
    <w:p w:rsidR="00666FD8" w:rsidRDefault="00666FD8" w:rsidP="00FE6357">
      <w:pPr>
        <w:ind w:left="720"/>
        <w:contextualSpacing/>
        <w:jc w:val="center"/>
        <w:rPr>
          <w:rFonts w:ascii="Times New Roman" w:eastAsia="Times New Roman" w:hAnsi="Times New Roman" w:cs="Times New Roman"/>
          <w:sz w:val="24"/>
          <w:szCs w:val="24"/>
          <w:lang w:eastAsia="ru-RU"/>
        </w:rPr>
      </w:pPr>
    </w:p>
    <w:p w:rsidR="00FE6357" w:rsidRPr="00FE6357" w:rsidRDefault="00FE6357" w:rsidP="00FE6357">
      <w:pPr>
        <w:ind w:left="720"/>
        <w:contextualSpacing/>
        <w:jc w:val="center"/>
        <w:rPr>
          <w:rFonts w:ascii="Times New Roman" w:eastAsia="Calibri" w:hAnsi="Times New Roman" w:cs="Times New Roman"/>
          <w:b/>
          <w:spacing w:val="-7"/>
          <w:sz w:val="32"/>
          <w:szCs w:val="24"/>
        </w:rPr>
      </w:pPr>
      <w:r w:rsidRPr="00FE6357">
        <w:rPr>
          <w:rFonts w:ascii="Times New Roman" w:eastAsia="Calibri" w:hAnsi="Times New Roman" w:cs="Times New Roman"/>
          <w:b/>
          <w:spacing w:val="-2"/>
          <w:sz w:val="32"/>
          <w:szCs w:val="24"/>
        </w:rPr>
        <w:t>Методическая работа</w:t>
      </w:r>
    </w:p>
    <w:p w:rsidR="00FE6357" w:rsidRPr="00FE6357" w:rsidRDefault="00FE6357" w:rsidP="00FE6357">
      <w:pPr>
        <w:spacing w:after="0" w:line="240" w:lineRule="auto"/>
        <w:ind w:firstLine="720"/>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xml:space="preserve">Методическая работа велась согласно годовому плану. </w:t>
      </w:r>
    </w:p>
    <w:p w:rsidR="00FE6357" w:rsidRPr="00FE6357" w:rsidRDefault="00FE6357" w:rsidP="00FE6357">
      <w:pPr>
        <w:spacing w:after="0" w:line="240" w:lineRule="auto"/>
        <w:ind w:firstLine="720"/>
        <w:jc w:val="both"/>
        <w:rPr>
          <w:rFonts w:ascii="Times New Roman" w:eastAsia="Times New Roman" w:hAnsi="Times New Roman" w:cs="Times New Roman"/>
          <w:b/>
          <w:bCs/>
          <w:sz w:val="24"/>
          <w:szCs w:val="24"/>
          <w:lang w:eastAsia="ru-RU"/>
        </w:rPr>
      </w:pPr>
      <w:r w:rsidRPr="00FE6357">
        <w:rPr>
          <w:rFonts w:ascii="Times New Roman" w:eastAsia="Times New Roman" w:hAnsi="Times New Roman" w:cs="Times New Roman"/>
          <w:sz w:val="24"/>
          <w:szCs w:val="24"/>
          <w:lang w:eastAsia="ru-RU"/>
        </w:rPr>
        <w:t xml:space="preserve">Методическая тема </w:t>
      </w:r>
      <w:r w:rsidR="003E2AE9">
        <w:rPr>
          <w:rFonts w:ascii="Times New Roman" w:eastAsia="Times New Roman" w:hAnsi="Times New Roman" w:cs="Times New Roman"/>
          <w:sz w:val="24"/>
          <w:szCs w:val="24"/>
          <w:lang w:eastAsia="ru-RU"/>
        </w:rPr>
        <w:t>школы</w:t>
      </w:r>
      <w:r w:rsidRPr="00FE6357">
        <w:rPr>
          <w:rFonts w:ascii="Times New Roman" w:eastAsia="Times New Roman" w:hAnsi="Times New Roman" w:cs="Times New Roman"/>
          <w:sz w:val="24"/>
          <w:szCs w:val="24"/>
          <w:lang w:eastAsia="ru-RU"/>
        </w:rPr>
        <w:t xml:space="preserve"> «</w:t>
      </w:r>
      <w:r w:rsidR="003E2AE9">
        <w:rPr>
          <w:rFonts w:ascii="Times New Roman" w:eastAsia="Times New Roman" w:hAnsi="Times New Roman" w:cs="Times New Roman"/>
          <w:sz w:val="24"/>
          <w:szCs w:val="24"/>
          <w:lang w:eastAsia="ru-RU"/>
        </w:rPr>
        <w:t>Повышение качества образования на основе инновационных образовательных технологий, реализующих стандарты нового пок</w:t>
      </w:r>
      <w:r w:rsidR="005E7682">
        <w:rPr>
          <w:rFonts w:ascii="Times New Roman" w:eastAsia="Times New Roman" w:hAnsi="Times New Roman" w:cs="Times New Roman"/>
          <w:sz w:val="24"/>
          <w:szCs w:val="24"/>
          <w:lang w:eastAsia="ru-RU"/>
        </w:rPr>
        <w:t>о</w:t>
      </w:r>
      <w:r w:rsidR="003E2AE9">
        <w:rPr>
          <w:rFonts w:ascii="Times New Roman" w:eastAsia="Times New Roman" w:hAnsi="Times New Roman" w:cs="Times New Roman"/>
          <w:sz w:val="24"/>
          <w:szCs w:val="24"/>
          <w:lang w:eastAsia="ru-RU"/>
        </w:rPr>
        <w:t>ления</w:t>
      </w:r>
      <w:r w:rsidRPr="00FE6357">
        <w:rPr>
          <w:rFonts w:ascii="Times New Roman" w:eastAsia="Times New Roman" w:hAnsi="Times New Roman" w:cs="Times New Roman"/>
          <w:sz w:val="24"/>
          <w:szCs w:val="24"/>
          <w:lang w:eastAsia="ru-RU"/>
        </w:rPr>
        <w:t>».</w:t>
      </w:r>
    </w:p>
    <w:p w:rsidR="00FE6357" w:rsidRPr="00FE6357" w:rsidRDefault="00FE6357" w:rsidP="00FE6357">
      <w:pPr>
        <w:spacing w:after="0" w:line="240" w:lineRule="auto"/>
        <w:ind w:firstLine="720"/>
        <w:jc w:val="both"/>
        <w:rPr>
          <w:rFonts w:ascii="Times New Roman" w:eastAsia="Times New Roman" w:hAnsi="Times New Roman" w:cs="Times New Roman"/>
          <w:b/>
          <w:bCs/>
          <w:sz w:val="24"/>
          <w:szCs w:val="24"/>
          <w:lang w:eastAsia="ru-RU"/>
        </w:rPr>
      </w:pPr>
      <w:r w:rsidRPr="00FE6357">
        <w:rPr>
          <w:rFonts w:ascii="Times New Roman" w:eastAsia="Times New Roman" w:hAnsi="Times New Roman" w:cs="Times New Roman"/>
          <w:b/>
          <w:bCs/>
          <w:sz w:val="24"/>
          <w:szCs w:val="24"/>
          <w:lang w:eastAsia="ru-RU"/>
        </w:rPr>
        <w:t>В рамках данной темы выделены приоритетные направления работы:</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b/>
          <w:sz w:val="24"/>
          <w:szCs w:val="24"/>
          <w:lang w:eastAsia="ru-RU"/>
        </w:rPr>
        <w:t>1</w:t>
      </w:r>
      <w:r w:rsidRPr="00FE6357">
        <w:rPr>
          <w:rFonts w:ascii="Times New Roman" w:eastAsia="Times New Roman" w:hAnsi="Times New Roman" w:cs="Times New Roman"/>
          <w:sz w:val="24"/>
          <w:szCs w:val="24"/>
          <w:lang w:eastAsia="ru-RU"/>
        </w:rPr>
        <w:t>. Использование методов, способствующих  развитию творческой индивидуальности учащихся.</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b/>
          <w:sz w:val="24"/>
          <w:szCs w:val="24"/>
          <w:lang w:eastAsia="ru-RU"/>
        </w:rPr>
        <w:t>2</w:t>
      </w:r>
      <w:r w:rsidRPr="00FE6357">
        <w:rPr>
          <w:rFonts w:ascii="Times New Roman" w:eastAsia="Times New Roman" w:hAnsi="Times New Roman" w:cs="Times New Roman"/>
          <w:sz w:val="24"/>
          <w:szCs w:val="24"/>
          <w:lang w:eastAsia="ru-RU"/>
        </w:rPr>
        <w:t xml:space="preserve">. Разработка учебных материалов, методических рекомендаций. </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b/>
          <w:sz w:val="24"/>
          <w:szCs w:val="24"/>
          <w:lang w:eastAsia="ru-RU"/>
        </w:rPr>
        <w:t>3.</w:t>
      </w:r>
      <w:r w:rsidRPr="00FE6357">
        <w:rPr>
          <w:rFonts w:ascii="Times New Roman" w:eastAsia="Times New Roman" w:hAnsi="Times New Roman" w:cs="Times New Roman"/>
          <w:sz w:val="24"/>
          <w:szCs w:val="24"/>
          <w:lang w:eastAsia="ru-RU"/>
        </w:rPr>
        <w:t>Стимулирование творческого самовыражения, раскрытия профессионального потенциала педагогов.</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FE6357">
        <w:rPr>
          <w:rFonts w:ascii="Times New Roman" w:eastAsia="Times New Roman" w:hAnsi="Times New Roman" w:cs="Times New Roman"/>
          <w:b/>
          <w:sz w:val="24"/>
          <w:szCs w:val="24"/>
          <w:shd w:val="clear" w:color="auto" w:fill="FFFFFF"/>
          <w:lang w:eastAsia="ru-RU"/>
        </w:rPr>
        <w:t xml:space="preserve">Методическая работа в </w:t>
      </w:r>
      <w:r w:rsidR="003E2AE9">
        <w:rPr>
          <w:rFonts w:ascii="Times New Roman" w:eastAsia="Times New Roman" w:hAnsi="Times New Roman" w:cs="Times New Roman"/>
          <w:b/>
          <w:sz w:val="24"/>
          <w:szCs w:val="24"/>
          <w:shd w:val="clear" w:color="auto" w:fill="FFFFFF"/>
          <w:lang w:eastAsia="ru-RU"/>
        </w:rPr>
        <w:t>школы</w:t>
      </w:r>
      <w:r w:rsidRPr="00FE6357">
        <w:rPr>
          <w:rFonts w:ascii="Times New Roman" w:eastAsia="Times New Roman" w:hAnsi="Times New Roman" w:cs="Times New Roman"/>
          <w:sz w:val="24"/>
          <w:szCs w:val="24"/>
          <w:shd w:val="clear" w:color="auto" w:fill="FFFFFF"/>
          <w:lang w:eastAsia="ru-RU"/>
        </w:rPr>
        <w:t xml:space="preserve"> – это педагогическая система обмена передового опыта и мероприятий, которые направлены на повышение преподавательского мастерства и на развитие творческого подхода педагогов в целом. В комплексе это способствует достижению повышенного уровня образования и воспитания школьников.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FE6357">
        <w:rPr>
          <w:rFonts w:ascii="Times New Roman" w:eastAsia="Times New Roman" w:hAnsi="Times New Roman" w:cs="Times New Roman"/>
          <w:b/>
          <w:sz w:val="24"/>
          <w:szCs w:val="24"/>
          <w:shd w:val="clear" w:color="auto" w:fill="FFFFFF"/>
          <w:lang w:eastAsia="ru-RU"/>
        </w:rPr>
        <w:t>Основной целью работы</w:t>
      </w:r>
      <w:r w:rsidRPr="00FE6357">
        <w:rPr>
          <w:rFonts w:ascii="Times New Roman" w:eastAsia="Times New Roman" w:hAnsi="Times New Roman" w:cs="Times New Roman"/>
          <w:sz w:val="24"/>
          <w:szCs w:val="24"/>
          <w:shd w:val="clear" w:color="auto" w:fill="FFFFFF"/>
          <w:lang w:eastAsia="ru-RU"/>
        </w:rPr>
        <w:t xml:space="preserve"> методических объединений в </w:t>
      </w:r>
      <w:r w:rsidR="005E7682">
        <w:rPr>
          <w:rFonts w:ascii="Times New Roman" w:eastAsia="Times New Roman" w:hAnsi="Times New Roman" w:cs="Times New Roman"/>
          <w:sz w:val="24"/>
          <w:szCs w:val="24"/>
          <w:shd w:val="clear" w:color="auto" w:fill="FFFFFF"/>
          <w:lang w:eastAsia="ru-RU"/>
        </w:rPr>
        <w:t>школы</w:t>
      </w:r>
      <w:r w:rsidRPr="00FE6357">
        <w:rPr>
          <w:rFonts w:ascii="Times New Roman" w:eastAsia="Times New Roman" w:hAnsi="Times New Roman" w:cs="Times New Roman"/>
          <w:sz w:val="24"/>
          <w:szCs w:val="24"/>
          <w:shd w:val="clear" w:color="auto" w:fill="FFFFFF"/>
          <w:lang w:eastAsia="ru-RU"/>
        </w:rPr>
        <w:t xml:space="preserve"> является оказание помощи педагогам в совершенствовании системы обучения и в благоприятном развитии воспитательного процесса.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b/>
          <w:sz w:val="24"/>
          <w:szCs w:val="24"/>
          <w:shd w:val="clear" w:color="auto" w:fill="FFFFFF"/>
          <w:lang w:eastAsia="ru-RU"/>
        </w:rPr>
      </w:pPr>
      <w:r w:rsidRPr="00FE6357">
        <w:rPr>
          <w:rFonts w:ascii="Times New Roman" w:eastAsia="Times New Roman" w:hAnsi="Times New Roman" w:cs="Times New Roman"/>
          <w:b/>
          <w:sz w:val="24"/>
          <w:szCs w:val="24"/>
          <w:shd w:val="clear" w:color="auto" w:fill="FFFFFF"/>
          <w:lang w:eastAsia="ru-RU"/>
        </w:rPr>
        <w:t xml:space="preserve">Формы методической работы в </w:t>
      </w:r>
      <w:r w:rsidR="005E7682">
        <w:rPr>
          <w:rFonts w:ascii="Times New Roman" w:eastAsia="Times New Roman" w:hAnsi="Times New Roman" w:cs="Times New Roman"/>
          <w:b/>
          <w:sz w:val="24"/>
          <w:szCs w:val="24"/>
          <w:shd w:val="clear" w:color="auto" w:fill="FFFFFF"/>
          <w:lang w:eastAsia="ru-RU"/>
        </w:rPr>
        <w:t>школы</w:t>
      </w:r>
      <w:r w:rsidRPr="00FE6357">
        <w:rPr>
          <w:rFonts w:ascii="Times New Roman" w:eastAsia="Times New Roman" w:hAnsi="Times New Roman" w:cs="Times New Roman"/>
          <w:b/>
          <w:sz w:val="24"/>
          <w:szCs w:val="24"/>
          <w:shd w:val="clear" w:color="auto" w:fill="FFFFFF"/>
          <w:lang w:eastAsia="ru-RU"/>
        </w:rPr>
        <w:t xml:space="preserve">: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FE6357">
        <w:rPr>
          <w:rFonts w:ascii="Times New Roman" w:eastAsia="Times New Roman" w:hAnsi="Times New Roman" w:cs="Times New Roman"/>
          <w:sz w:val="24"/>
          <w:szCs w:val="24"/>
          <w:shd w:val="clear" w:color="auto" w:fill="FFFFFF"/>
          <w:lang w:eastAsia="ru-RU"/>
        </w:rPr>
        <w:t>-</w:t>
      </w:r>
      <w:proofErr w:type="gramStart"/>
      <w:r w:rsidRPr="00FE6357">
        <w:rPr>
          <w:rFonts w:ascii="Times New Roman" w:eastAsia="Times New Roman" w:hAnsi="Times New Roman" w:cs="Times New Roman"/>
          <w:sz w:val="24"/>
          <w:szCs w:val="24"/>
          <w:shd w:val="clear" w:color="auto" w:fill="FFFFFF"/>
          <w:lang w:eastAsia="ru-RU"/>
        </w:rPr>
        <w:t>индивидуальная</w:t>
      </w:r>
      <w:proofErr w:type="gramEnd"/>
      <w:r w:rsidR="008F6799">
        <w:rPr>
          <w:rFonts w:ascii="Times New Roman" w:eastAsia="Times New Roman" w:hAnsi="Times New Roman" w:cs="Times New Roman"/>
          <w:sz w:val="24"/>
          <w:szCs w:val="24"/>
          <w:shd w:val="clear" w:color="auto" w:fill="FFFFFF"/>
          <w:lang w:eastAsia="ru-RU"/>
        </w:rPr>
        <w:t xml:space="preserve"> (консультации, самообразование</w:t>
      </w:r>
      <w:r w:rsidRPr="00FE6357">
        <w:rPr>
          <w:rFonts w:ascii="Times New Roman" w:eastAsia="Times New Roman" w:hAnsi="Times New Roman" w:cs="Times New Roman"/>
          <w:sz w:val="24"/>
          <w:szCs w:val="24"/>
          <w:shd w:val="clear" w:color="auto" w:fill="FFFFFF"/>
          <w:lang w:eastAsia="ru-RU"/>
        </w:rPr>
        <w:t>);</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FE6357">
        <w:rPr>
          <w:rFonts w:ascii="Times New Roman" w:eastAsia="Times New Roman" w:hAnsi="Times New Roman" w:cs="Times New Roman"/>
          <w:sz w:val="24"/>
          <w:szCs w:val="24"/>
          <w:shd w:val="clear" w:color="auto" w:fill="FFFFFF"/>
          <w:lang w:eastAsia="ru-RU"/>
        </w:rPr>
        <w:t>- коллективная (совместное творчество, инновационная деятельность, разработка современных технологий, обмен опытом и знаниями).</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FE6357">
        <w:rPr>
          <w:rFonts w:ascii="Times New Roman" w:eastAsia="Times New Roman" w:hAnsi="Times New Roman" w:cs="Times New Roman"/>
          <w:b/>
          <w:sz w:val="24"/>
          <w:szCs w:val="24"/>
          <w:shd w:val="clear" w:color="auto" w:fill="FFFFFF"/>
          <w:lang w:eastAsia="ru-RU"/>
        </w:rPr>
        <w:t xml:space="preserve">Анализ методической работы </w:t>
      </w:r>
      <w:r w:rsidR="005E7682">
        <w:rPr>
          <w:rFonts w:ascii="Times New Roman" w:eastAsia="Times New Roman" w:hAnsi="Times New Roman" w:cs="Times New Roman"/>
          <w:b/>
          <w:sz w:val="24"/>
          <w:szCs w:val="24"/>
          <w:shd w:val="clear" w:color="auto" w:fill="FFFFFF"/>
          <w:lang w:eastAsia="ru-RU"/>
        </w:rPr>
        <w:t>школы:</w:t>
      </w:r>
      <w:r w:rsidRPr="00FE6357">
        <w:rPr>
          <w:rFonts w:ascii="Times New Roman" w:eastAsia="Times New Roman" w:hAnsi="Times New Roman" w:cs="Times New Roman"/>
          <w:sz w:val="24"/>
          <w:szCs w:val="24"/>
          <w:shd w:val="clear" w:color="auto" w:fill="FFFFFF"/>
          <w:lang w:eastAsia="ru-RU"/>
        </w:rPr>
        <w:t xml:space="preserve"> предусматривает следующие вопросы для дальнейшего изучения: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FE6357">
        <w:rPr>
          <w:rFonts w:ascii="Times New Roman" w:eastAsia="Times New Roman" w:hAnsi="Times New Roman" w:cs="Times New Roman"/>
          <w:sz w:val="24"/>
          <w:szCs w:val="24"/>
          <w:shd w:val="clear" w:color="auto" w:fill="FFFFFF"/>
          <w:lang w:eastAsia="ru-RU"/>
        </w:rPr>
        <w:t xml:space="preserve">-диагностика и качество знаний учащихся;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FE6357">
        <w:rPr>
          <w:rFonts w:ascii="Times New Roman" w:eastAsia="Times New Roman" w:hAnsi="Times New Roman" w:cs="Times New Roman"/>
          <w:sz w:val="24"/>
          <w:szCs w:val="24"/>
          <w:shd w:val="clear" w:color="auto" w:fill="FFFFFF"/>
          <w:lang w:eastAsia="ru-RU"/>
        </w:rPr>
        <w:t xml:space="preserve">-труд учителей по самосовершенствованию; </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FE6357">
        <w:rPr>
          <w:rFonts w:ascii="Times New Roman" w:eastAsia="Times New Roman" w:hAnsi="Times New Roman" w:cs="Times New Roman"/>
          <w:sz w:val="24"/>
          <w:szCs w:val="24"/>
          <w:shd w:val="clear" w:color="auto" w:fill="FFFFFF"/>
          <w:lang w:eastAsia="ru-RU"/>
        </w:rPr>
        <w:t>-выбор методического обеспечения преподавания;</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FE6357">
        <w:rPr>
          <w:rFonts w:ascii="Times New Roman" w:eastAsia="Times New Roman" w:hAnsi="Times New Roman" w:cs="Times New Roman"/>
          <w:sz w:val="24"/>
          <w:szCs w:val="24"/>
          <w:shd w:val="clear" w:color="auto" w:fill="FFFFFF"/>
          <w:lang w:eastAsia="ru-RU"/>
        </w:rPr>
        <w:t>-развитие воспитательной деятельности;</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-внедрение и применение современных педагогических технологий, направленных на развитие самостоятельности, творчества, активности детей;</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 использование активных форм обучения;</w:t>
      </w:r>
    </w:p>
    <w:p w:rsidR="00FE6357" w:rsidRPr="00FE6357" w:rsidRDefault="00FE6357" w:rsidP="00FE6357">
      <w:pPr>
        <w:shd w:val="clear" w:color="auto" w:fill="FFFFFF"/>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-изучение  передового педагогического опыта и его распространения;</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shd w:val="clear" w:color="auto" w:fill="FFFFFF"/>
          <w:lang w:eastAsia="ru-RU"/>
        </w:rPr>
        <w:t>-с</w:t>
      </w:r>
      <w:r w:rsidRPr="00FE6357">
        <w:rPr>
          <w:rFonts w:ascii="Times New Roman" w:eastAsia="Times New Roman" w:hAnsi="Times New Roman" w:cs="Times New Roman"/>
          <w:sz w:val="24"/>
          <w:szCs w:val="24"/>
          <w:lang w:eastAsia="ru-RU"/>
        </w:rPr>
        <w:t>охранение преемственности обучения.</w:t>
      </w:r>
    </w:p>
    <w:p w:rsidR="00FE6357" w:rsidRPr="00FE6357" w:rsidRDefault="00FE6357" w:rsidP="00FE6357">
      <w:pPr>
        <w:shd w:val="clear" w:color="auto" w:fill="FFFFFF"/>
        <w:spacing w:after="0" w:line="240" w:lineRule="auto"/>
        <w:jc w:val="center"/>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Основные направления работы в 201</w:t>
      </w:r>
      <w:r w:rsidR="00924CED">
        <w:rPr>
          <w:rFonts w:ascii="Times New Roman" w:eastAsia="Times New Roman" w:hAnsi="Times New Roman" w:cs="Times New Roman"/>
          <w:b/>
          <w:sz w:val="24"/>
          <w:szCs w:val="24"/>
          <w:lang w:eastAsia="ru-RU"/>
        </w:rPr>
        <w:t>9</w:t>
      </w:r>
      <w:r w:rsidRPr="00FE6357">
        <w:rPr>
          <w:rFonts w:ascii="Times New Roman" w:eastAsia="Times New Roman" w:hAnsi="Times New Roman" w:cs="Times New Roman"/>
          <w:b/>
          <w:sz w:val="24"/>
          <w:szCs w:val="24"/>
          <w:lang w:eastAsia="ru-RU"/>
        </w:rPr>
        <w:t>/20</w:t>
      </w:r>
      <w:r w:rsidR="00924CED">
        <w:rPr>
          <w:rFonts w:ascii="Times New Roman" w:eastAsia="Times New Roman" w:hAnsi="Times New Roman" w:cs="Times New Roman"/>
          <w:b/>
          <w:sz w:val="24"/>
          <w:szCs w:val="24"/>
          <w:lang w:eastAsia="ru-RU"/>
        </w:rPr>
        <w:t>20</w:t>
      </w:r>
      <w:r w:rsidRPr="00FE6357">
        <w:rPr>
          <w:rFonts w:ascii="Times New Roman" w:eastAsia="Times New Roman" w:hAnsi="Times New Roman" w:cs="Times New Roman"/>
          <w:b/>
          <w:sz w:val="24"/>
          <w:szCs w:val="24"/>
          <w:lang w:eastAsia="ru-RU"/>
        </w:rPr>
        <w:t xml:space="preserve"> учебном году:</w:t>
      </w:r>
    </w:p>
    <w:p w:rsidR="00FE6357" w:rsidRPr="00FE6357" w:rsidRDefault="00FE6357" w:rsidP="00FE6357">
      <w:pPr>
        <w:numPr>
          <w:ilvl w:val="0"/>
          <w:numId w:val="21"/>
        </w:numPr>
        <w:shd w:val="clear" w:color="auto" w:fill="FFFFFF"/>
        <w:spacing w:after="0" w:line="240" w:lineRule="auto"/>
        <w:ind w:left="150"/>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Работа ШМО по повышению педагогического мастерства.</w:t>
      </w:r>
    </w:p>
    <w:p w:rsidR="00FE6357" w:rsidRPr="00FE6357" w:rsidRDefault="00FE6357" w:rsidP="00FE6357">
      <w:pPr>
        <w:numPr>
          <w:ilvl w:val="0"/>
          <w:numId w:val="21"/>
        </w:numPr>
        <w:shd w:val="clear" w:color="auto" w:fill="FFFFFF"/>
        <w:spacing w:before="100" w:beforeAutospacing="1" w:after="100" w:afterAutospacing="1" w:line="240" w:lineRule="auto"/>
        <w:ind w:left="150"/>
        <w:jc w:val="both"/>
        <w:rPr>
          <w:rFonts w:ascii="Times New Roman" w:eastAsia="Times New Roman" w:hAnsi="Times New Roman" w:cs="Times New Roman"/>
          <w:color w:val="000000"/>
          <w:sz w:val="24"/>
          <w:szCs w:val="24"/>
          <w:lang w:eastAsia="ru-RU"/>
        </w:rPr>
      </w:pPr>
      <w:r w:rsidRPr="00FE6357">
        <w:rPr>
          <w:rFonts w:ascii="Times New Roman" w:eastAsia="Times New Roman" w:hAnsi="Times New Roman" w:cs="Times New Roman"/>
          <w:color w:val="000000"/>
          <w:sz w:val="24"/>
          <w:szCs w:val="24"/>
          <w:lang w:eastAsia="ru-RU"/>
        </w:rPr>
        <w:t>Повышение квалификации педагогических кадров, их самообразование.</w:t>
      </w:r>
    </w:p>
    <w:p w:rsidR="00FE6357" w:rsidRPr="00FE6357" w:rsidRDefault="00FE6357" w:rsidP="00FE6357">
      <w:pPr>
        <w:numPr>
          <w:ilvl w:val="0"/>
          <w:numId w:val="21"/>
        </w:numPr>
        <w:shd w:val="clear" w:color="auto" w:fill="FFFFFF"/>
        <w:spacing w:before="100" w:beforeAutospacing="1" w:after="100" w:afterAutospacing="1" w:line="240" w:lineRule="auto"/>
        <w:ind w:left="150"/>
        <w:jc w:val="both"/>
        <w:rPr>
          <w:rFonts w:ascii="Times New Roman" w:eastAsia="Times New Roman" w:hAnsi="Times New Roman" w:cs="Times New Roman"/>
          <w:color w:val="000000"/>
          <w:sz w:val="24"/>
          <w:szCs w:val="24"/>
          <w:lang w:eastAsia="ru-RU"/>
        </w:rPr>
      </w:pPr>
      <w:r w:rsidRPr="00FE6357">
        <w:rPr>
          <w:rFonts w:ascii="Times New Roman" w:eastAsia="Times New Roman" w:hAnsi="Times New Roman" w:cs="Times New Roman"/>
          <w:color w:val="000000"/>
          <w:sz w:val="24"/>
          <w:szCs w:val="24"/>
          <w:lang w:eastAsia="ru-RU"/>
        </w:rPr>
        <w:t>Обобщение и распространение передового педагогического опыта.</w:t>
      </w:r>
    </w:p>
    <w:p w:rsidR="00FE6357" w:rsidRPr="00FE6357" w:rsidRDefault="00FE6357" w:rsidP="00FE6357">
      <w:pPr>
        <w:numPr>
          <w:ilvl w:val="0"/>
          <w:numId w:val="21"/>
        </w:numPr>
        <w:shd w:val="clear" w:color="auto" w:fill="FFFFFF"/>
        <w:spacing w:before="100" w:beforeAutospacing="1" w:after="100" w:afterAutospacing="1" w:line="240" w:lineRule="auto"/>
        <w:ind w:left="150"/>
        <w:jc w:val="both"/>
        <w:rPr>
          <w:rFonts w:ascii="Times New Roman" w:eastAsia="Times New Roman" w:hAnsi="Times New Roman" w:cs="Times New Roman"/>
          <w:color w:val="000000"/>
          <w:sz w:val="24"/>
          <w:szCs w:val="24"/>
          <w:lang w:eastAsia="ru-RU"/>
        </w:rPr>
      </w:pPr>
      <w:r w:rsidRPr="00FE6357">
        <w:rPr>
          <w:rFonts w:ascii="Times New Roman" w:eastAsia="Times New Roman" w:hAnsi="Times New Roman" w:cs="Times New Roman"/>
          <w:color w:val="000000"/>
          <w:sz w:val="24"/>
          <w:szCs w:val="24"/>
          <w:lang w:eastAsia="ru-RU"/>
        </w:rPr>
        <w:t>Работа рабочей группы по введению материалов ФГОС общего образования второго поколения.</w:t>
      </w:r>
    </w:p>
    <w:p w:rsidR="00FE6357" w:rsidRPr="00FE6357" w:rsidRDefault="00FE6357" w:rsidP="00FE6357">
      <w:pPr>
        <w:numPr>
          <w:ilvl w:val="0"/>
          <w:numId w:val="21"/>
        </w:numPr>
        <w:shd w:val="clear" w:color="auto" w:fill="FFFFFF"/>
        <w:spacing w:before="100" w:beforeAutospacing="1" w:after="100" w:afterAutospacing="1" w:line="240" w:lineRule="auto"/>
        <w:ind w:left="150"/>
        <w:jc w:val="both"/>
        <w:rPr>
          <w:rFonts w:ascii="Times New Roman" w:eastAsia="Times New Roman" w:hAnsi="Times New Roman" w:cs="Times New Roman"/>
          <w:color w:val="000000"/>
          <w:sz w:val="24"/>
          <w:szCs w:val="24"/>
          <w:lang w:eastAsia="ru-RU"/>
        </w:rPr>
      </w:pPr>
      <w:r w:rsidRPr="00FE6357">
        <w:rPr>
          <w:rFonts w:ascii="Times New Roman" w:eastAsia="Times New Roman" w:hAnsi="Times New Roman" w:cs="Times New Roman"/>
          <w:color w:val="000000"/>
          <w:sz w:val="24"/>
          <w:szCs w:val="24"/>
          <w:lang w:eastAsia="ru-RU"/>
        </w:rPr>
        <w:t>Создание информационного банка данных ОУ по введению материалов ФГОС общего образования второго поколения.</w:t>
      </w:r>
    </w:p>
    <w:p w:rsidR="00FE6357" w:rsidRPr="00FE6357" w:rsidRDefault="00FE6357" w:rsidP="00FE6357">
      <w:pPr>
        <w:numPr>
          <w:ilvl w:val="0"/>
          <w:numId w:val="21"/>
        </w:numPr>
        <w:shd w:val="clear" w:color="auto" w:fill="FFFFFF"/>
        <w:spacing w:before="100" w:beforeAutospacing="1" w:after="100" w:afterAutospacing="1" w:line="240" w:lineRule="auto"/>
        <w:ind w:left="150"/>
        <w:jc w:val="both"/>
        <w:rPr>
          <w:rFonts w:ascii="Times New Roman" w:eastAsia="Times New Roman" w:hAnsi="Times New Roman" w:cs="Times New Roman"/>
          <w:color w:val="000000"/>
          <w:sz w:val="24"/>
          <w:szCs w:val="24"/>
          <w:lang w:eastAsia="ru-RU"/>
        </w:rPr>
      </w:pPr>
      <w:r w:rsidRPr="00FE6357">
        <w:rPr>
          <w:rFonts w:ascii="Times New Roman" w:eastAsia="Times New Roman" w:hAnsi="Times New Roman" w:cs="Times New Roman"/>
          <w:color w:val="000000"/>
          <w:sz w:val="24"/>
          <w:szCs w:val="24"/>
          <w:lang w:eastAsia="ru-RU"/>
        </w:rPr>
        <w:t>Технологическое и информационно-методическое сопровождение введения материалов ФГОС второго поколения.</w:t>
      </w:r>
    </w:p>
    <w:p w:rsidR="00FE6357" w:rsidRPr="00FE6357" w:rsidRDefault="00FE6357" w:rsidP="00FE6357">
      <w:pPr>
        <w:numPr>
          <w:ilvl w:val="0"/>
          <w:numId w:val="21"/>
        </w:numPr>
        <w:shd w:val="clear" w:color="auto" w:fill="FFFFFF"/>
        <w:spacing w:before="100" w:beforeAutospacing="1" w:after="100" w:afterAutospacing="1" w:line="240" w:lineRule="auto"/>
        <w:ind w:left="150"/>
        <w:jc w:val="both"/>
        <w:rPr>
          <w:rFonts w:ascii="Times New Roman" w:eastAsia="Times New Roman" w:hAnsi="Times New Roman" w:cs="Times New Roman"/>
          <w:color w:val="000000"/>
          <w:sz w:val="24"/>
          <w:szCs w:val="24"/>
          <w:lang w:eastAsia="ru-RU"/>
        </w:rPr>
      </w:pPr>
      <w:r w:rsidRPr="00FE6357">
        <w:rPr>
          <w:rFonts w:ascii="Times New Roman" w:eastAsia="Times New Roman" w:hAnsi="Times New Roman" w:cs="Times New Roman"/>
          <w:color w:val="000000"/>
          <w:sz w:val="24"/>
          <w:szCs w:val="24"/>
          <w:lang w:eastAsia="ru-RU"/>
        </w:rPr>
        <w:t>Работа с учащимися, имеющими повышенную мотивацию к учебной деятельности.</w:t>
      </w:r>
    </w:p>
    <w:p w:rsidR="00FE6357" w:rsidRPr="00FE6357" w:rsidRDefault="00FE6357" w:rsidP="00FE6357">
      <w:pPr>
        <w:numPr>
          <w:ilvl w:val="0"/>
          <w:numId w:val="21"/>
        </w:numPr>
        <w:shd w:val="clear" w:color="auto" w:fill="FFFFFF"/>
        <w:spacing w:before="100" w:beforeAutospacing="1" w:after="100" w:afterAutospacing="1" w:line="240" w:lineRule="auto"/>
        <w:ind w:left="150"/>
        <w:jc w:val="both"/>
        <w:rPr>
          <w:rFonts w:ascii="Times New Roman" w:eastAsia="Times New Roman" w:hAnsi="Times New Roman" w:cs="Times New Roman"/>
          <w:color w:val="000000"/>
          <w:sz w:val="24"/>
          <w:szCs w:val="24"/>
          <w:lang w:eastAsia="ru-RU"/>
        </w:rPr>
      </w:pPr>
      <w:r w:rsidRPr="00FE6357">
        <w:rPr>
          <w:rFonts w:ascii="Times New Roman" w:eastAsia="Times New Roman" w:hAnsi="Times New Roman" w:cs="Times New Roman"/>
          <w:color w:val="000000"/>
          <w:sz w:val="24"/>
          <w:szCs w:val="24"/>
          <w:lang w:eastAsia="ru-RU"/>
        </w:rPr>
        <w:t>Работа с учащимися по повышению показателей успеваемости и качества знаний.</w:t>
      </w:r>
    </w:p>
    <w:p w:rsidR="00FE6357" w:rsidRPr="00C90EC3" w:rsidRDefault="00FE6357" w:rsidP="00C90EC3">
      <w:pPr>
        <w:numPr>
          <w:ilvl w:val="0"/>
          <w:numId w:val="21"/>
        </w:numPr>
        <w:shd w:val="clear" w:color="auto" w:fill="FFFFFF"/>
        <w:spacing w:before="100" w:beforeAutospacing="1" w:after="100" w:afterAutospacing="1" w:line="240" w:lineRule="auto"/>
        <w:ind w:left="150"/>
        <w:jc w:val="both"/>
        <w:rPr>
          <w:rFonts w:ascii="Times New Roman" w:eastAsia="Times New Roman" w:hAnsi="Times New Roman" w:cs="Times New Roman"/>
          <w:color w:val="000000"/>
          <w:sz w:val="24"/>
          <w:szCs w:val="24"/>
          <w:lang w:eastAsia="ru-RU"/>
        </w:rPr>
      </w:pPr>
      <w:r w:rsidRPr="00FE6357">
        <w:rPr>
          <w:rFonts w:ascii="Times New Roman" w:eastAsia="Times New Roman" w:hAnsi="Times New Roman" w:cs="Times New Roman"/>
          <w:color w:val="000000"/>
          <w:sz w:val="24"/>
          <w:szCs w:val="24"/>
          <w:lang w:eastAsia="ru-RU"/>
        </w:rPr>
        <w:t>Подготовка и участие учащихся в различных предметных олимпиадах, конкурсах, фестивалях и выставках</w:t>
      </w:r>
    </w:p>
    <w:p w:rsidR="00FE6357" w:rsidRPr="00FE6357" w:rsidRDefault="00FE6357" w:rsidP="00FE6357">
      <w:pPr>
        <w:spacing w:after="0" w:line="240" w:lineRule="auto"/>
        <w:jc w:val="center"/>
        <w:rPr>
          <w:rFonts w:ascii="Times New Roman" w:eastAsia="Times New Roman" w:hAnsi="Times New Roman" w:cs="Times New Roman"/>
          <w:b/>
          <w:sz w:val="24"/>
          <w:szCs w:val="24"/>
          <w:lang w:eastAsia="ru-RU"/>
        </w:rPr>
      </w:pPr>
      <w:r w:rsidRPr="00FE6357">
        <w:rPr>
          <w:rFonts w:ascii="Times New Roman" w:eastAsia="Times New Roman" w:hAnsi="Times New Roman" w:cs="Times New Roman"/>
          <w:b/>
          <w:sz w:val="24"/>
          <w:szCs w:val="24"/>
          <w:lang w:eastAsia="ru-RU"/>
        </w:rPr>
        <w:t>Выводы:</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1. Педагогический коллектив стабильный, творчески работающий, но в данном учебном году были затруднения следующего характер</w:t>
      </w:r>
      <w:proofErr w:type="gramStart"/>
      <w:r w:rsidRPr="00FE6357">
        <w:rPr>
          <w:rFonts w:ascii="Times New Roman" w:eastAsia="Times New Roman" w:hAnsi="Times New Roman" w:cs="Times New Roman"/>
          <w:sz w:val="24"/>
          <w:szCs w:val="24"/>
          <w:lang w:eastAsia="ru-RU"/>
        </w:rPr>
        <w:t>а-</w:t>
      </w:r>
      <w:proofErr w:type="gramEnd"/>
      <w:r w:rsidRPr="00FE6357">
        <w:rPr>
          <w:rFonts w:ascii="Times New Roman" w:eastAsia="Times New Roman" w:hAnsi="Times New Roman" w:cs="Times New Roman"/>
          <w:sz w:val="24"/>
          <w:szCs w:val="24"/>
          <w:lang w:eastAsia="ru-RU"/>
        </w:rPr>
        <w:t xml:space="preserve"> нет актового зала.</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2. Основные задачи и цели, поставленные перед коллективом, выполнены.</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3.  Повысилась результативность участия педагогического коллектива в конкурсах профессионального мастерства.</w:t>
      </w:r>
    </w:p>
    <w:p w:rsidR="00FE6357" w:rsidRPr="00FE6357" w:rsidRDefault="00FE6357" w:rsidP="00FE6357">
      <w:pPr>
        <w:spacing w:after="0" w:line="240" w:lineRule="auto"/>
        <w:jc w:val="both"/>
        <w:rPr>
          <w:rFonts w:ascii="Times New Roman" w:eastAsia="Times New Roman" w:hAnsi="Times New Roman" w:cs="Times New Roman"/>
          <w:sz w:val="24"/>
          <w:szCs w:val="24"/>
          <w:lang w:eastAsia="ru-RU"/>
        </w:rPr>
      </w:pPr>
      <w:r w:rsidRPr="00FE6357">
        <w:rPr>
          <w:rFonts w:ascii="Times New Roman" w:eastAsia="Times New Roman" w:hAnsi="Times New Roman" w:cs="Times New Roman"/>
          <w:sz w:val="24"/>
          <w:szCs w:val="24"/>
          <w:lang w:eastAsia="ru-RU"/>
        </w:rPr>
        <w:t>4. Учащихся, стоящих на учете в инспекции по делам несовершеннолетних, нет .</w:t>
      </w:r>
    </w:p>
    <w:p w:rsidR="00A93880" w:rsidRDefault="00A93880">
      <w:pPr>
        <w:rPr>
          <w:rFonts w:ascii="Times New Roman" w:eastAsia="Times New Roman" w:hAnsi="Times New Roman" w:cs="Times New Roman"/>
          <w:sz w:val="24"/>
          <w:szCs w:val="24"/>
          <w:lang w:eastAsia="ru-RU"/>
        </w:rPr>
      </w:pPr>
    </w:p>
    <w:p w:rsidR="00D53CE4" w:rsidRDefault="00D53CE4">
      <w:r>
        <w:rPr>
          <w:noProof/>
          <w:lang w:eastAsia="ru-RU"/>
        </w:rPr>
        <w:lastRenderedPageBreak/>
        <w:drawing>
          <wp:inline distT="0" distB="0" distL="0" distR="0">
            <wp:extent cx="6570345" cy="9279520"/>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570345" cy="9279520"/>
                    </a:xfrm>
                    <a:prstGeom prst="rect">
                      <a:avLst/>
                    </a:prstGeom>
                    <a:noFill/>
                    <a:ln w="9525">
                      <a:noFill/>
                      <a:miter lim="800000"/>
                      <a:headEnd/>
                      <a:tailEnd/>
                    </a:ln>
                  </pic:spPr>
                </pic:pic>
              </a:graphicData>
            </a:graphic>
          </wp:inline>
        </w:drawing>
      </w:r>
    </w:p>
    <w:sectPr w:rsidR="00D53CE4" w:rsidSect="00010701">
      <w:pgSz w:w="11906" w:h="16838"/>
      <w:pgMar w:top="993" w:right="566" w:bottom="709"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DejaVu Sans">
    <w:charset w:val="CC"/>
    <w:family w:val="swiss"/>
    <w:pitch w:val="variable"/>
    <w:sig w:usb0="E7002EFF" w:usb1="D200FDFF" w:usb2="0A246029" w:usb3="00000000" w:csb0="000001FF" w:csb1="00000000"/>
  </w:font>
  <w:font w:name="Droid Sans Fallback">
    <w:panose1 w:val="00000000000000000000"/>
    <w:charset w:val="00"/>
    <w:family w:val="roman"/>
    <w:notTrueType/>
    <w:pitch w:val="default"/>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nsid w:val="007F3933"/>
    <w:multiLevelType w:val="hybridMultilevel"/>
    <w:tmpl w:val="0D3632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2A77C28"/>
    <w:multiLevelType w:val="hybridMultilevel"/>
    <w:tmpl w:val="7632D6C8"/>
    <w:lvl w:ilvl="0" w:tplc="0419000F">
      <w:start w:val="10"/>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64B1C03"/>
    <w:multiLevelType w:val="hybridMultilevel"/>
    <w:tmpl w:val="CB7AB7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6BE6336"/>
    <w:multiLevelType w:val="hybridMultilevel"/>
    <w:tmpl w:val="A5F2B8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6837C3"/>
    <w:multiLevelType w:val="multilevel"/>
    <w:tmpl w:val="7D0A4670"/>
    <w:lvl w:ilvl="0">
      <w:start w:val="1"/>
      <w:numFmt w:val="decimal"/>
      <w:lvlText w:val="%1."/>
      <w:lvlJc w:val="left"/>
      <w:pPr>
        <w:ind w:left="720" w:hanging="360"/>
      </w:pPr>
    </w:lvl>
    <w:lvl w:ilvl="1">
      <w:start w:val="6"/>
      <w:numFmt w:val="decimal"/>
      <w:isLgl/>
      <w:lvlText w:val="%1.%2."/>
      <w:lvlJc w:val="left"/>
      <w:pPr>
        <w:ind w:left="720" w:hanging="360"/>
      </w:pPr>
      <w:rPr>
        <w:b w:val="0"/>
      </w:rPr>
    </w:lvl>
    <w:lvl w:ilvl="2">
      <w:start w:val="1"/>
      <w:numFmt w:val="decimal"/>
      <w:isLgl/>
      <w:lvlText w:val="%1.%2.%3."/>
      <w:lvlJc w:val="left"/>
      <w:pPr>
        <w:ind w:left="1080" w:hanging="720"/>
      </w:pPr>
      <w:rPr>
        <w:b w:val="0"/>
      </w:rPr>
    </w:lvl>
    <w:lvl w:ilvl="3">
      <w:start w:val="1"/>
      <w:numFmt w:val="decimal"/>
      <w:isLgl/>
      <w:lvlText w:val="%1.%2.%3.%4."/>
      <w:lvlJc w:val="left"/>
      <w:pPr>
        <w:ind w:left="1080" w:hanging="720"/>
      </w:pPr>
      <w:rPr>
        <w:b w:val="0"/>
      </w:rPr>
    </w:lvl>
    <w:lvl w:ilvl="4">
      <w:start w:val="1"/>
      <w:numFmt w:val="decimal"/>
      <w:isLgl/>
      <w:lvlText w:val="%1.%2.%3.%4.%5."/>
      <w:lvlJc w:val="left"/>
      <w:pPr>
        <w:ind w:left="1440" w:hanging="1080"/>
      </w:pPr>
      <w:rPr>
        <w:b w:val="0"/>
      </w:rPr>
    </w:lvl>
    <w:lvl w:ilvl="5">
      <w:start w:val="1"/>
      <w:numFmt w:val="decimal"/>
      <w:isLgl/>
      <w:lvlText w:val="%1.%2.%3.%4.%5.%6."/>
      <w:lvlJc w:val="left"/>
      <w:pPr>
        <w:ind w:left="1440" w:hanging="1080"/>
      </w:pPr>
      <w:rPr>
        <w:b w:val="0"/>
      </w:rPr>
    </w:lvl>
    <w:lvl w:ilvl="6">
      <w:start w:val="1"/>
      <w:numFmt w:val="decimal"/>
      <w:isLgl/>
      <w:lvlText w:val="%1.%2.%3.%4.%5.%6.%7."/>
      <w:lvlJc w:val="left"/>
      <w:pPr>
        <w:ind w:left="1800" w:hanging="1440"/>
      </w:pPr>
      <w:rPr>
        <w:b w:val="0"/>
      </w:rPr>
    </w:lvl>
    <w:lvl w:ilvl="7">
      <w:start w:val="1"/>
      <w:numFmt w:val="decimal"/>
      <w:isLgl/>
      <w:lvlText w:val="%1.%2.%3.%4.%5.%6.%7.%8."/>
      <w:lvlJc w:val="left"/>
      <w:pPr>
        <w:ind w:left="1800" w:hanging="1440"/>
      </w:pPr>
      <w:rPr>
        <w:b w:val="0"/>
      </w:rPr>
    </w:lvl>
    <w:lvl w:ilvl="8">
      <w:start w:val="1"/>
      <w:numFmt w:val="decimal"/>
      <w:isLgl/>
      <w:lvlText w:val="%1.%2.%3.%4.%5.%6.%7.%8.%9."/>
      <w:lvlJc w:val="left"/>
      <w:pPr>
        <w:ind w:left="2160" w:hanging="1800"/>
      </w:pPr>
      <w:rPr>
        <w:b w:val="0"/>
      </w:rPr>
    </w:lvl>
  </w:abstractNum>
  <w:abstractNum w:abstractNumId="8">
    <w:nsid w:val="11CA2015"/>
    <w:multiLevelType w:val="hybridMultilevel"/>
    <w:tmpl w:val="CBE479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397347D"/>
    <w:multiLevelType w:val="multilevel"/>
    <w:tmpl w:val="64B28F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5D24F06"/>
    <w:multiLevelType w:val="multilevel"/>
    <w:tmpl w:val="5CAA4B1E"/>
    <w:lvl w:ilvl="0">
      <w:start w:val="1"/>
      <w:numFmt w:val="decimal"/>
      <w:lvlText w:val="%1."/>
      <w:lvlJc w:val="left"/>
      <w:pPr>
        <w:ind w:left="360" w:hanging="360"/>
      </w:pPr>
      <w:rPr>
        <w:strike w:val="0"/>
        <w:dstrike w:val="0"/>
        <w:u w:val="none"/>
        <w:effect w:val="none"/>
      </w:rPr>
    </w:lvl>
    <w:lvl w:ilvl="1">
      <w:start w:val="7"/>
      <w:numFmt w:val="decimal"/>
      <w:lvlText w:val="%1.%2."/>
      <w:lvlJc w:val="left"/>
      <w:pPr>
        <w:ind w:left="360" w:hanging="360"/>
      </w:pPr>
      <w:rPr>
        <w:strike w:val="0"/>
        <w:dstrike w:val="0"/>
        <w:u w:val="none"/>
        <w:effect w:val="none"/>
      </w:rPr>
    </w:lvl>
    <w:lvl w:ilvl="2">
      <w:start w:val="1"/>
      <w:numFmt w:val="decimal"/>
      <w:lvlText w:val="%1.%2.%3."/>
      <w:lvlJc w:val="left"/>
      <w:pPr>
        <w:ind w:left="720" w:hanging="720"/>
      </w:pPr>
      <w:rPr>
        <w:strike w:val="0"/>
        <w:dstrike w:val="0"/>
        <w:u w:val="none"/>
        <w:effect w:val="none"/>
      </w:rPr>
    </w:lvl>
    <w:lvl w:ilvl="3">
      <w:start w:val="1"/>
      <w:numFmt w:val="decimal"/>
      <w:lvlText w:val="%1.%2.%3.%4."/>
      <w:lvlJc w:val="left"/>
      <w:pPr>
        <w:ind w:left="720" w:hanging="720"/>
      </w:pPr>
      <w:rPr>
        <w:strike w:val="0"/>
        <w:dstrike w:val="0"/>
        <w:u w:val="none"/>
        <w:effect w:val="none"/>
      </w:rPr>
    </w:lvl>
    <w:lvl w:ilvl="4">
      <w:start w:val="1"/>
      <w:numFmt w:val="decimal"/>
      <w:lvlText w:val="%1.%2.%3.%4.%5."/>
      <w:lvlJc w:val="left"/>
      <w:pPr>
        <w:ind w:left="1080" w:hanging="1080"/>
      </w:pPr>
      <w:rPr>
        <w:strike w:val="0"/>
        <w:dstrike w:val="0"/>
        <w:u w:val="none"/>
        <w:effect w:val="none"/>
      </w:rPr>
    </w:lvl>
    <w:lvl w:ilvl="5">
      <w:start w:val="1"/>
      <w:numFmt w:val="decimal"/>
      <w:lvlText w:val="%1.%2.%3.%4.%5.%6."/>
      <w:lvlJc w:val="left"/>
      <w:pPr>
        <w:ind w:left="1080" w:hanging="1080"/>
      </w:pPr>
      <w:rPr>
        <w:strike w:val="0"/>
        <w:dstrike w:val="0"/>
        <w:u w:val="none"/>
        <w:effect w:val="none"/>
      </w:rPr>
    </w:lvl>
    <w:lvl w:ilvl="6">
      <w:start w:val="1"/>
      <w:numFmt w:val="decimal"/>
      <w:lvlText w:val="%1.%2.%3.%4.%5.%6.%7."/>
      <w:lvlJc w:val="left"/>
      <w:pPr>
        <w:ind w:left="1440" w:hanging="1440"/>
      </w:pPr>
      <w:rPr>
        <w:strike w:val="0"/>
        <w:dstrike w:val="0"/>
        <w:u w:val="none"/>
        <w:effect w:val="none"/>
      </w:rPr>
    </w:lvl>
    <w:lvl w:ilvl="7">
      <w:start w:val="1"/>
      <w:numFmt w:val="decimal"/>
      <w:lvlText w:val="%1.%2.%3.%4.%5.%6.%7.%8."/>
      <w:lvlJc w:val="left"/>
      <w:pPr>
        <w:ind w:left="1440" w:hanging="1440"/>
      </w:pPr>
      <w:rPr>
        <w:strike w:val="0"/>
        <w:dstrike w:val="0"/>
        <w:u w:val="none"/>
        <w:effect w:val="none"/>
      </w:rPr>
    </w:lvl>
    <w:lvl w:ilvl="8">
      <w:start w:val="1"/>
      <w:numFmt w:val="decimal"/>
      <w:lvlText w:val="%1.%2.%3.%4.%5.%6.%7.%8.%9."/>
      <w:lvlJc w:val="left"/>
      <w:pPr>
        <w:ind w:left="1800" w:hanging="1800"/>
      </w:pPr>
      <w:rPr>
        <w:strike w:val="0"/>
        <w:dstrike w:val="0"/>
        <w:u w:val="none"/>
        <w:effect w:val="none"/>
      </w:rPr>
    </w:lvl>
  </w:abstractNum>
  <w:abstractNum w:abstractNumId="11">
    <w:nsid w:val="16E17144"/>
    <w:multiLevelType w:val="hybridMultilevel"/>
    <w:tmpl w:val="8542D8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7A84E52"/>
    <w:multiLevelType w:val="hybridMultilevel"/>
    <w:tmpl w:val="8AE4BE96"/>
    <w:lvl w:ilvl="0" w:tplc="D6AE70DE">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4661778"/>
    <w:multiLevelType w:val="hybridMultilevel"/>
    <w:tmpl w:val="234447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DCF262B"/>
    <w:multiLevelType w:val="hybridMultilevel"/>
    <w:tmpl w:val="E826C0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39E4EB3"/>
    <w:multiLevelType w:val="hybridMultilevel"/>
    <w:tmpl w:val="F7983C0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6">
    <w:nsid w:val="4939598C"/>
    <w:multiLevelType w:val="hybridMultilevel"/>
    <w:tmpl w:val="625019D4"/>
    <w:lvl w:ilvl="0" w:tplc="4DD0838C">
      <w:start w:val="1"/>
      <w:numFmt w:val="decimal"/>
      <w:lvlText w:val="%1."/>
      <w:lvlJc w:val="left"/>
      <w:pPr>
        <w:ind w:left="2629" w:hanging="360"/>
      </w:pPr>
      <w:rPr>
        <w:b/>
      </w:rPr>
    </w:lvl>
    <w:lvl w:ilvl="1" w:tplc="04190019">
      <w:start w:val="1"/>
      <w:numFmt w:val="lowerLetter"/>
      <w:lvlText w:val="%2."/>
      <w:lvlJc w:val="left"/>
      <w:pPr>
        <w:ind w:left="3349" w:hanging="360"/>
      </w:pPr>
    </w:lvl>
    <w:lvl w:ilvl="2" w:tplc="0419001B">
      <w:start w:val="1"/>
      <w:numFmt w:val="lowerRoman"/>
      <w:lvlText w:val="%3."/>
      <w:lvlJc w:val="right"/>
      <w:pPr>
        <w:ind w:left="4069" w:hanging="180"/>
      </w:pPr>
    </w:lvl>
    <w:lvl w:ilvl="3" w:tplc="0419000F">
      <w:start w:val="1"/>
      <w:numFmt w:val="decimal"/>
      <w:lvlText w:val="%4."/>
      <w:lvlJc w:val="left"/>
      <w:pPr>
        <w:ind w:left="4789" w:hanging="360"/>
      </w:pPr>
    </w:lvl>
    <w:lvl w:ilvl="4" w:tplc="04190019">
      <w:start w:val="1"/>
      <w:numFmt w:val="lowerLetter"/>
      <w:lvlText w:val="%5."/>
      <w:lvlJc w:val="left"/>
      <w:pPr>
        <w:ind w:left="5509" w:hanging="360"/>
      </w:pPr>
    </w:lvl>
    <w:lvl w:ilvl="5" w:tplc="0419001B">
      <w:start w:val="1"/>
      <w:numFmt w:val="lowerRoman"/>
      <w:lvlText w:val="%6."/>
      <w:lvlJc w:val="right"/>
      <w:pPr>
        <w:ind w:left="6229" w:hanging="180"/>
      </w:pPr>
    </w:lvl>
    <w:lvl w:ilvl="6" w:tplc="0419000F">
      <w:start w:val="1"/>
      <w:numFmt w:val="decimal"/>
      <w:lvlText w:val="%7."/>
      <w:lvlJc w:val="left"/>
      <w:pPr>
        <w:ind w:left="6949" w:hanging="360"/>
      </w:pPr>
    </w:lvl>
    <w:lvl w:ilvl="7" w:tplc="04190019">
      <w:start w:val="1"/>
      <w:numFmt w:val="lowerLetter"/>
      <w:lvlText w:val="%8."/>
      <w:lvlJc w:val="left"/>
      <w:pPr>
        <w:ind w:left="7669" w:hanging="360"/>
      </w:pPr>
    </w:lvl>
    <w:lvl w:ilvl="8" w:tplc="0419001B">
      <w:start w:val="1"/>
      <w:numFmt w:val="lowerRoman"/>
      <w:lvlText w:val="%9."/>
      <w:lvlJc w:val="right"/>
      <w:pPr>
        <w:ind w:left="8389" w:hanging="180"/>
      </w:pPr>
    </w:lvl>
  </w:abstractNum>
  <w:abstractNum w:abstractNumId="17">
    <w:nsid w:val="56F379B1"/>
    <w:multiLevelType w:val="multilevel"/>
    <w:tmpl w:val="B8764004"/>
    <w:lvl w:ilvl="0">
      <w:start w:val="1"/>
      <w:numFmt w:val="decimal"/>
      <w:lvlText w:val="%1."/>
      <w:lvlJc w:val="left"/>
      <w:pPr>
        <w:tabs>
          <w:tab w:val="num" w:pos="720"/>
        </w:tabs>
        <w:ind w:left="720" w:hanging="360"/>
      </w:pPr>
      <w:rPr>
        <w:rFonts w:ascii="Times New Roman" w:hAnsi="Times New Roman" w:cs="Times New Roman" w:hint="default"/>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E6D5479"/>
    <w:multiLevelType w:val="hybridMultilevel"/>
    <w:tmpl w:val="FA42787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9">
    <w:nsid w:val="65391498"/>
    <w:multiLevelType w:val="hybridMultilevel"/>
    <w:tmpl w:val="5D224FBC"/>
    <w:lvl w:ilvl="0" w:tplc="0000475A">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6FF1C1B"/>
    <w:multiLevelType w:val="multilevel"/>
    <w:tmpl w:val="DB8AE120"/>
    <w:lvl w:ilvl="0">
      <w:start w:val="4"/>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
    <w:nsid w:val="6C3D223A"/>
    <w:multiLevelType w:val="multilevel"/>
    <w:tmpl w:val="041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739E350A"/>
    <w:multiLevelType w:val="hybridMultilevel"/>
    <w:tmpl w:val="73167C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8812E62"/>
    <w:multiLevelType w:val="hybridMultilevel"/>
    <w:tmpl w:val="D0D2B0B0"/>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4">
    <w:nsid w:val="7A5C77BD"/>
    <w:multiLevelType w:val="hybridMultilevel"/>
    <w:tmpl w:val="CAA83E7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4"/>
  </w:num>
  <w:num w:numId="7">
    <w:abstractNumId w:val="18"/>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9"/>
    <w:lvlOverride w:ilvl="0"/>
    <w:lvlOverride w:ilvl="1">
      <w:startOverride w:val="1"/>
    </w:lvlOverride>
    <w:lvlOverride w:ilvl="2"/>
    <w:lvlOverride w:ilvl="3"/>
    <w:lvlOverride w:ilvl="4"/>
    <w:lvlOverride w:ilvl="5"/>
    <w:lvlOverride w:ilvl="6"/>
    <w:lvlOverride w:ilvl="7"/>
    <w:lvlOverride w:ilvl="8"/>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0"/>
    <w:lvlOverride w:ilvl="0">
      <w:startOverride w:val="1"/>
    </w:lvlOverride>
  </w:num>
  <w:num w:numId="19">
    <w:abstractNumId w:val="1"/>
    <w:lvlOverride w:ilvl="0">
      <w:startOverride w:val="1"/>
    </w:lvlOverride>
  </w:num>
  <w:num w:numId="20">
    <w:abstractNumId w:val="2"/>
    <w:lvlOverride w:ilvl="0">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6"/>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E6357"/>
    <w:rsid w:val="000008EE"/>
    <w:rsid w:val="00010701"/>
    <w:rsid w:val="00017F56"/>
    <w:rsid w:val="0003438C"/>
    <w:rsid w:val="00060C63"/>
    <w:rsid w:val="000644A0"/>
    <w:rsid w:val="000766B9"/>
    <w:rsid w:val="000A5736"/>
    <w:rsid w:val="000F4CE8"/>
    <w:rsid w:val="00180620"/>
    <w:rsid w:val="0018633A"/>
    <w:rsid w:val="001C06E9"/>
    <w:rsid w:val="001F0CB9"/>
    <w:rsid w:val="001F3619"/>
    <w:rsid w:val="00202ECA"/>
    <w:rsid w:val="00210359"/>
    <w:rsid w:val="00227B6D"/>
    <w:rsid w:val="0023331C"/>
    <w:rsid w:val="00237576"/>
    <w:rsid w:val="0024166E"/>
    <w:rsid w:val="002466EE"/>
    <w:rsid w:val="00257586"/>
    <w:rsid w:val="00262ABE"/>
    <w:rsid w:val="00263FB7"/>
    <w:rsid w:val="002A72C9"/>
    <w:rsid w:val="002B2AEA"/>
    <w:rsid w:val="002C06B0"/>
    <w:rsid w:val="002C7D97"/>
    <w:rsid w:val="002D27FB"/>
    <w:rsid w:val="002E4C6C"/>
    <w:rsid w:val="002F2001"/>
    <w:rsid w:val="002F3B91"/>
    <w:rsid w:val="003377D9"/>
    <w:rsid w:val="0035190C"/>
    <w:rsid w:val="0036512C"/>
    <w:rsid w:val="003716C6"/>
    <w:rsid w:val="00382CB9"/>
    <w:rsid w:val="003A1D95"/>
    <w:rsid w:val="003B2304"/>
    <w:rsid w:val="003B2EAA"/>
    <w:rsid w:val="003C1FCA"/>
    <w:rsid w:val="003E2AE9"/>
    <w:rsid w:val="00436CBA"/>
    <w:rsid w:val="00454B0E"/>
    <w:rsid w:val="004670F7"/>
    <w:rsid w:val="00472949"/>
    <w:rsid w:val="004774CC"/>
    <w:rsid w:val="004816AB"/>
    <w:rsid w:val="004A0EDD"/>
    <w:rsid w:val="004B7AF1"/>
    <w:rsid w:val="004C537E"/>
    <w:rsid w:val="004E66C8"/>
    <w:rsid w:val="005138E0"/>
    <w:rsid w:val="0052153A"/>
    <w:rsid w:val="00524A6E"/>
    <w:rsid w:val="00574F0A"/>
    <w:rsid w:val="00577846"/>
    <w:rsid w:val="00577EF1"/>
    <w:rsid w:val="0058151A"/>
    <w:rsid w:val="0058369C"/>
    <w:rsid w:val="005B4C39"/>
    <w:rsid w:val="005B6B2C"/>
    <w:rsid w:val="005C1351"/>
    <w:rsid w:val="005E7682"/>
    <w:rsid w:val="00604800"/>
    <w:rsid w:val="0061662F"/>
    <w:rsid w:val="00625A5E"/>
    <w:rsid w:val="00627E02"/>
    <w:rsid w:val="006375DE"/>
    <w:rsid w:val="00646F3D"/>
    <w:rsid w:val="00666FD8"/>
    <w:rsid w:val="0067111B"/>
    <w:rsid w:val="00680366"/>
    <w:rsid w:val="0068370E"/>
    <w:rsid w:val="006849D2"/>
    <w:rsid w:val="006A36AC"/>
    <w:rsid w:val="006C5250"/>
    <w:rsid w:val="006C7263"/>
    <w:rsid w:val="006D12F9"/>
    <w:rsid w:val="006D2FCF"/>
    <w:rsid w:val="00704119"/>
    <w:rsid w:val="007126A0"/>
    <w:rsid w:val="00722EB3"/>
    <w:rsid w:val="007347DA"/>
    <w:rsid w:val="007530AF"/>
    <w:rsid w:val="00787750"/>
    <w:rsid w:val="007C0E69"/>
    <w:rsid w:val="007C16B2"/>
    <w:rsid w:val="007E1827"/>
    <w:rsid w:val="007E2F3D"/>
    <w:rsid w:val="0081111B"/>
    <w:rsid w:val="008234C7"/>
    <w:rsid w:val="00831A57"/>
    <w:rsid w:val="0084033A"/>
    <w:rsid w:val="00853673"/>
    <w:rsid w:val="00875281"/>
    <w:rsid w:val="008755FA"/>
    <w:rsid w:val="00891186"/>
    <w:rsid w:val="008A7EEA"/>
    <w:rsid w:val="008C1095"/>
    <w:rsid w:val="008E33B5"/>
    <w:rsid w:val="008F6799"/>
    <w:rsid w:val="00910A76"/>
    <w:rsid w:val="00924CED"/>
    <w:rsid w:val="009279DE"/>
    <w:rsid w:val="00930CDF"/>
    <w:rsid w:val="00932477"/>
    <w:rsid w:val="00945EBA"/>
    <w:rsid w:val="009558D4"/>
    <w:rsid w:val="0096148F"/>
    <w:rsid w:val="00972CCC"/>
    <w:rsid w:val="00977E8A"/>
    <w:rsid w:val="009914F1"/>
    <w:rsid w:val="009A1B8A"/>
    <w:rsid w:val="009A457A"/>
    <w:rsid w:val="009A499E"/>
    <w:rsid w:val="009B2F44"/>
    <w:rsid w:val="009B30C2"/>
    <w:rsid w:val="009C67A6"/>
    <w:rsid w:val="009C7B44"/>
    <w:rsid w:val="009D4441"/>
    <w:rsid w:val="009E2938"/>
    <w:rsid w:val="00A10E8F"/>
    <w:rsid w:val="00A31DD0"/>
    <w:rsid w:val="00A87AA3"/>
    <w:rsid w:val="00A93880"/>
    <w:rsid w:val="00A97302"/>
    <w:rsid w:val="00A97B6C"/>
    <w:rsid w:val="00AD07F5"/>
    <w:rsid w:val="00AD1980"/>
    <w:rsid w:val="00AD5823"/>
    <w:rsid w:val="00AD710F"/>
    <w:rsid w:val="00AF3228"/>
    <w:rsid w:val="00B124A2"/>
    <w:rsid w:val="00B81FA3"/>
    <w:rsid w:val="00B870EB"/>
    <w:rsid w:val="00B97E18"/>
    <w:rsid w:val="00BA0D6F"/>
    <w:rsid w:val="00BB3174"/>
    <w:rsid w:val="00BC6A41"/>
    <w:rsid w:val="00BE4783"/>
    <w:rsid w:val="00C0629A"/>
    <w:rsid w:val="00C2540E"/>
    <w:rsid w:val="00C57A74"/>
    <w:rsid w:val="00C63082"/>
    <w:rsid w:val="00C70DA0"/>
    <w:rsid w:val="00C85214"/>
    <w:rsid w:val="00C90EC3"/>
    <w:rsid w:val="00C923C4"/>
    <w:rsid w:val="00C96A0B"/>
    <w:rsid w:val="00CA5DF1"/>
    <w:rsid w:val="00CB383B"/>
    <w:rsid w:val="00CB6185"/>
    <w:rsid w:val="00CB718B"/>
    <w:rsid w:val="00CE4481"/>
    <w:rsid w:val="00CE7447"/>
    <w:rsid w:val="00D12E61"/>
    <w:rsid w:val="00D53CE4"/>
    <w:rsid w:val="00D53EDD"/>
    <w:rsid w:val="00D608E5"/>
    <w:rsid w:val="00D852F8"/>
    <w:rsid w:val="00D91201"/>
    <w:rsid w:val="00D96233"/>
    <w:rsid w:val="00D96DBE"/>
    <w:rsid w:val="00DA2510"/>
    <w:rsid w:val="00DB4A5F"/>
    <w:rsid w:val="00DC332C"/>
    <w:rsid w:val="00DD115A"/>
    <w:rsid w:val="00DD2F0E"/>
    <w:rsid w:val="00DD7AE4"/>
    <w:rsid w:val="00DE2300"/>
    <w:rsid w:val="00DF0BFA"/>
    <w:rsid w:val="00DF2550"/>
    <w:rsid w:val="00E14E32"/>
    <w:rsid w:val="00E259FA"/>
    <w:rsid w:val="00E41049"/>
    <w:rsid w:val="00E65F89"/>
    <w:rsid w:val="00E80037"/>
    <w:rsid w:val="00E93F23"/>
    <w:rsid w:val="00EA0BCE"/>
    <w:rsid w:val="00EB08F4"/>
    <w:rsid w:val="00ED3830"/>
    <w:rsid w:val="00ED4ECB"/>
    <w:rsid w:val="00F3363E"/>
    <w:rsid w:val="00F42624"/>
    <w:rsid w:val="00F445F6"/>
    <w:rsid w:val="00F66F79"/>
    <w:rsid w:val="00F76CDF"/>
    <w:rsid w:val="00F82869"/>
    <w:rsid w:val="00F86C4A"/>
    <w:rsid w:val="00F929DC"/>
    <w:rsid w:val="00F93D1A"/>
    <w:rsid w:val="00FA0F39"/>
    <w:rsid w:val="00FA0FDF"/>
    <w:rsid w:val="00FE3821"/>
    <w:rsid w:val="00FE63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Title" w:semiHidden="0" w:unhideWhenUsed="0" w:qFormat="1"/>
    <w:lsdException w:name="Default Paragraph Font" w:uiPriority="1"/>
    <w:lsdException w:name="Subtitle" w:semiHidden="0" w:unhideWhenUsed="0" w:qFormat="1"/>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Outline List 2" w:uiPriority="0"/>
    <w:lsdException w:name="Table Subtle 1" w:uiPriority="0"/>
    <w:lsdException w:name="Table Web 2" w:uiPriority="0"/>
    <w:lsdException w:name="Table Web 3"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16C6"/>
  </w:style>
  <w:style w:type="paragraph" w:styleId="1">
    <w:name w:val="heading 1"/>
    <w:basedOn w:val="a"/>
    <w:next w:val="a"/>
    <w:link w:val="10"/>
    <w:uiPriority w:val="9"/>
    <w:qFormat/>
    <w:rsid w:val="00FE6357"/>
    <w:pPr>
      <w:keepNext/>
      <w:spacing w:after="0" w:line="240" w:lineRule="auto"/>
      <w:jc w:val="center"/>
      <w:outlineLvl w:val="0"/>
    </w:pPr>
    <w:rPr>
      <w:rFonts w:ascii="Times New Roman" w:eastAsia="Times New Roman" w:hAnsi="Times New Roman" w:cs="Times New Roman"/>
      <w:b/>
      <w:sz w:val="20"/>
      <w:szCs w:val="20"/>
      <w:lang w:eastAsia="ru-RU"/>
    </w:rPr>
  </w:style>
  <w:style w:type="paragraph" w:styleId="2">
    <w:name w:val="heading 2"/>
    <w:basedOn w:val="a"/>
    <w:next w:val="a"/>
    <w:link w:val="20"/>
    <w:uiPriority w:val="9"/>
    <w:unhideWhenUsed/>
    <w:qFormat/>
    <w:rsid w:val="00FE6357"/>
    <w:pPr>
      <w:keepNext/>
      <w:spacing w:after="0" w:line="240" w:lineRule="auto"/>
      <w:jc w:val="center"/>
      <w:outlineLvl w:val="1"/>
    </w:pPr>
    <w:rPr>
      <w:rFonts w:ascii="Times New Roman" w:eastAsia="Times New Roman" w:hAnsi="Times New Roman" w:cs="Times New Roman"/>
      <w:b/>
      <w:szCs w:val="20"/>
      <w:lang w:eastAsia="ru-RU"/>
    </w:rPr>
  </w:style>
  <w:style w:type="paragraph" w:styleId="3">
    <w:name w:val="heading 3"/>
    <w:basedOn w:val="a"/>
    <w:next w:val="a"/>
    <w:link w:val="30"/>
    <w:semiHidden/>
    <w:unhideWhenUsed/>
    <w:qFormat/>
    <w:rsid w:val="00FE6357"/>
    <w:pPr>
      <w:keepNext/>
      <w:spacing w:after="0" w:line="240" w:lineRule="auto"/>
      <w:jc w:val="center"/>
      <w:outlineLvl w:val="2"/>
    </w:pPr>
    <w:rPr>
      <w:rFonts w:ascii="Times New Roman" w:eastAsia="Times New Roman" w:hAnsi="Times New Roman" w:cs="Times New Roman"/>
      <w:b/>
      <w:sz w:val="24"/>
      <w:szCs w:val="20"/>
      <w:lang w:eastAsia="ru-RU"/>
    </w:rPr>
  </w:style>
  <w:style w:type="paragraph" w:styleId="4">
    <w:name w:val="heading 4"/>
    <w:basedOn w:val="a"/>
    <w:next w:val="a"/>
    <w:link w:val="40"/>
    <w:semiHidden/>
    <w:unhideWhenUsed/>
    <w:qFormat/>
    <w:rsid w:val="00FE6357"/>
    <w:pPr>
      <w:keepNext/>
      <w:spacing w:after="0" w:line="240" w:lineRule="auto"/>
      <w:ind w:left="992" w:right="142"/>
      <w:jc w:val="center"/>
      <w:outlineLvl w:val="3"/>
    </w:pPr>
    <w:rPr>
      <w:rFonts w:ascii="Times New Roman" w:eastAsia="Times New Roman" w:hAnsi="Times New Roman" w:cs="Times New Roman"/>
      <w:b/>
      <w:sz w:val="28"/>
      <w:szCs w:val="20"/>
      <w:lang w:eastAsia="ru-RU"/>
    </w:rPr>
  </w:style>
  <w:style w:type="paragraph" w:styleId="5">
    <w:name w:val="heading 5"/>
    <w:basedOn w:val="a"/>
    <w:next w:val="a"/>
    <w:link w:val="50"/>
    <w:semiHidden/>
    <w:unhideWhenUsed/>
    <w:qFormat/>
    <w:rsid w:val="00FE6357"/>
    <w:pPr>
      <w:keepNext/>
      <w:spacing w:before="80" w:after="0" w:line="240" w:lineRule="auto"/>
      <w:jc w:val="center"/>
      <w:outlineLvl w:val="4"/>
    </w:pPr>
    <w:rPr>
      <w:rFonts w:ascii="Arial" w:eastAsia="Times New Roman" w:hAnsi="Arial" w:cs="Times New Roman"/>
      <w:b/>
      <w:sz w:val="18"/>
      <w:szCs w:val="20"/>
      <w:lang w:eastAsia="ru-RU"/>
    </w:rPr>
  </w:style>
  <w:style w:type="paragraph" w:styleId="6">
    <w:name w:val="heading 6"/>
    <w:basedOn w:val="a"/>
    <w:next w:val="a"/>
    <w:link w:val="60"/>
    <w:semiHidden/>
    <w:unhideWhenUsed/>
    <w:qFormat/>
    <w:rsid w:val="00FE6357"/>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iPriority w:val="99"/>
    <w:semiHidden/>
    <w:unhideWhenUsed/>
    <w:qFormat/>
    <w:rsid w:val="00FE6357"/>
    <w:pPr>
      <w:keepNext/>
      <w:spacing w:after="0" w:line="240" w:lineRule="auto"/>
      <w:outlineLvl w:val="6"/>
    </w:pPr>
    <w:rPr>
      <w:rFonts w:ascii="Times New Roman" w:eastAsia="Times New Roman" w:hAnsi="Times New Roman" w:cs="Times New Roman"/>
      <w:b/>
      <w:sz w:val="24"/>
      <w:szCs w:val="20"/>
      <w:lang w:val="en-US" w:eastAsia="ru-RU"/>
    </w:rPr>
  </w:style>
  <w:style w:type="paragraph" w:styleId="8">
    <w:name w:val="heading 8"/>
    <w:basedOn w:val="a"/>
    <w:next w:val="a"/>
    <w:link w:val="80"/>
    <w:uiPriority w:val="99"/>
    <w:semiHidden/>
    <w:unhideWhenUsed/>
    <w:qFormat/>
    <w:rsid w:val="00FE6357"/>
    <w:pPr>
      <w:keepNext/>
      <w:spacing w:after="0" w:line="240" w:lineRule="auto"/>
      <w:jc w:val="center"/>
      <w:outlineLvl w:val="7"/>
    </w:pPr>
    <w:rPr>
      <w:rFonts w:ascii="Times New Roman" w:eastAsia="Times New Roman" w:hAnsi="Times New Roman" w:cs="Times New Roman"/>
      <w:b/>
      <w:sz w:val="28"/>
      <w:szCs w:val="20"/>
      <w:lang w:eastAsia="ru-RU"/>
    </w:rPr>
  </w:style>
  <w:style w:type="paragraph" w:styleId="9">
    <w:name w:val="heading 9"/>
    <w:basedOn w:val="a"/>
    <w:next w:val="a"/>
    <w:link w:val="90"/>
    <w:uiPriority w:val="99"/>
    <w:semiHidden/>
    <w:unhideWhenUsed/>
    <w:qFormat/>
    <w:rsid w:val="00FE6357"/>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6357"/>
    <w:rPr>
      <w:rFonts w:ascii="Times New Roman" w:eastAsia="Times New Roman" w:hAnsi="Times New Roman" w:cs="Times New Roman"/>
      <w:b/>
      <w:sz w:val="20"/>
      <w:szCs w:val="20"/>
      <w:lang w:eastAsia="ru-RU"/>
    </w:rPr>
  </w:style>
  <w:style w:type="character" w:customStyle="1" w:styleId="20">
    <w:name w:val="Заголовок 2 Знак"/>
    <w:basedOn w:val="a0"/>
    <w:link w:val="2"/>
    <w:uiPriority w:val="9"/>
    <w:rsid w:val="00FE6357"/>
    <w:rPr>
      <w:rFonts w:ascii="Times New Roman" w:eastAsia="Times New Roman" w:hAnsi="Times New Roman" w:cs="Times New Roman"/>
      <w:b/>
      <w:szCs w:val="20"/>
      <w:lang w:eastAsia="ru-RU"/>
    </w:rPr>
  </w:style>
  <w:style w:type="character" w:customStyle="1" w:styleId="30">
    <w:name w:val="Заголовок 3 Знак"/>
    <w:basedOn w:val="a0"/>
    <w:link w:val="3"/>
    <w:semiHidden/>
    <w:rsid w:val="00FE6357"/>
    <w:rPr>
      <w:rFonts w:ascii="Times New Roman" w:eastAsia="Times New Roman" w:hAnsi="Times New Roman" w:cs="Times New Roman"/>
      <w:b/>
      <w:sz w:val="24"/>
      <w:szCs w:val="20"/>
      <w:lang w:eastAsia="ru-RU"/>
    </w:rPr>
  </w:style>
  <w:style w:type="character" w:customStyle="1" w:styleId="40">
    <w:name w:val="Заголовок 4 Знак"/>
    <w:basedOn w:val="a0"/>
    <w:link w:val="4"/>
    <w:semiHidden/>
    <w:rsid w:val="00FE6357"/>
    <w:rPr>
      <w:rFonts w:ascii="Times New Roman" w:eastAsia="Times New Roman" w:hAnsi="Times New Roman" w:cs="Times New Roman"/>
      <w:b/>
      <w:sz w:val="28"/>
      <w:szCs w:val="20"/>
      <w:lang w:eastAsia="ru-RU"/>
    </w:rPr>
  </w:style>
  <w:style w:type="character" w:customStyle="1" w:styleId="50">
    <w:name w:val="Заголовок 5 Знак"/>
    <w:basedOn w:val="a0"/>
    <w:link w:val="5"/>
    <w:semiHidden/>
    <w:rsid w:val="00FE6357"/>
    <w:rPr>
      <w:rFonts w:ascii="Arial" w:eastAsia="Times New Roman" w:hAnsi="Arial" w:cs="Times New Roman"/>
      <w:b/>
      <w:sz w:val="18"/>
      <w:szCs w:val="20"/>
      <w:lang w:eastAsia="ru-RU"/>
    </w:rPr>
  </w:style>
  <w:style w:type="character" w:customStyle="1" w:styleId="60">
    <w:name w:val="Заголовок 6 Знак"/>
    <w:basedOn w:val="a0"/>
    <w:link w:val="6"/>
    <w:semiHidden/>
    <w:rsid w:val="00FE6357"/>
    <w:rPr>
      <w:rFonts w:ascii="Times New Roman" w:eastAsia="Times New Roman" w:hAnsi="Times New Roman" w:cs="Times New Roman"/>
      <w:b/>
      <w:bCs/>
      <w:lang w:eastAsia="ru-RU"/>
    </w:rPr>
  </w:style>
  <w:style w:type="character" w:customStyle="1" w:styleId="70">
    <w:name w:val="Заголовок 7 Знак"/>
    <w:basedOn w:val="a0"/>
    <w:link w:val="7"/>
    <w:uiPriority w:val="99"/>
    <w:semiHidden/>
    <w:rsid w:val="00FE6357"/>
    <w:rPr>
      <w:rFonts w:ascii="Times New Roman" w:eastAsia="Times New Roman" w:hAnsi="Times New Roman" w:cs="Times New Roman"/>
      <w:b/>
      <w:sz w:val="24"/>
      <w:szCs w:val="20"/>
      <w:lang w:val="en-US" w:eastAsia="ru-RU"/>
    </w:rPr>
  </w:style>
  <w:style w:type="character" w:customStyle="1" w:styleId="80">
    <w:name w:val="Заголовок 8 Знак"/>
    <w:basedOn w:val="a0"/>
    <w:link w:val="8"/>
    <w:uiPriority w:val="99"/>
    <w:semiHidden/>
    <w:rsid w:val="00FE6357"/>
    <w:rPr>
      <w:rFonts w:ascii="Times New Roman" w:eastAsia="Times New Roman" w:hAnsi="Times New Roman" w:cs="Times New Roman"/>
      <w:b/>
      <w:sz w:val="28"/>
      <w:szCs w:val="20"/>
      <w:lang w:eastAsia="ru-RU"/>
    </w:rPr>
  </w:style>
  <w:style w:type="character" w:customStyle="1" w:styleId="90">
    <w:name w:val="Заголовок 9 Знак"/>
    <w:basedOn w:val="a0"/>
    <w:link w:val="9"/>
    <w:uiPriority w:val="99"/>
    <w:semiHidden/>
    <w:rsid w:val="00FE6357"/>
    <w:rPr>
      <w:rFonts w:ascii="Arial" w:eastAsia="Times New Roman" w:hAnsi="Arial" w:cs="Arial"/>
      <w:lang w:eastAsia="ru-RU"/>
    </w:rPr>
  </w:style>
  <w:style w:type="numbering" w:customStyle="1" w:styleId="11">
    <w:name w:val="Нет списка1"/>
    <w:next w:val="a2"/>
    <w:uiPriority w:val="99"/>
    <w:semiHidden/>
    <w:unhideWhenUsed/>
    <w:rsid w:val="00FE6357"/>
  </w:style>
  <w:style w:type="character" w:styleId="a3">
    <w:name w:val="Hyperlink"/>
    <w:uiPriority w:val="99"/>
    <w:unhideWhenUsed/>
    <w:rsid w:val="00FE6357"/>
    <w:rPr>
      <w:color w:val="0000FF"/>
      <w:u w:val="single"/>
    </w:rPr>
  </w:style>
  <w:style w:type="character" w:styleId="a4">
    <w:name w:val="FollowedHyperlink"/>
    <w:semiHidden/>
    <w:unhideWhenUsed/>
    <w:rsid w:val="00FE6357"/>
    <w:rPr>
      <w:color w:val="800080"/>
      <w:u w:val="single"/>
    </w:rPr>
  </w:style>
  <w:style w:type="paragraph" w:styleId="HTML">
    <w:name w:val="HTML Preformatted"/>
    <w:basedOn w:val="a"/>
    <w:link w:val="HTML0"/>
    <w:semiHidden/>
    <w:unhideWhenUsed/>
    <w:rsid w:val="00FE6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FE6357"/>
    <w:rPr>
      <w:rFonts w:ascii="Courier New" w:eastAsia="Times New Roman" w:hAnsi="Courier New" w:cs="Courier New"/>
      <w:sz w:val="20"/>
      <w:szCs w:val="20"/>
      <w:lang w:eastAsia="ru-RU"/>
    </w:rPr>
  </w:style>
  <w:style w:type="character" w:customStyle="1" w:styleId="a5">
    <w:name w:val="Обычный (веб) Знак"/>
    <w:link w:val="a6"/>
    <w:uiPriority w:val="99"/>
    <w:locked/>
    <w:rsid w:val="00FE6357"/>
    <w:rPr>
      <w:sz w:val="24"/>
      <w:szCs w:val="24"/>
    </w:rPr>
  </w:style>
  <w:style w:type="paragraph" w:styleId="a6">
    <w:name w:val="Normal (Web)"/>
    <w:basedOn w:val="a"/>
    <w:link w:val="a5"/>
    <w:uiPriority w:val="99"/>
    <w:unhideWhenUsed/>
    <w:rsid w:val="00FE6357"/>
    <w:pPr>
      <w:spacing w:before="100" w:beforeAutospacing="1" w:after="100" w:afterAutospacing="1" w:line="240" w:lineRule="auto"/>
    </w:pPr>
    <w:rPr>
      <w:sz w:val="24"/>
      <w:szCs w:val="24"/>
    </w:rPr>
  </w:style>
  <w:style w:type="paragraph" w:styleId="a7">
    <w:name w:val="footnote text"/>
    <w:basedOn w:val="a"/>
    <w:link w:val="a8"/>
    <w:uiPriority w:val="99"/>
    <w:semiHidden/>
    <w:unhideWhenUsed/>
    <w:rsid w:val="00FE6357"/>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uiPriority w:val="99"/>
    <w:semiHidden/>
    <w:rsid w:val="00FE6357"/>
    <w:rPr>
      <w:rFonts w:ascii="Times New Roman" w:eastAsia="Times New Roman" w:hAnsi="Times New Roman" w:cs="Times New Roman"/>
      <w:sz w:val="20"/>
      <w:szCs w:val="20"/>
      <w:lang w:eastAsia="ru-RU"/>
    </w:rPr>
  </w:style>
  <w:style w:type="paragraph" w:styleId="a9">
    <w:name w:val="header"/>
    <w:basedOn w:val="a"/>
    <w:link w:val="aa"/>
    <w:uiPriority w:val="99"/>
    <w:semiHidden/>
    <w:unhideWhenUsed/>
    <w:rsid w:val="00FE635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uiPriority w:val="99"/>
    <w:semiHidden/>
    <w:rsid w:val="00FE6357"/>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FE6357"/>
    <w:pPr>
      <w:tabs>
        <w:tab w:val="center" w:pos="4677"/>
        <w:tab w:val="right" w:pos="9355"/>
      </w:tabs>
      <w:spacing w:after="0" w:line="240" w:lineRule="auto"/>
    </w:pPr>
    <w:rPr>
      <w:rFonts w:ascii="Times New Roman" w:eastAsia="Times New Roman" w:hAnsi="Times New Roman" w:cs="Times New Roman"/>
      <w:sz w:val="28"/>
      <w:szCs w:val="20"/>
      <w:lang w:eastAsia="ru-RU"/>
    </w:rPr>
  </w:style>
  <w:style w:type="character" w:customStyle="1" w:styleId="ac">
    <w:name w:val="Нижний колонтитул Знак"/>
    <w:basedOn w:val="a0"/>
    <w:link w:val="ab"/>
    <w:uiPriority w:val="99"/>
    <w:semiHidden/>
    <w:rsid w:val="00FE6357"/>
    <w:rPr>
      <w:rFonts w:ascii="Times New Roman" w:eastAsia="Times New Roman" w:hAnsi="Times New Roman" w:cs="Times New Roman"/>
      <w:sz w:val="28"/>
      <w:szCs w:val="20"/>
      <w:lang w:eastAsia="ru-RU"/>
    </w:rPr>
  </w:style>
  <w:style w:type="paragraph" w:styleId="ad">
    <w:name w:val="caption"/>
    <w:basedOn w:val="a"/>
    <w:next w:val="a"/>
    <w:uiPriority w:val="99"/>
    <w:semiHidden/>
    <w:unhideWhenUsed/>
    <w:qFormat/>
    <w:rsid w:val="00FE6357"/>
    <w:pPr>
      <w:spacing w:after="0" w:line="240" w:lineRule="auto"/>
      <w:ind w:right="-381"/>
      <w:jc w:val="both"/>
    </w:pPr>
    <w:rPr>
      <w:rFonts w:ascii="Times New Roman" w:eastAsia="Times New Roman" w:hAnsi="Times New Roman" w:cs="Times New Roman"/>
      <w:b/>
      <w:sz w:val="24"/>
      <w:szCs w:val="20"/>
      <w:lang w:eastAsia="ru-RU"/>
    </w:rPr>
  </w:style>
  <w:style w:type="paragraph" w:styleId="ae">
    <w:name w:val="Body Text"/>
    <w:basedOn w:val="a"/>
    <w:link w:val="af"/>
    <w:uiPriority w:val="99"/>
    <w:unhideWhenUsed/>
    <w:rsid w:val="00FE6357"/>
    <w:pPr>
      <w:spacing w:after="0" w:line="240" w:lineRule="auto"/>
      <w:jc w:val="center"/>
    </w:pPr>
    <w:rPr>
      <w:rFonts w:ascii="Times New Roman" w:eastAsia="Times New Roman" w:hAnsi="Times New Roman" w:cs="Times New Roman"/>
      <w:b/>
      <w:bCs/>
      <w:i/>
      <w:iCs/>
      <w:sz w:val="40"/>
      <w:szCs w:val="24"/>
      <w:lang w:eastAsia="ru-RU"/>
    </w:rPr>
  </w:style>
  <w:style w:type="character" w:customStyle="1" w:styleId="af">
    <w:name w:val="Основной текст Знак"/>
    <w:basedOn w:val="a0"/>
    <w:link w:val="ae"/>
    <w:uiPriority w:val="99"/>
    <w:rsid w:val="00FE6357"/>
    <w:rPr>
      <w:rFonts w:ascii="Times New Roman" w:eastAsia="Times New Roman" w:hAnsi="Times New Roman" w:cs="Times New Roman"/>
      <w:b/>
      <w:bCs/>
      <w:i/>
      <w:iCs/>
      <w:sz w:val="40"/>
      <w:szCs w:val="24"/>
      <w:lang w:eastAsia="ru-RU"/>
    </w:rPr>
  </w:style>
  <w:style w:type="paragraph" w:styleId="af0">
    <w:name w:val="List"/>
    <w:basedOn w:val="ae"/>
    <w:uiPriority w:val="99"/>
    <w:semiHidden/>
    <w:unhideWhenUsed/>
    <w:rsid w:val="00FE6357"/>
    <w:pPr>
      <w:suppressAutoHyphens/>
      <w:spacing w:after="120"/>
      <w:jc w:val="left"/>
    </w:pPr>
    <w:rPr>
      <w:b w:val="0"/>
      <w:bCs w:val="0"/>
      <w:i w:val="0"/>
      <w:iCs w:val="0"/>
      <w:sz w:val="24"/>
      <w:lang w:eastAsia="ar-SA"/>
    </w:rPr>
  </w:style>
  <w:style w:type="paragraph" w:styleId="21">
    <w:name w:val="List 2"/>
    <w:basedOn w:val="a"/>
    <w:uiPriority w:val="99"/>
    <w:semiHidden/>
    <w:unhideWhenUsed/>
    <w:rsid w:val="00FE6357"/>
    <w:pPr>
      <w:spacing w:after="0" w:line="240" w:lineRule="auto"/>
      <w:ind w:left="566" w:hanging="283"/>
    </w:pPr>
    <w:rPr>
      <w:rFonts w:ascii="Times New Roman" w:eastAsia="Times New Roman" w:hAnsi="Times New Roman" w:cs="Times New Roman"/>
      <w:sz w:val="20"/>
      <w:szCs w:val="20"/>
      <w:lang w:eastAsia="ru-RU"/>
    </w:rPr>
  </w:style>
  <w:style w:type="paragraph" w:styleId="af1">
    <w:name w:val="Title"/>
    <w:basedOn w:val="a"/>
    <w:link w:val="af2"/>
    <w:uiPriority w:val="99"/>
    <w:qFormat/>
    <w:rsid w:val="00FE6357"/>
    <w:pPr>
      <w:spacing w:after="0" w:line="240" w:lineRule="auto"/>
      <w:jc w:val="center"/>
    </w:pPr>
    <w:rPr>
      <w:rFonts w:ascii="Times New Roman" w:eastAsia="Times New Roman" w:hAnsi="Times New Roman" w:cs="Times New Roman"/>
      <w:sz w:val="28"/>
      <w:szCs w:val="24"/>
      <w:lang w:eastAsia="ru-RU"/>
    </w:rPr>
  </w:style>
  <w:style w:type="character" w:customStyle="1" w:styleId="af2">
    <w:name w:val="Название Знак"/>
    <w:basedOn w:val="a0"/>
    <w:link w:val="af1"/>
    <w:uiPriority w:val="99"/>
    <w:rsid w:val="00FE6357"/>
    <w:rPr>
      <w:rFonts w:ascii="Times New Roman" w:eastAsia="Times New Roman" w:hAnsi="Times New Roman" w:cs="Times New Roman"/>
      <w:sz w:val="28"/>
      <w:szCs w:val="24"/>
      <w:lang w:eastAsia="ru-RU"/>
    </w:rPr>
  </w:style>
  <w:style w:type="paragraph" w:styleId="af3">
    <w:name w:val="Body Text Indent"/>
    <w:basedOn w:val="a"/>
    <w:link w:val="af4"/>
    <w:uiPriority w:val="99"/>
    <w:semiHidden/>
    <w:unhideWhenUsed/>
    <w:rsid w:val="00FE6357"/>
    <w:pPr>
      <w:spacing w:after="0" w:line="360" w:lineRule="auto"/>
      <w:ind w:firstLine="851"/>
      <w:jc w:val="both"/>
    </w:pPr>
    <w:rPr>
      <w:rFonts w:ascii="Times New Roman" w:eastAsia="Times New Roman" w:hAnsi="Times New Roman" w:cs="Times New Roman"/>
      <w:sz w:val="24"/>
      <w:szCs w:val="20"/>
      <w:lang w:eastAsia="ru-RU"/>
    </w:rPr>
  </w:style>
  <w:style w:type="character" w:customStyle="1" w:styleId="af4">
    <w:name w:val="Основной текст с отступом Знак"/>
    <w:basedOn w:val="a0"/>
    <w:link w:val="af3"/>
    <w:uiPriority w:val="99"/>
    <w:semiHidden/>
    <w:rsid w:val="00FE6357"/>
    <w:rPr>
      <w:rFonts w:ascii="Times New Roman" w:eastAsia="Times New Roman" w:hAnsi="Times New Roman" w:cs="Times New Roman"/>
      <w:sz w:val="24"/>
      <w:szCs w:val="20"/>
      <w:lang w:eastAsia="ru-RU"/>
    </w:rPr>
  </w:style>
  <w:style w:type="paragraph" w:styleId="af5">
    <w:name w:val="Subtitle"/>
    <w:basedOn w:val="a"/>
    <w:link w:val="af6"/>
    <w:uiPriority w:val="99"/>
    <w:qFormat/>
    <w:rsid w:val="00FE6357"/>
    <w:pPr>
      <w:spacing w:after="0" w:line="240" w:lineRule="auto"/>
      <w:jc w:val="center"/>
    </w:pPr>
    <w:rPr>
      <w:rFonts w:ascii="Times New Roman" w:eastAsia="Times New Roman" w:hAnsi="Times New Roman" w:cs="Times New Roman"/>
      <w:sz w:val="28"/>
      <w:szCs w:val="20"/>
      <w:lang w:eastAsia="ru-RU"/>
    </w:rPr>
  </w:style>
  <w:style w:type="character" w:customStyle="1" w:styleId="af6">
    <w:name w:val="Подзаголовок Знак"/>
    <w:basedOn w:val="a0"/>
    <w:link w:val="af5"/>
    <w:uiPriority w:val="99"/>
    <w:rsid w:val="00FE6357"/>
    <w:rPr>
      <w:rFonts w:ascii="Times New Roman" w:eastAsia="Times New Roman" w:hAnsi="Times New Roman" w:cs="Times New Roman"/>
      <w:sz w:val="28"/>
      <w:szCs w:val="20"/>
      <w:lang w:eastAsia="ru-RU"/>
    </w:rPr>
  </w:style>
  <w:style w:type="paragraph" w:styleId="22">
    <w:name w:val="Body Text 2"/>
    <w:basedOn w:val="a"/>
    <w:link w:val="23"/>
    <w:uiPriority w:val="99"/>
    <w:semiHidden/>
    <w:unhideWhenUsed/>
    <w:rsid w:val="00FE6357"/>
    <w:pPr>
      <w:spacing w:after="0" w:line="240" w:lineRule="auto"/>
    </w:pPr>
    <w:rPr>
      <w:rFonts w:ascii="Times New Roman" w:eastAsia="Times New Roman" w:hAnsi="Times New Roman" w:cs="Times New Roman"/>
      <w:sz w:val="28"/>
      <w:szCs w:val="24"/>
      <w:lang w:eastAsia="ru-RU"/>
    </w:rPr>
  </w:style>
  <w:style w:type="character" w:customStyle="1" w:styleId="23">
    <w:name w:val="Основной текст 2 Знак"/>
    <w:basedOn w:val="a0"/>
    <w:link w:val="22"/>
    <w:uiPriority w:val="99"/>
    <w:semiHidden/>
    <w:rsid w:val="00FE6357"/>
    <w:rPr>
      <w:rFonts w:ascii="Times New Roman" w:eastAsia="Times New Roman" w:hAnsi="Times New Roman" w:cs="Times New Roman"/>
      <w:sz w:val="28"/>
      <w:szCs w:val="24"/>
      <w:lang w:eastAsia="ru-RU"/>
    </w:rPr>
  </w:style>
  <w:style w:type="paragraph" w:styleId="31">
    <w:name w:val="Body Text 3"/>
    <w:basedOn w:val="a"/>
    <w:link w:val="32"/>
    <w:uiPriority w:val="99"/>
    <w:semiHidden/>
    <w:unhideWhenUsed/>
    <w:rsid w:val="00FE6357"/>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semiHidden/>
    <w:rsid w:val="00FE6357"/>
    <w:rPr>
      <w:rFonts w:ascii="Times New Roman" w:eastAsia="Times New Roman" w:hAnsi="Times New Roman" w:cs="Times New Roman"/>
      <w:sz w:val="16"/>
      <w:szCs w:val="16"/>
      <w:lang w:eastAsia="ru-RU"/>
    </w:rPr>
  </w:style>
  <w:style w:type="paragraph" w:styleId="24">
    <w:name w:val="Body Text Indent 2"/>
    <w:basedOn w:val="a"/>
    <w:link w:val="25"/>
    <w:uiPriority w:val="99"/>
    <w:semiHidden/>
    <w:unhideWhenUsed/>
    <w:rsid w:val="00FE6357"/>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FE6357"/>
    <w:rPr>
      <w:rFonts w:ascii="Times New Roman" w:eastAsia="Times New Roman" w:hAnsi="Times New Roman" w:cs="Times New Roman"/>
      <w:sz w:val="24"/>
      <w:szCs w:val="24"/>
      <w:lang w:eastAsia="ru-RU"/>
    </w:rPr>
  </w:style>
  <w:style w:type="paragraph" w:styleId="33">
    <w:name w:val="Body Text Indent 3"/>
    <w:basedOn w:val="a"/>
    <w:link w:val="34"/>
    <w:uiPriority w:val="99"/>
    <w:semiHidden/>
    <w:unhideWhenUsed/>
    <w:rsid w:val="00FE6357"/>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semiHidden/>
    <w:rsid w:val="00FE6357"/>
    <w:rPr>
      <w:rFonts w:ascii="Times New Roman" w:eastAsia="Times New Roman" w:hAnsi="Times New Roman" w:cs="Times New Roman"/>
      <w:sz w:val="16"/>
      <w:szCs w:val="16"/>
      <w:lang w:eastAsia="ru-RU"/>
    </w:rPr>
  </w:style>
  <w:style w:type="paragraph" w:styleId="af7">
    <w:name w:val="Block Text"/>
    <w:basedOn w:val="a"/>
    <w:uiPriority w:val="99"/>
    <w:semiHidden/>
    <w:unhideWhenUsed/>
    <w:rsid w:val="00FE6357"/>
    <w:pPr>
      <w:spacing w:after="0" w:line="240" w:lineRule="auto"/>
      <w:ind w:left="284" w:right="-1050"/>
      <w:jc w:val="both"/>
    </w:pPr>
    <w:rPr>
      <w:rFonts w:ascii="Times New Roman" w:eastAsia="Times New Roman" w:hAnsi="Times New Roman" w:cs="Times New Roman"/>
      <w:sz w:val="24"/>
      <w:szCs w:val="20"/>
      <w:lang w:eastAsia="ru-RU"/>
    </w:rPr>
  </w:style>
  <w:style w:type="paragraph" w:styleId="af8">
    <w:name w:val="Balloon Text"/>
    <w:basedOn w:val="a"/>
    <w:link w:val="af9"/>
    <w:uiPriority w:val="99"/>
    <w:semiHidden/>
    <w:unhideWhenUsed/>
    <w:rsid w:val="00FE6357"/>
    <w:pPr>
      <w:spacing w:after="0" w:line="240" w:lineRule="auto"/>
    </w:pPr>
    <w:rPr>
      <w:rFonts w:ascii="Tahoma" w:eastAsia="Times New Roman" w:hAnsi="Tahoma" w:cs="Tahoma"/>
      <w:sz w:val="16"/>
      <w:szCs w:val="16"/>
      <w:lang w:eastAsia="ru-RU"/>
    </w:rPr>
  </w:style>
  <w:style w:type="character" w:customStyle="1" w:styleId="af9">
    <w:name w:val="Текст выноски Знак"/>
    <w:basedOn w:val="a0"/>
    <w:link w:val="af8"/>
    <w:uiPriority w:val="99"/>
    <w:semiHidden/>
    <w:rsid w:val="00FE6357"/>
    <w:rPr>
      <w:rFonts w:ascii="Tahoma" w:eastAsia="Times New Roman" w:hAnsi="Tahoma" w:cs="Tahoma"/>
      <w:sz w:val="16"/>
      <w:szCs w:val="16"/>
      <w:lang w:eastAsia="ru-RU"/>
    </w:rPr>
  </w:style>
  <w:style w:type="character" w:customStyle="1" w:styleId="afa">
    <w:name w:val="Без интервала Знак"/>
    <w:link w:val="afb"/>
    <w:uiPriority w:val="99"/>
    <w:locked/>
    <w:rsid w:val="00FE6357"/>
    <w:rPr>
      <w:sz w:val="24"/>
      <w:szCs w:val="24"/>
    </w:rPr>
  </w:style>
  <w:style w:type="paragraph" w:styleId="afb">
    <w:name w:val="No Spacing"/>
    <w:link w:val="afa"/>
    <w:uiPriority w:val="99"/>
    <w:qFormat/>
    <w:rsid w:val="00FE6357"/>
    <w:pPr>
      <w:spacing w:after="0" w:line="240" w:lineRule="auto"/>
    </w:pPr>
    <w:rPr>
      <w:sz w:val="24"/>
      <w:szCs w:val="24"/>
    </w:rPr>
  </w:style>
  <w:style w:type="character" w:customStyle="1" w:styleId="afc">
    <w:name w:val="Абзац списка Знак"/>
    <w:link w:val="afd"/>
    <w:uiPriority w:val="34"/>
    <w:locked/>
    <w:rsid w:val="00FE6357"/>
    <w:rPr>
      <w:rFonts w:ascii="Calibri" w:eastAsia="Calibri" w:hAnsi="Calibri" w:cs="Times New Roman"/>
    </w:rPr>
  </w:style>
  <w:style w:type="paragraph" w:styleId="afd">
    <w:name w:val="List Paragraph"/>
    <w:basedOn w:val="a"/>
    <w:link w:val="afc"/>
    <w:uiPriority w:val="34"/>
    <w:qFormat/>
    <w:rsid w:val="00FE6357"/>
    <w:pPr>
      <w:ind w:left="720"/>
      <w:contextualSpacing/>
    </w:pPr>
    <w:rPr>
      <w:rFonts w:ascii="Calibri" w:eastAsia="Calibri" w:hAnsi="Calibri" w:cs="Times New Roman"/>
    </w:rPr>
  </w:style>
  <w:style w:type="paragraph" w:customStyle="1" w:styleId="12">
    <w:name w:val="Обычный1"/>
    <w:uiPriority w:val="99"/>
    <w:rsid w:val="00FE6357"/>
    <w:pPr>
      <w:spacing w:after="0" w:line="240" w:lineRule="auto"/>
    </w:pPr>
    <w:rPr>
      <w:rFonts w:ascii="Times New Roman" w:eastAsia="Times New Roman" w:hAnsi="Times New Roman" w:cs="Times New Roman"/>
      <w:sz w:val="20"/>
      <w:szCs w:val="20"/>
      <w:lang w:eastAsia="ru-RU"/>
    </w:rPr>
  </w:style>
  <w:style w:type="paragraph" w:customStyle="1" w:styleId="afe">
    <w:name w:val="Знак"/>
    <w:basedOn w:val="a"/>
    <w:uiPriority w:val="99"/>
    <w:rsid w:val="00FE6357"/>
    <w:pPr>
      <w:spacing w:after="160" w:line="240" w:lineRule="exact"/>
    </w:pPr>
    <w:rPr>
      <w:rFonts w:ascii="Verdana" w:eastAsia="Times New Roman" w:hAnsi="Verdana" w:cs="Times New Roman"/>
      <w:sz w:val="20"/>
      <w:szCs w:val="20"/>
      <w:lang w:val="en-US"/>
    </w:rPr>
  </w:style>
  <w:style w:type="paragraph" w:customStyle="1" w:styleId="u">
    <w:name w:val="u"/>
    <w:basedOn w:val="a"/>
    <w:uiPriority w:val="99"/>
    <w:rsid w:val="00FE6357"/>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13">
    <w:name w:val="заголовок 1"/>
    <w:basedOn w:val="a"/>
    <w:next w:val="a"/>
    <w:uiPriority w:val="99"/>
    <w:rsid w:val="00FE6357"/>
    <w:pPr>
      <w:keepNext/>
      <w:autoSpaceDE w:val="0"/>
      <w:autoSpaceDN w:val="0"/>
      <w:spacing w:after="0" w:line="240" w:lineRule="auto"/>
      <w:jc w:val="center"/>
      <w:outlineLvl w:val="0"/>
    </w:pPr>
    <w:rPr>
      <w:rFonts w:ascii="Times New Roman" w:eastAsia="Times New Roman" w:hAnsi="Times New Roman" w:cs="Times New Roman"/>
      <w:b/>
      <w:bCs/>
      <w:sz w:val="20"/>
      <w:szCs w:val="20"/>
      <w:lang w:eastAsia="ru-RU"/>
    </w:rPr>
  </w:style>
  <w:style w:type="paragraph" w:customStyle="1" w:styleId="aff">
    <w:name w:val="текст сноски"/>
    <w:basedOn w:val="a"/>
    <w:uiPriority w:val="99"/>
    <w:rsid w:val="00FE6357"/>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Default">
    <w:name w:val="Default"/>
    <w:uiPriority w:val="99"/>
    <w:rsid w:val="00FE63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8">
    <w:name w:val="Style8"/>
    <w:basedOn w:val="Default"/>
    <w:next w:val="Default"/>
    <w:uiPriority w:val="99"/>
    <w:rsid w:val="00FE6357"/>
    <w:rPr>
      <w:color w:val="auto"/>
    </w:rPr>
  </w:style>
  <w:style w:type="paragraph" w:customStyle="1" w:styleId="14">
    <w:name w:val="Основной текст1"/>
    <w:basedOn w:val="a"/>
    <w:uiPriority w:val="99"/>
    <w:rsid w:val="00FE6357"/>
    <w:pPr>
      <w:widowControl w:val="0"/>
      <w:snapToGrid w:val="0"/>
      <w:spacing w:after="0" w:line="240" w:lineRule="auto"/>
      <w:ind w:right="271"/>
      <w:jc w:val="both"/>
    </w:pPr>
    <w:rPr>
      <w:rFonts w:ascii="Times New Roman" w:eastAsia="Times New Roman" w:hAnsi="Times New Roman" w:cs="Times New Roman"/>
      <w:sz w:val="24"/>
      <w:szCs w:val="20"/>
      <w:lang w:eastAsia="ru-RU"/>
    </w:rPr>
  </w:style>
  <w:style w:type="paragraph" w:customStyle="1" w:styleId="ConsPlusNormal">
    <w:name w:val="ConsPlusNormal"/>
    <w:uiPriority w:val="99"/>
    <w:rsid w:val="00FE635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FE635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FE63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5">
    <w:name w:val="Заголовок 1 Галя"/>
    <w:basedOn w:val="a"/>
    <w:uiPriority w:val="99"/>
    <w:rsid w:val="00FE6357"/>
    <w:pPr>
      <w:spacing w:after="0" w:line="240" w:lineRule="auto"/>
      <w:jc w:val="center"/>
    </w:pPr>
    <w:rPr>
      <w:rFonts w:ascii="Times New Roman" w:eastAsia="Times New Roman" w:hAnsi="Times New Roman" w:cs="Times New Roman"/>
      <w:b/>
      <w:sz w:val="28"/>
      <w:szCs w:val="28"/>
      <w:lang w:eastAsia="ru-RU"/>
    </w:rPr>
  </w:style>
  <w:style w:type="paragraph" w:customStyle="1" w:styleId="26">
    <w:name w:val="Заголовок 2 Галя"/>
    <w:basedOn w:val="a"/>
    <w:uiPriority w:val="99"/>
    <w:rsid w:val="00FE6357"/>
    <w:pPr>
      <w:spacing w:after="0" w:line="240" w:lineRule="auto"/>
      <w:jc w:val="center"/>
    </w:pPr>
    <w:rPr>
      <w:rFonts w:ascii="Times New Roman" w:eastAsia="Times New Roman" w:hAnsi="Times New Roman" w:cs="Times New Roman"/>
      <w:b/>
      <w:sz w:val="28"/>
      <w:szCs w:val="28"/>
      <w:lang w:eastAsia="ru-RU"/>
    </w:rPr>
  </w:style>
  <w:style w:type="paragraph" w:customStyle="1" w:styleId="xl84">
    <w:name w:val="xl84"/>
    <w:basedOn w:val="a"/>
    <w:uiPriority w:val="99"/>
    <w:rsid w:val="00FE635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0">
    <w:name w:val="Заголовок статьи"/>
    <w:basedOn w:val="a"/>
    <w:next w:val="a"/>
    <w:uiPriority w:val="99"/>
    <w:rsid w:val="00FE6357"/>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aff1">
    <w:name w:val="Комментарий"/>
    <w:basedOn w:val="a"/>
    <w:next w:val="a"/>
    <w:uiPriority w:val="99"/>
    <w:rsid w:val="00FE6357"/>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paragraph" w:customStyle="1" w:styleId="aff2">
    <w:name w:val="Таблицы (моноширинный)"/>
    <w:basedOn w:val="a"/>
    <w:next w:val="a"/>
    <w:uiPriority w:val="99"/>
    <w:rsid w:val="00FE6357"/>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FR1">
    <w:name w:val="FR1"/>
    <w:uiPriority w:val="99"/>
    <w:rsid w:val="00FE6357"/>
    <w:pPr>
      <w:widowControl w:val="0"/>
      <w:snapToGrid w:val="0"/>
      <w:spacing w:after="0" w:line="240" w:lineRule="auto"/>
      <w:ind w:left="5320" w:right="400" w:firstLine="1160"/>
    </w:pPr>
    <w:rPr>
      <w:rFonts w:ascii="Times New Roman" w:eastAsia="Times New Roman" w:hAnsi="Times New Roman" w:cs="Times New Roman"/>
      <w:sz w:val="20"/>
      <w:szCs w:val="20"/>
      <w:lang w:eastAsia="ru-RU"/>
    </w:rPr>
  </w:style>
  <w:style w:type="paragraph" w:customStyle="1" w:styleId="justify2">
    <w:name w:val="justify2"/>
    <w:basedOn w:val="a"/>
    <w:uiPriority w:val="99"/>
    <w:rsid w:val="00FE63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3">
    <w:name w:val="Оглавление"/>
    <w:basedOn w:val="aff2"/>
    <w:next w:val="a"/>
    <w:uiPriority w:val="99"/>
    <w:rsid w:val="00FE6357"/>
    <w:pPr>
      <w:ind w:left="140"/>
    </w:pPr>
    <w:rPr>
      <w:lang w:eastAsia="ko-KR"/>
    </w:rPr>
  </w:style>
  <w:style w:type="paragraph" w:customStyle="1" w:styleId="aff4">
    <w:name w:val="Заголовок"/>
    <w:basedOn w:val="a"/>
    <w:next w:val="ae"/>
    <w:uiPriority w:val="99"/>
    <w:rsid w:val="00FE6357"/>
    <w:pPr>
      <w:keepNext/>
      <w:suppressAutoHyphens/>
      <w:spacing w:before="240" w:after="120" w:line="240" w:lineRule="auto"/>
    </w:pPr>
    <w:rPr>
      <w:rFonts w:ascii="Arial" w:eastAsia="Calibri" w:hAnsi="Arial" w:cs="Tahoma"/>
      <w:sz w:val="28"/>
      <w:szCs w:val="28"/>
      <w:lang w:eastAsia="ar-SA"/>
    </w:rPr>
  </w:style>
  <w:style w:type="paragraph" w:customStyle="1" w:styleId="210">
    <w:name w:val="Основной текст 21"/>
    <w:basedOn w:val="a"/>
    <w:uiPriority w:val="99"/>
    <w:rsid w:val="00FE6357"/>
    <w:pPr>
      <w:suppressAutoHyphens/>
      <w:spacing w:after="120" w:line="480" w:lineRule="auto"/>
    </w:pPr>
    <w:rPr>
      <w:rFonts w:ascii="Times New Roman" w:eastAsia="Times New Roman" w:hAnsi="Times New Roman" w:cs="Times New Roman"/>
      <w:sz w:val="24"/>
      <w:szCs w:val="24"/>
      <w:lang w:eastAsia="ar-SA"/>
    </w:rPr>
  </w:style>
  <w:style w:type="paragraph" w:customStyle="1" w:styleId="aff5">
    <w:name w:val="Текст (лев.подпись)"/>
    <w:basedOn w:val="a"/>
    <w:next w:val="a"/>
    <w:uiPriority w:val="99"/>
    <w:rsid w:val="00FE6357"/>
    <w:pPr>
      <w:widowControl w:val="0"/>
      <w:autoSpaceDE w:val="0"/>
      <w:autoSpaceDN w:val="0"/>
      <w:adjustRightInd w:val="0"/>
      <w:spacing w:after="0" w:line="240" w:lineRule="auto"/>
    </w:pPr>
    <w:rPr>
      <w:rFonts w:ascii="Arial" w:eastAsia="Times New Roman" w:hAnsi="Arial" w:cs="Times New Roman"/>
      <w:sz w:val="20"/>
      <w:szCs w:val="20"/>
      <w:lang w:eastAsia="ko-KR"/>
    </w:rPr>
  </w:style>
  <w:style w:type="paragraph" w:customStyle="1" w:styleId="aff6">
    <w:name w:val="Текст (прав.подпись)"/>
    <w:basedOn w:val="a"/>
    <w:next w:val="a"/>
    <w:uiPriority w:val="99"/>
    <w:rsid w:val="00FE6357"/>
    <w:pPr>
      <w:widowControl w:val="0"/>
      <w:autoSpaceDE w:val="0"/>
      <w:autoSpaceDN w:val="0"/>
      <w:adjustRightInd w:val="0"/>
      <w:spacing w:after="0" w:line="240" w:lineRule="auto"/>
      <w:jc w:val="right"/>
    </w:pPr>
    <w:rPr>
      <w:rFonts w:ascii="Arial" w:eastAsia="Times New Roman" w:hAnsi="Arial" w:cs="Times New Roman"/>
      <w:sz w:val="20"/>
      <w:szCs w:val="20"/>
      <w:lang w:eastAsia="ko-KR"/>
    </w:rPr>
  </w:style>
  <w:style w:type="paragraph" w:customStyle="1" w:styleId="aff7">
    <w:name w:val="Прижатый влево"/>
    <w:basedOn w:val="a"/>
    <w:next w:val="a"/>
    <w:uiPriority w:val="99"/>
    <w:rsid w:val="00FE6357"/>
    <w:pPr>
      <w:widowControl w:val="0"/>
      <w:autoSpaceDE w:val="0"/>
      <w:autoSpaceDN w:val="0"/>
      <w:adjustRightInd w:val="0"/>
      <w:spacing w:after="0" w:line="240" w:lineRule="auto"/>
    </w:pPr>
    <w:rPr>
      <w:rFonts w:ascii="Arial" w:eastAsia="Times New Roman" w:hAnsi="Arial" w:cs="Times New Roman"/>
      <w:sz w:val="20"/>
      <w:szCs w:val="20"/>
      <w:lang w:eastAsia="ko-KR"/>
    </w:rPr>
  </w:style>
  <w:style w:type="paragraph" w:customStyle="1" w:styleId="16">
    <w:name w:val="Абзац списка1"/>
    <w:basedOn w:val="a"/>
    <w:uiPriority w:val="99"/>
    <w:rsid w:val="00FE6357"/>
    <w:pPr>
      <w:suppressAutoHyphens/>
      <w:ind w:left="720"/>
    </w:pPr>
    <w:rPr>
      <w:rFonts w:ascii="Calibri" w:eastAsia="Times New Roman" w:hAnsi="Calibri" w:cs="Times New Roman"/>
      <w:lang w:eastAsia="ar-SA"/>
    </w:rPr>
  </w:style>
  <w:style w:type="paragraph" w:customStyle="1" w:styleId="27">
    <w:name w:val="Название2"/>
    <w:basedOn w:val="a"/>
    <w:uiPriority w:val="99"/>
    <w:rsid w:val="00FE6357"/>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28">
    <w:name w:val="Указатель2"/>
    <w:basedOn w:val="a"/>
    <w:uiPriority w:val="99"/>
    <w:rsid w:val="00FE6357"/>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17">
    <w:name w:val="Название1"/>
    <w:basedOn w:val="a"/>
    <w:uiPriority w:val="99"/>
    <w:rsid w:val="00FE6357"/>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
    <w:uiPriority w:val="99"/>
    <w:rsid w:val="00FE6357"/>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Содержимое таблицы"/>
    <w:basedOn w:val="a"/>
    <w:uiPriority w:val="99"/>
    <w:rsid w:val="00FE6357"/>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9">
    <w:name w:val="Заголовок таблицы"/>
    <w:basedOn w:val="aff8"/>
    <w:uiPriority w:val="99"/>
    <w:rsid w:val="00FE6357"/>
    <w:pPr>
      <w:jc w:val="center"/>
    </w:pPr>
    <w:rPr>
      <w:b/>
      <w:bCs/>
    </w:rPr>
  </w:style>
  <w:style w:type="paragraph" w:customStyle="1" w:styleId="affa">
    <w:name w:val="???????"/>
    <w:uiPriority w:val="99"/>
    <w:rsid w:val="00FE6357"/>
    <w:pPr>
      <w:widowControl w:val="0"/>
      <w:suppressAutoHyphens/>
      <w:autoSpaceDE w:val="0"/>
      <w:spacing w:after="0" w:line="200" w:lineRule="atLeast"/>
    </w:pPr>
    <w:rPr>
      <w:rFonts w:ascii="DejaVu Sans" w:eastAsia="DejaVu Sans" w:hAnsi="DejaVu Sans" w:cs="DejaVu Sans"/>
      <w:kern w:val="2"/>
      <w:sz w:val="36"/>
      <w:szCs w:val="36"/>
      <w:lang w:eastAsia="hi-IN" w:bidi="hi-IN"/>
    </w:rPr>
  </w:style>
  <w:style w:type="paragraph" w:customStyle="1" w:styleId="affb">
    <w:name w:val="?????? ?? ????????"/>
    <w:basedOn w:val="affa"/>
    <w:uiPriority w:val="99"/>
    <w:rsid w:val="00FE6357"/>
  </w:style>
  <w:style w:type="paragraph" w:customStyle="1" w:styleId="affc">
    <w:name w:val="?????? ? ?????"/>
    <w:basedOn w:val="affa"/>
    <w:uiPriority w:val="99"/>
    <w:rsid w:val="00FE6357"/>
  </w:style>
  <w:style w:type="paragraph" w:customStyle="1" w:styleId="affd">
    <w:name w:val="?????? ??? ???????"/>
    <w:basedOn w:val="affa"/>
    <w:uiPriority w:val="99"/>
    <w:rsid w:val="00FE6357"/>
  </w:style>
  <w:style w:type="paragraph" w:customStyle="1" w:styleId="affe">
    <w:name w:val="?????"/>
    <w:basedOn w:val="affa"/>
    <w:uiPriority w:val="99"/>
    <w:rsid w:val="00FE6357"/>
  </w:style>
  <w:style w:type="paragraph" w:customStyle="1" w:styleId="afff">
    <w:name w:val="???????? ?????"/>
    <w:basedOn w:val="affa"/>
    <w:uiPriority w:val="99"/>
    <w:rsid w:val="00FE6357"/>
  </w:style>
  <w:style w:type="paragraph" w:customStyle="1" w:styleId="afff0">
    <w:name w:val="???????????? ?????? ?? ??????"/>
    <w:basedOn w:val="affa"/>
    <w:uiPriority w:val="99"/>
    <w:rsid w:val="00FE6357"/>
  </w:style>
  <w:style w:type="paragraph" w:customStyle="1" w:styleId="afff1">
    <w:name w:val="?????? ?????? ? ????????"/>
    <w:basedOn w:val="affa"/>
    <w:uiPriority w:val="99"/>
    <w:rsid w:val="00FE6357"/>
    <w:pPr>
      <w:ind w:firstLine="340"/>
    </w:pPr>
  </w:style>
  <w:style w:type="paragraph" w:customStyle="1" w:styleId="afff2">
    <w:name w:val="?????????"/>
    <w:basedOn w:val="affa"/>
    <w:uiPriority w:val="99"/>
    <w:rsid w:val="00FE6357"/>
  </w:style>
  <w:style w:type="paragraph" w:customStyle="1" w:styleId="19">
    <w:name w:val="????????? 1"/>
    <w:basedOn w:val="affa"/>
    <w:uiPriority w:val="99"/>
    <w:rsid w:val="00FE6357"/>
    <w:pPr>
      <w:jc w:val="center"/>
    </w:pPr>
  </w:style>
  <w:style w:type="paragraph" w:customStyle="1" w:styleId="29">
    <w:name w:val="????????? 2"/>
    <w:basedOn w:val="affa"/>
    <w:uiPriority w:val="99"/>
    <w:rsid w:val="00FE6357"/>
    <w:pPr>
      <w:spacing w:before="57" w:after="57"/>
      <w:ind w:right="113"/>
      <w:jc w:val="center"/>
    </w:pPr>
  </w:style>
  <w:style w:type="paragraph" w:customStyle="1" w:styleId="WW-">
    <w:name w:val="WW-?????????"/>
    <w:basedOn w:val="affa"/>
    <w:uiPriority w:val="99"/>
    <w:rsid w:val="00FE6357"/>
    <w:pPr>
      <w:spacing w:before="238" w:after="119"/>
    </w:pPr>
  </w:style>
  <w:style w:type="paragraph" w:customStyle="1" w:styleId="WW-1">
    <w:name w:val="WW-????????? 1"/>
    <w:basedOn w:val="affa"/>
    <w:uiPriority w:val="99"/>
    <w:rsid w:val="00FE6357"/>
    <w:pPr>
      <w:spacing w:before="238" w:after="119"/>
    </w:pPr>
  </w:style>
  <w:style w:type="paragraph" w:customStyle="1" w:styleId="WW-2">
    <w:name w:val="WW-????????? 2"/>
    <w:basedOn w:val="affa"/>
    <w:uiPriority w:val="99"/>
    <w:rsid w:val="00FE6357"/>
    <w:pPr>
      <w:spacing w:before="238" w:after="119"/>
    </w:pPr>
  </w:style>
  <w:style w:type="paragraph" w:customStyle="1" w:styleId="afff3">
    <w:name w:val="????????? ?????"/>
    <w:basedOn w:val="affa"/>
    <w:uiPriority w:val="99"/>
    <w:rsid w:val="00FE6357"/>
  </w:style>
  <w:style w:type="paragraph" w:customStyle="1" w:styleId="BlueLTGliederung1">
    <w:name w:val="Blue~LT~Gliederung 1"/>
    <w:uiPriority w:val="99"/>
    <w:rsid w:val="00FE6357"/>
    <w:pPr>
      <w:widowControl w:val="0"/>
      <w:suppressAutoHyphens/>
      <w:autoSpaceDE w:val="0"/>
      <w:spacing w:after="283" w:line="240" w:lineRule="auto"/>
    </w:pPr>
    <w:rPr>
      <w:rFonts w:ascii="DejaVu Sans" w:eastAsia="DejaVu Sans" w:hAnsi="DejaVu Sans" w:cs="DejaVu Sans"/>
      <w:sz w:val="64"/>
      <w:szCs w:val="64"/>
      <w:lang w:eastAsia="hi-IN" w:bidi="hi-IN"/>
    </w:rPr>
  </w:style>
  <w:style w:type="paragraph" w:customStyle="1" w:styleId="BlueLTGliederung2">
    <w:name w:val="Blue~LT~Gliederung 2"/>
    <w:basedOn w:val="BlueLTGliederung1"/>
    <w:uiPriority w:val="99"/>
    <w:rsid w:val="00FE6357"/>
    <w:pPr>
      <w:spacing w:after="227"/>
    </w:pPr>
    <w:rPr>
      <w:sz w:val="56"/>
      <w:szCs w:val="56"/>
    </w:rPr>
  </w:style>
  <w:style w:type="paragraph" w:customStyle="1" w:styleId="BlueLTGliederung3">
    <w:name w:val="Blue~LT~Gliederung 3"/>
    <w:basedOn w:val="BlueLTGliederung2"/>
    <w:uiPriority w:val="99"/>
    <w:rsid w:val="00FE6357"/>
    <w:pPr>
      <w:spacing w:after="170"/>
      <w:ind w:left="2041" w:hanging="340"/>
    </w:pPr>
    <w:rPr>
      <w:sz w:val="48"/>
      <w:szCs w:val="48"/>
    </w:rPr>
  </w:style>
  <w:style w:type="paragraph" w:customStyle="1" w:styleId="BlueLTGliederung4">
    <w:name w:val="Blue~LT~Gliederung 4"/>
    <w:basedOn w:val="BlueLTGliederung3"/>
    <w:uiPriority w:val="99"/>
    <w:rsid w:val="00FE6357"/>
    <w:pPr>
      <w:spacing w:after="113"/>
      <w:ind w:left="2721"/>
    </w:pPr>
    <w:rPr>
      <w:sz w:val="40"/>
      <w:szCs w:val="40"/>
    </w:rPr>
  </w:style>
  <w:style w:type="paragraph" w:customStyle="1" w:styleId="BlueLTGliederung5">
    <w:name w:val="Blue~LT~Gliederung 5"/>
    <w:basedOn w:val="BlueLTGliederung4"/>
    <w:uiPriority w:val="99"/>
    <w:rsid w:val="00FE6357"/>
    <w:pPr>
      <w:spacing w:after="57"/>
      <w:ind w:left="3402"/>
    </w:pPr>
  </w:style>
  <w:style w:type="paragraph" w:customStyle="1" w:styleId="BlueLTGliederung6">
    <w:name w:val="Blue~LT~Gliederung 6"/>
    <w:basedOn w:val="BlueLTGliederung5"/>
    <w:uiPriority w:val="99"/>
    <w:rsid w:val="00FE6357"/>
    <w:pPr>
      <w:ind w:left="4082"/>
    </w:pPr>
  </w:style>
  <w:style w:type="paragraph" w:customStyle="1" w:styleId="BlueLTGliederung7">
    <w:name w:val="Blue~LT~Gliederung 7"/>
    <w:basedOn w:val="BlueLTGliederung6"/>
    <w:uiPriority w:val="99"/>
    <w:rsid w:val="00FE6357"/>
    <w:pPr>
      <w:ind w:left="4762"/>
    </w:pPr>
  </w:style>
  <w:style w:type="paragraph" w:customStyle="1" w:styleId="BlueLTGliederung8">
    <w:name w:val="Blue~LT~Gliederung 8"/>
    <w:basedOn w:val="BlueLTGliederung7"/>
    <w:uiPriority w:val="99"/>
    <w:rsid w:val="00FE6357"/>
    <w:pPr>
      <w:ind w:left="5443"/>
    </w:pPr>
  </w:style>
  <w:style w:type="paragraph" w:customStyle="1" w:styleId="BlueLTGliederung9">
    <w:name w:val="Blue~LT~Gliederung 9"/>
    <w:basedOn w:val="BlueLTGliederung8"/>
    <w:uiPriority w:val="99"/>
    <w:rsid w:val="00FE6357"/>
    <w:pPr>
      <w:ind w:left="6123"/>
    </w:pPr>
  </w:style>
  <w:style w:type="paragraph" w:customStyle="1" w:styleId="BlueLTTitel">
    <w:name w:val="Blue~LT~Titel"/>
    <w:uiPriority w:val="99"/>
    <w:rsid w:val="00FE6357"/>
    <w:pPr>
      <w:widowControl w:val="0"/>
      <w:suppressAutoHyphens/>
      <w:autoSpaceDE w:val="0"/>
      <w:spacing w:after="0" w:line="240" w:lineRule="auto"/>
      <w:jc w:val="center"/>
    </w:pPr>
    <w:rPr>
      <w:rFonts w:ascii="DejaVu Sans" w:eastAsia="DejaVu Sans" w:hAnsi="DejaVu Sans" w:cs="DejaVu Sans"/>
      <w:color w:val="FFFFFF"/>
      <w:sz w:val="88"/>
      <w:szCs w:val="88"/>
      <w:lang w:eastAsia="hi-IN" w:bidi="hi-IN"/>
    </w:rPr>
  </w:style>
  <w:style w:type="paragraph" w:customStyle="1" w:styleId="BlueLTUntertitel">
    <w:name w:val="Blue~LT~Untertitel"/>
    <w:uiPriority w:val="99"/>
    <w:rsid w:val="00FE6357"/>
    <w:pPr>
      <w:widowControl w:val="0"/>
      <w:suppressAutoHyphens/>
      <w:autoSpaceDE w:val="0"/>
      <w:spacing w:after="0" w:line="240" w:lineRule="auto"/>
      <w:ind w:hanging="340"/>
      <w:jc w:val="center"/>
    </w:pPr>
    <w:rPr>
      <w:rFonts w:ascii="DejaVu Sans" w:eastAsia="DejaVu Sans" w:hAnsi="DejaVu Sans" w:cs="DejaVu Sans"/>
      <w:sz w:val="64"/>
      <w:szCs w:val="64"/>
      <w:lang w:eastAsia="hi-IN" w:bidi="hi-IN"/>
    </w:rPr>
  </w:style>
  <w:style w:type="paragraph" w:customStyle="1" w:styleId="BlueLTNotizen">
    <w:name w:val="Blue~LT~Notizen"/>
    <w:uiPriority w:val="99"/>
    <w:rsid w:val="00FE6357"/>
    <w:pPr>
      <w:widowControl w:val="0"/>
      <w:suppressAutoHyphens/>
      <w:autoSpaceDE w:val="0"/>
      <w:spacing w:after="0" w:line="240" w:lineRule="auto"/>
      <w:ind w:left="340" w:hanging="340"/>
    </w:pPr>
    <w:rPr>
      <w:rFonts w:ascii="DejaVu Sans" w:eastAsia="DejaVu Sans" w:hAnsi="DejaVu Sans" w:cs="DejaVu Sans"/>
      <w:sz w:val="40"/>
      <w:szCs w:val="40"/>
      <w:lang w:eastAsia="hi-IN" w:bidi="hi-IN"/>
    </w:rPr>
  </w:style>
  <w:style w:type="paragraph" w:customStyle="1" w:styleId="BlueLTHintergrundobjekte">
    <w:name w:val="Blue~LT~Hintergrundobjekte"/>
    <w:uiPriority w:val="99"/>
    <w:rsid w:val="00FE6357"/>
    <w:pPr>
      <w:widowControl w:val="0"/>
      <w:suppressAutoHyphens/>
      <w:autoSpaceDE w:val="0"/>
      <w:spacing w:after="0" w:line="240" w:lineRule="auto"/>
    </w:pPr>
    <w:rPr>
      <w:rFonts w:ascii="Times New Roman" w:eastAsia="DejaVu Sans" w:hAnsi="Times New Roman" w:cs="DejaVu Sans"/>
      <w:sz w:val="24"/>
      <w:szCs w:val="24"/>
      <w:lang w:eastAsia="hi-IN" w:bidi="hi-IN"/>
    </w:rPr>
  </w:style>
  <w:style w:type="paragraph" w:customStyle="1" w:styleId="BlueLTHintergrund">
    <w:name w:val="Blue~LT~Hintergrund"/>
    <w:uiPriority w:val="99"/>
    <w:rsid w:val="00FE6357"/>
    <w:pPr>
      <w:widowControl w:val="0"/>
      <w:suppressAutoHyphens/>
      <w:autoSpaceDE w:val="0"/>
      <w:spacing w:after="0" w:line="240" w:lineRule="auto"/>
    </w:pPr>
    <w:rPr>
      <w:rFonts w:ascii="Times New Roman" w:eastAsia="DejaVu Sans" w:hAnsi="Times New Roman" w:cs="DejaVu Sans"/>
      <w:sz w:val="24"/>
      <w:szCs w:val="24"/>
      <w:lang w:eastAsia="hi-IN" w:bidi="hi-IN"/>
    </w:rPr>
  </w:style>
  <w:style w:type="paragraph" w:customStyle="1" w:styleId="default0">
    <w:name w:val="default"/>
    <w:uiPriority w:val="99"/>
    <w:rsid w:val="00FE6357"/>
    <w:pPr>
      <w:widowControl w:val="0"/>
      <w:suppressAutoHyphens/>
      <w:autoSpaceDE w:val="0"/>
      <w:spacing w:after="0" w:line="200" w:lineRule="atLeast"/>
    </w:pPr>
    <w:rPr>
      <w:rFonts w:ascii="DejaVu Sans" w:eastAsia="DejaVu Sans" w:hAnsi="DejaVu Sans" w:cs="DejaVu Sans"/>
      <w:kern w:val="2"/>
      <w:sz w:val="36"/>
      <w:szCs w:val="36"/>
      <w:lang w:eastAsia="hi-IN" w:bidi="hi-IN"/>
    </w:rPr>
  </w:style>
  <w:style w:type="paragraph" w:customStyle="1" w:styleId="blue1">
    <w:name w:val="blue1"/>
    <w:basedOn w:val="default0"/>
    <w:uiPriority w:val="99"/>
    <w:rsid w:val="00FE6357"/>
  </w:style>
  <w:style w:type="paragraph" w:customStyle="1" w:styleId="blue2">
    <w:name w:val="blue2"/>
    <w:basedOn w:val="default0"/>
    <w:uiPriority w:val="99"/>
    <w:rsid w:val="00FE6357"/>
  </w:style>
  <w:style w:type="paragraph" w:customStyle="1" w:styleId="blue3">
    <w:name w:val="blue3"/>
    <w:basedOn w:val="default0"/>
    <w:uiPriority w:val="99"/>
    <w:rsid w:val="00FE6357"/>
  </w:style>
  <w:style w:type="paragraph" w:customStyle="1" w:styleId="bw1">
    <w:name w:val="bw1"/>
    <w:basedOn w:val="default0"/>
    <w:uiPriority w:val="99"/>
    <w:rsid w:val="00FE6357"/>
  </w:style>
  <w:style w:type="paragraph" w:customStyle="1" w:styleId="bw2">
    <w:name w:val="bw2"/>
    <w:basedOn w:val="default0"/>
    <w:uiPriority w:val="99"/>
    <w:rsid w:val="00FE6357"/>
  </w:style>
  <w:style w:type="paragraph" w:customStyle="1" w:styleId="bw3">
    <w:name w:val="bw3"/>
    <w:basedOn w:val="default0"/>
    <w:uiPriority w:val="99"/>
    <w:rsid w:val="00FE6357"/>
  </w:style>
  <w:style w:type="paragraph" w:customStyle="1" w:styleId="orange1">
    <w:name w:val="orange1"/>
    <w:basedOn w:val="default0"/>
    <w:uiPriority w:val="99"/>
    <w:rsid w:val="00FE6357"/>
  </w:style>
  <w:style w:type="paragraph" w:customStyle="1" w:styleId="orange2">
    <w:name w:val="orange2"/>
    <w:basedOn w:val="default0"/>
    <w:uiPriority w:val="99"/>
    <w:rsid w:val="00FE6357"/>
  </w:style>
  <w:style w:type="paragraph" w:customStyle="1" w:styleId="orange3">
    <w:name w:val="orange3"/>
    <w:basedOn w:val="default0"/>
    <w:uiPriority w:val="99"/>
    <w:rsid w:val="00FE6357"/>
  </w:style>
  <w:style w:type="paragraph" w:customStyle="1" w:styleId="turquise1">
    <w:name w:val="turquise1"/>
    <w:basedOn w:val="default0"/>
    <w:uiPriority w:val="99"/>
    <w:rsid w:val="00FE6357"/>
  </w:style>
  <w:style w:type="paragraph" w:customStyle="1" w:styleId="turquise2">
    <w:name w:val="turquise2"/>
    <w:basedOn w:val="default0"/>
    <w:uiPriority w:val="99"/>
    <w:rsid w:val="00FE6357"/>
  </w:style>
  <w:style w:type="paragraph" w:customStyle="1" w:styleId="turquise3">
    <w:name w:val="turquise3"/>
    <w:basedOn w:val="default0"/>
    <w:uiPriority w:val="99"/>
    <w:rsid w:val="00FE6357"/>
  </w:style>
  <w:style w:type="paragraph" w:customStyle="1" w:styleId="gray1">
    <w:name w:val="gray1"/>
    <w:basedOn w:val="default0"/>
    <w:uiPriority w:val="99"/>
    <w:rsid w:val="00FE6357"/>
  </w:style>
  <w:style w:type="paragraph" w:customStyle="1" w:styleId="gray2">
    <w:name w:val="gray2"/>
    <w:basedOn w:val="default0"/>
    <w:uiPriority w:val="99"/>
    <w:rsid w:val="00FE6357"/>
  </w:style>
  <w:style w:type="paragraph" w:customStyle="1" w:styleId="gray3">
    <w:name w:val="gray3"/>
    <w:basedOn w:val="default0"/>
    <w:uiPriority w:val="99"/>
    <w:rsid w:val="00FE6357"/>
  </w:style>
  <w:style w:type="paragraph" w:customStyle="1" w:styleId="sun1">
    <w:name w:val="sun1"/>
    <w:basedOn w:val="default0"/>
    <w:uiPriority w:val="99"/>
    <w:rsid w:val="00FE6357"/>
  </w:style>
  <w:style w:type="paragraph" w:customStyle="1" w:styleId="sun2">
    <w:name w:val="sun2"/>
    <w:basedOn w:val="default0"/>
    <w:uiPriority w:val="99"/>
    <w:rsid w:val="00FE6357"/>
  </w:style>
  <w:style w:type="paragraph" w:customStyle="1" w:styleId="sun3">
    <w:name w:val="sun3"/>
    <w:basedOn w:val="default0"/>
    <w:uiPriority w:val="99"/>
    <w:rsid w:val="00FE6357"/>
  </w:style>
  <w:style w:type="paragraph" w:customStyle="1" w:styleId="earth1">
    <w:name w:val="earth1"/>
    <w:basedOn w:val="default0"/>
    <w:uiPriority w:val="99"/>
    <w:rsid w:val="00FE6357"/>
  </w:style>
  <w:style w:type="paragraph" w:customStyle="1" w:styleId="earth2">
    <w:name w:val="earth2"/>
    <w:basedOn w:val="default0"/>
    <w:uiPriority w:val="99"/>
    <w:rsid w:val="00FE6357"/>
  </w:style>
  <w:style w:type="paragraph" w:customStyle="1" w:styleId="earth3">
    <w:name w:val="earth3"/>
    <w:basedOn w:val="default0"/>
    <w:uiPriority w:val="99"/>
    <w:rsid w:val="00FE6357"/>
  </w:style>
  <w:style w:type="paragraph" w:customStyle="1" w:styleId="green1">
    <w:name w:val="green1"/>
    <w:basedOn w:val="default0"/>
    <w:uiPriority w:val="99"/>
    <w:rsid w:val="00FE6357"/>
  </w:style>
  <w:style w:type="paragraph" w:customStyle="1" w:styleId="green2">
    <w:name w:val="green2"/>
    <w:basedOn w:val="default0"/>
    <w:uiPriority w:val="99"/>
    <w:rsid w:val="00FE6357"/>
  </w:style>
  <w:style w:type="paragraph" w:customStyle="1" w:styleId="green3">
    <w:name w:val="green3"/>
    <w:basedOn w:val="default0"/>
    <w:uiPriority w:val="99"/>
    <w:rsid w:val="00FE6357"/>
  </w:style>
  <w:style w:type="paragraph" w:customStyle="1" w:styleId="seetang1">
    <w:name w:val="seetang1"/>
    <w:basedOn w:val="default0"/>
    <w:uiPriority w:val="99"/>
    <w:rsid w:val="00FE6357"/>
  </w:style>
  <w:style w:type="paragraph" w:customStyle="1" w:styleId="seetang2">
    <w:name w:val="seetang2"/>
    <w:basedOn w:val="default0"/>
    <w:uiPriority w:val="99"/>
    <w:rsid w:val="00FE6357"/>
  </w:style>
  <w:style w:type="paragraph" w:customStyle="1" w:styleId="seetang3">
    <w:name w:val="seetang3"/>
    <w:basedOn w:val="default0"/>
    <w:uiPriority w:val="99"/>
    <w:rsid w:val="00FE6357"/>
  </w:style>
  <w:style w:type="paragraph" w:customStyle="1" w:styleId="lightblue1">
    <w:name w:val="lightblue1"/>
    <w:basedOn w:val="default0"/>
    <w:uiPriority w:val="99"/>
    <w:rsid w:val="00FE6357"/>
  </w:style>
  <w:style w:type="paragraph" w:customStyle="1" w:styleId="lightblue2">
    <w:name w:val="lightblue2"/>
    <w:basedOn w:val="default0"/>
    <w:uiPriority w:val="99"/>
    <w:rsid w:val="00FE6357"/>
  </w:style>
  <w:style w:type="paragraph" w:customStyle="1" w:styleId="lightblue3">
    <w:name w:val="lightblue3"/>
    <w:basedOn w:val="default0"/>
    <w:uiPriority w:val="99"/>
    <w:rsid w:val="00FE6357"/>
  </w:style>
  <w:style w:type="paragraph" w:customStyle="1" w:styleId="yellow1">
    <w:name w:val="yellow1"/>
    <w:basedOn w:val="default0"/>
    <w:uiPriority w:val="99"/>
    <w:rsid w:val="00FE6357"/>
  </w:style>
  <w:style w:type="paragraph" w:customStyle="1" w:styleId="yellow2">
    <w:name w:val="yellow2"/>
    <w:basedOn w:val="default0"/>
    <w:uiPriority w:val="99"/>
    <w:rsid w:val="00FE6357"/>
  </w:style>
  <w:style w:type="paragraph" w:customStyle="1" w:styleId="yellow3">
    <w:name w:val="yellow3"/>
    <w:basedOn w:val="default0"/>
    <w:uiPriority w:val="99"/>
    <w:rsid w:val="00FE6357"/>
  </w:style>
  <w:style w:type="paragraph" w:customStyle="1" w:styleId="WW-10">
    <w:name w:val="WW-?????????1"/>
    <w:uiPriority w:val="99"/>
    <w:rsid w:val="00FE6357"/>
    <w:pPr>
      <w:widowControl w:val="0"/>
      <w:suppressAutoHyphens/>
      <w:autoSpaceDE w:val="0"/>
      <w:spacing w:after="0" w:line="240" w:lineRule="auto"/>
      <w:jc w:val="center"/>
    </w:pPr>
    <w:rPr>
      <w:rFonts w:ascii="DejaVu Sans" w:eastAsia="DejaVu Sans" w:hAnsi="DejaVu Sans" w:cs="DejaVu Sans"/>
      <w:color w:val="FFFFFF"/>
      <w:sz w:val="88"/>
      <w:szCs w:val="88"/>
      <w:lang w:eastAsia="hi-IN" w:bidi="hi-IN"/>
    </w:rPr>
  </w:style>
  <w:style w:type="paragraph" w:customStyle="1" w:styleId="afff4">
    <w:name w:val="????????????"/>
    <w:uiPriority w:val="99"/>
    <w:rsid w:val="00FE6357"/>
    <w:pPr>
      <w:widowControl w:val="0"/>
      <w:suppressAutoHyphens/>
      <w:autoSpaceDE w:val="0"/>
      <w:spacing w:after="0" w:line="240" w:lineRule="auto"/>
      <w:ind w:hanging="340"/>
      <w:jc w:val="center"/>
    </w:pPr>
    <w:rPr>
      <w:rFonts w:ascii="DejaVu Sans" w:eastAsia="DejaVu Sans" w:hAnsi="DejaVu Sans" w:cs="DejaVu Sans"/>
      <w:sz w:val="64"/>
      <w:szCs w:val="64"/>
      <w:lang w:eastAsia="hi-IN" w:bidi="hi-IN"/>
    </w:rPr>
  </w:style>
  <w:style w:type="paragraph" w:customStyle="1" w:styleId="afff5">
    <w:name w:val="??????? ????"/>
    <w:uiPriority w:val="99"/>
    <w:rsid w:val="00FE6357"/>
    <w:pPr>
      <w:widowControl w:val="0"/>
      <w:suppressAutoHyphens/>
      <w:autoSpaceDE w:val="0"/>
      <w:spacing w:after="0" w:line="240" w:lineRule="auto"/>
    </w:pPr>
    <w:rPr>
      <w:rFonts w:ascii="Times New Roman" w:eastAsia="DejaVu Sans" w:hAnsi="Times New Roman" w:cs="DejaVu Sans"/>
      <w:sz w:val="24"/>
      <w:szCs w:val="24"/>
      <w:lang w:eastAsia="hi-IN" w:bidi="hi-IN"/>
    </w:rPr>
  </w:style>
  <w:style w:type="paragraph" w:customStyle="1" w:styleId="afff6">
    <w:name w:val="???"/>
    <w:uiPriority w:val="99"/>
    <w:rsid w:val="00FE6357"/>
    <w:pPr>
      <w:widowControl w:val="0"/>
      <w:suppressAutoHyphens/>
      <w:autoSpaceDE w:val="0"/>
      <w:spacing w:after="0" w:line="240" w:lineRule="auto"/>
    </w:pPr>
    <w:rPr>
      <w:rFonts w:ascii="Times New Roman" w:eastAsia="DejaVu Sans" w:hAnsi="Times New Roman" w:cs="DejaVu Sans"/>
      <w:sz w:val="24"/>
      <w:szCs w:val="24"/>
      <w:lang w:eastAsia="hi-IN" w:bidi="hi-IN"/>
    </w:rPr>
  </w:style>
  <w:style w:type="paragraph" w:customStyle="1" w:styleId="afff7">
    <w:name w:val="??????????"/>
    <w:uiPriority w:val="99"/>
    <w:rsid w:val="00FE6357"/>
    <w:pPr>
      <w:widowControl w:val="0"/>
      <w:suppressAutoHyphens/>
      <w:autoSpaceDE w:val="0"/>
      <w:spacing w:after="0" w:line="240" w:lineRule="auto"/>
      <w:ind w:left="340" w:hanging="340"/>
    </w:pPr>
    <w:rPr>
      <w:rFonts w:ascii="DejaVu Sans" w:eastAsia="DejaVu Sans" w:hAnsi="DejaVu Sans" w:cs="DejaVu Sans"/>
      <w:sz w:val="40"/>
      <w:szCs w:val="40"/>
      <w:lang w:eastAsia="hi-IN" w:bidi="hi-IN"/>
    </w:rPr>
  </w:style>
  <w:style w:type="paragraph" w:customStyle="1" w:styleId="WW-11">
    <w:name w:val="WW-????????? 11"/>
    <w:uiPriority w:val="99"/>
    <w:rsid w:val="00FE6357"/>
    <w:pPr>
      <w:widowControl w:val="0"/>
      <w:suppressAutoHyphens/>
      <w:autoSpaceDE w:val="0"/>
      <w:spacing w:after="283" w:line="240" w:lineRule="auto"/>
    </w:pPr>
    <w:rPr>
      <w:rFonts w:ascii="DejaVu Sans" w:eastAsia="DejaVu Sans" w:hAnsi="DejaVu Sans" w:cs="DejaVu Sans"/>
      <w:sz w:val="64"/>
      <w:szCs w:val="64"/>
      <w:lang w:eastAsia="hi-IN" w:bidi="hi-IN"/>
    </w:rPr>
  </w:style>
  <w:style w:type="paragraph" w:customStyle="1" w:styleId="WW-21">
    <w:name w:val="WW-????????? 21"/>
    <w:basedOn w:val="WW-11"/>
    <w:uiPriority w:val="99"/>
    <w:rsid w:val="00FE6357"/>
    <w:pPr>
      <w:spacing w:after="227"/>
    </w:pPr>
    <w:rPr>
      <w:sz w:val="56"/>
      <w:szCs w:val="56"/>
    </w:rPr>
  </w:style>
  <w:style w:type="paragraph" w:customStyle="1" w:styleId="35">
    <w:name w:val="????????? 3"/>
    <w:basedOn w:val="WW-21"/>
    <w:uiPriority w:val="99"/>
    <w:rsid w:val="00FE6357"/>
    <w:pPr>
      <w:spacing w:after="170"/>
      <w:ind w:left="2041" w:hanging="340"/>
    </w:pPr>
    <w:rPr>
      <w:sz w:val="48"/>
      <w:szCs w:val="48"/>
    </w:rPr>
  </w:style>
  <w:style w:type="paragraph" w:customStyle="1" w:styleId="41">
    <w:name w:val="????????? 4"/>
    <w:basedOn w:val="35"/>
    <w:uiPriority w:val="99"/>
    <w:rsid w:val="00FE6357"/>
    <w:pPr>
      <w:spacing w:after="113"/>
      <w:ind w:left="2721"/>
    </w:pPr>
    <w:rPr>
      <w:sz w:val="40"/>
      <w:szCs w:val="40"/>
    </w:rPr>
  </w:style>
  <w:style w:type="paragraph" w:customStyle="1" w:styleId="51">
    <w:name w:val="????????? 5"/>
    <w:basedOn w:val="41"/>
    <w:uiPriority w:val="99"/>
    <w:rsid w:val="00FE6357"/>
    <w:pPr>
      <w:spacing w:after="57"/>
      <w:ind w:left="3402"/>
    </w:pPr>
  </w:style>
  <w:style w:type="paragraph" w:customStyle="1" w:styleId="61">
    <w:name w:val="????????? 6"/>
    <w:basedOn w:val="51"/>
    <w:uiPriority w:val="99"/>
    <w:rsid w:val="00FE6357"/>
    <w:pPr>
      <w:ind w:left="4082"/>
    </w:pPr>
  </w:style>
  <w:style w:type="paragraph" w:customStyle="1" w:styleId="71">
    <w:name w:val="????????? 7"/>
    <w:basedOn w:val="61"/>
    <w:uiPriority w:val="99"/>
    <w:rsid w:val="00FE6357"/>
    <w:pPr>
      <w:ind w:left="4762"/>
    </w:pPr>
  </w:style>
  <w:style w:type="paragraph" w:customStyle="1" w:styleId="81">
    <w:name w:val="????????? 8"/>
    <w:basedOn w:val="71"/>
    <w:uiPriority w:val="99"/>
    <w:rsid w:val="00FE6357"/>
    <w:pPr>
      <w:ind w:left="5443"/>
    </w:pPr>
  </w:style>
  <w:style w:type="paragraph" w:customStyle="1" w:styleId="91">
    <w:name w:val="????????? 9"/>
    <w:basedOn w:val="81"/>
    <w:uiPriority w:val="99"/>
    <w:rsid w:val="00FE6357"/>
    <w:pPr>
      <w:ind w:left="6123"/>
    </w:pPr>
  </w:style>
  <w:style w:type="character" w:customStyle="1" w:styleId="52">
    <w:name w:val="Основной текст (5)_"/>
    <w:link w:val="53"/>
    <w:locked/>
    <w:rsid w:val="00FE6357"/>
    <w:rPr>
      <w:sz w:val="24"/>
      <w:szCs w:val="24"/>
      <w:shd w:val="clear" w:color="auto" w:fill="FFFFFF"/>
    </w:rPr>
  </w:style>
  <w:style w:type="paragraph" w:customStyle="1" w:styleId="53">
    <w:name w:val="Основной текст (5)"/>
    <w:basedOn w:val="a"/>
    <w:link w:val="52"/>
    <w:rsid w:val="00FE6357"/>
    <w:pPr>
      <w:shd w:val="clear" w:color="auto" w:fill="FFFFFF"/>
      <w:spacing w:before="240" w:after="0" w:line="240" w:lineRule="atLeast"/>
    </w:pPr>
    <w:rPr>
      <w:sz w:val="24"/>
      <w:szCs w:val="24"/>
    </w:rPr>
  </w:style>
  <w:style w:type="paragraph" w:customStyle="1" w:styleId="2a">
    <w:name w:val="Абзац списка2"/>
    <w:basedOn w:val="a"/>
    <w:uiPriority w:val="99"/>
    <w:rsid w:val="00FE6357"/>
    <w:pPr>
      <w:suppressAutoHyphens/>
      <w:ind w:left="720"/>
    </w:pPr>
    <w:rPr>
      <w:rFonts w:ascii="Calibri" w:eastAsia="Times New Roman" w:hAnsi="Calibri" w:cs="Times New Roman"/>
      <w:lang w:eastAsia="ar-SA"/>
    </w:rPr>
  </w:style>
  <w:style w:type="paragraph" w:customStyle="1" w:styleId="TableText">
    <w:name w:val="Table Text"/>
    <w:uiPriority w:val="99"/>
    <w:rsid w:val="00FE6357"/>
    <w:pPr>
      <w:widowControl w:val="0"/>
      <w:overflowPunct w:val="0"/>
      <w:autoSpaceDE w:val="0"/>
      <w:autoSpaceDN w:val="0"/>
      <w:adjustRightInd w:val="0"/>
      <w:spacing w:after="0" w:line="240" w:lineRule="auto"/>
    </w:pPr>
    <w:rPr>
      <w:rFonts w:ascii="Times New Roman" w:eastAsia="Times New Roman" w:hAnsi="Times New Roman" w:cs="Times New Roman"/>
      <w:color w:val="000000"/>
      <w:sz w:val="20"/>
      <w:szCs w:val="20"/>
      <w:lang w:eastAsia="ru-RU"/>
    </w:rPr>
  </w:style>
  <w:style w:type="paragraph" w:customStyle="1" w:styleId="afff8">
    <w:name w:val="Базовый"/>
    <w:uiPriority w:val="99"/>
    <w:rsid w:val="00FE6357"/>
    <w:pPr>
      <w:widowControl w:val="0"/>
      <w:tabs>
        <w:tab w:val="left" w:pos="709"/>
      </w:tabs>
      <w:suppressAutoHyphens/>
    </w:pPr>
    <w:rPr>
      <w:rFonts w:ascii="Times New Roman" w:eastAsia="Droid Sans Fallback" w:hAnsi="Times New Roman" w:cs="Lohit Hindi"/>
      <w:sz w:val="24"/>
      <w:szCs w:val="24"/>
      <w:lang w:eastAsia="zh-CN" w:bidi="hi-IN"/>
    </w:rPr>
  </w:style>
  <w:style w:type="paragraph" w:customStyle="1" w:styleId="c31">
    <w:name w:val="c31"/>
    <w:basedOn w:val="a"/>
    <w:uiPriority w:val="99"/>
    <w:rsid w:val="00FE63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ff9">
    <w:name w:val="footnote reference"/>
    <w:semiHidden/>
    <w:unhideWhenUsed/>
    <w:rsid w:val="00FE6357"/>
    <w:rPr>
      <w:vertAlign w:val="superscript"/>
    </w:rPr>
  </w:style>
  <w:style w:type="character" w:customStyle="1" w:styleId="1a">
    <w:name w:val="Гиперссылка1"/>
    <w:rsid w:val="00FE6357"/>
    <w:rPr>
      <w:color w:val="0000FF"/>
      <w:u w:val="single"/>
    </w:rPr>
  </w:style>
  <w:style w:type="character" w:customStyle="1" w:styleId="afffa">
    <w:name w:val="Цветовое выделение"/>
    <w:rsid w:val="00FE6357"/>
    <w:rPr>
      <w:b/>
      <w:bCs/>
      <w:color w:val="000080"/>
      <w:sz w:val="20"/>
      <w:szCs w:val="20"/>
    </w:rPr>
  </w:style>
  <w:style w:type="character" w:customStyle="1" w:styleId="afffb">
    <w:name w:val="Гипертекстовая ссылка"/>
    <w:rsid w:val="00FE6357"/>
    <w:rPr>
      <w:b/>
      <w:bCs/>
      <w:color w:val="008000"/>
      <w:sz w:val="20"/>
      <w:szCs w:val="20"/>
      <w:u w:val="single"/>
    </w:rPr>
  </w:style>
  <w:style w:type="character" w:customStyle="1" w:styleId="100">
    <w:name w:val="Знак Знак10"/>
    <w:locked/>
    <w:rsid w:val="00FE6357"/>
    <w:rPr>
      <w:b/>
      <w:bCs/>
      <w:color w:val="800080"/>
      <w:sz w:val="24"/>
      <w:szCs w:val="24"/>
      <w:lang w:val="ru-RU" w:eastAsia="ru-RU" w:bidi="ar-SA"/>
    </w:rPr>
  </w:style>
  <w:style w:type="character" w:customStyle="1" w:styleId="92">
    <w:name w:val="Знак Знак9"/>
    <w:locked/>
    <w:rsid w:val="00FE6357"/>
    <w:rPr>
      <w:rFonts w:ascii="Arial" w:hAnsi="Arial" w:cs="Arial" w:hint="default"/>
      <w:b/>
      <w:bCs/>
      <w:i/>
      <w:iCs/>
      <w:sz w:val="28"/>
      <w:szCs w:val="28"/>
      <w:lang w:val="ru-RU" w:eastAsia="ru-RU" w:bidi="ar-SA"/>
    </w:rPr>
  </w:style>
  <w:style w:type="character" w:customStyle="1" w:styleId="HTML1">
    <w:name w:val="Стандартный HTML Знак1"/>
    <w:basedOn w:val="a0"/>
    <w:uiPriority w:val="99"/>
    <w:semiHidden/>
    <w:rsid w:val="00FE6357"/>
    <w:rPr>
      <w:rFonts w:ascii="Consolas" w:hAnsi="Consolas" w:cs="Consolas" w:hint="default"/>
    </w:rPr>
  </w:style>
  <w:style w:type="character" w:customStyle="1" w:styleId="1b">
    <w:name w:val="Знак Знак1"/>
    <w:semiHidden/>
    <w:locked/>
    <w:rsid w:val="00FE6357"/>
    <w:rPr>
      <w:lang w:val="ru-RU" w:eastAsia="ru-RU" w:bidi="ar-SA"/>
    </w:rPr>
  </w:style>
  <w:style w:type="character" w:customStyle="1" w:styleId="2b">
    <w:name w:val="Знак Знак2"/>
    <w:locked/>
    <w:rsid w:val="00FE6357"/>
    <w:rPr>
      <w:sz w:val="24"/>
      <w:szCs w:val="24"/>
      <w:lang w:val="ru-RU" w:eastAsia="ru-RU" w:bidi="ar-SA"/>
    </w:rPr>
  </w:style>
  <w:style w:type="character" w:customStyle="1" w:styleId="62">
    <w:name w:val="Знак Знак6"/>
    <w:locked/>
    <w:rsid w:val="00FE6357"/>
    <w:rPr>
      <w:sz w:val="24"/>
      <w:szCs w:val="24"/>
      <w:lang w:val="ru-RU" w:eastAsia="ru-RU" w:bidi="ar-SA"/>
    </w:rPr>
  </w:style>
  <w:style w:type="character" w:customStyle="1" w:styleId="42">
    <w:name w:val="Знак Знак4"/>
    <w:locked/>
    <w:rsid w:val="00FE6357"/>
    <w:rPr>
      <w:sz w:val="24"/>
      <w:szCs w:val="24"/>
      <w:lang w:val="ru-RU" w:eastAsia="ru-RU" w:bidi="ar-SA"/>
    </w:rPr>
  </w:style>
  <w:style w:type="character" w:customStyle="1" w:styleId="54">
    <w:name w:val="Знак Знак5"/>
    <w:locked/>
    <w:rsid w:val="00FE6357"/>
    <w:rPr>
      <w:sz w:val="28"/>
      <w:lang w:val="ru-RU" w:eastAsia="ru-RU" w:bidi="ar-SA"/>
    </w:rPr>
  </w:style>
  <w:style w:type="character" w:customStyle="1" w:styleId="afffc">
    <w:name w:val="Знак Знак"/>
    <w:locked/>
    <w:rsid w:val="00FE6357"/>
    <w:rPr>
      <w:sz w:val="16"/>
      <w:szCs w:val="16"/>
      <w:lang w:val="ru-RU" w:eastAsia="ru-RU" w:bidi="ar-SA"/>
    </w:rPr>
  </w:style>
  <w:style w:type="character" w:customStyle="1" w:styleId="72">
    <w:name w:val="Знак Знак7"/>
    <w:semiHidden/>
    <w:locked/>
    <w:rsid w:val="00FE6357"/>
    <w:rPr>
      <w:rFonts w:ascii="Tahoma" w:hAnsi="Tahoma" w:cs="Tahoma" w:hint="default"/>
      <w:sz w:val="16"/>
      <w:szCs w:val="16"/>
      <w:lang w:val="ru-RU" w:eastAsia="ru-RU" w:bidi="ar-SA"/>
    </w:rPr>
  </w:style>
  <w:style w:type="character" w:customStyle="1" w:styleId="c1">
    <w:name w:val="c1"/>
    <w:basedOn w:val="a0"/>
    <w:rsid w:val="00FE6357"/>
  </w:style>
  <w:style w:type="character" w:customStyle="1" w:styleId="afffd">
    <w:name w:val="Символ сноски"/>
    <w:rsid w:val="00FE6357"/>
    <w:rPr>
      <w:rFonts w:ascii="Times New Roman" w:hAnsi="Times New Roman" w:cs="Times New Roman" w:hint="default"/>
      <w:vertAlign w:val="superscript"/>
    </w:rPr>
  </w:style>
  <w:style w:type="character" w:customStyle="1" w:styleId="160">
    <w:name w:val="Знак Знак16"/>
    <w:locked/>
    <w:rsid w:val="00FE6357"/>
    <w:rPr>
      <w:b/>
      <w:bCs w:val="0"/>
      <w:lang w:val="ru-RU" w:eastAsia="ru-RU" w:bidi="ar-SA"/>
    </w:rPr>
  </w:style>
  <w:style w:type="character" w:customStyle="1" w:styleId="150">
    <w:name w:val="Знак Знак15"/>
    <w:locked/>
    <w:rsid w:val="00FE6357"/>
    <w:rPr>
      <w:b/>
      <w:bCs w:val="0"/>
      <w:sz w:val="22"/>
      <w:lang w:val="ru-RU" w:eastAsia="ru-RU" w:bidi="ar-SA"/>
    </w:rPr>
  </w:style>
  <w:style w:type="character" w:customStyle="1" w:styleId="140">
    <w:name w:val="Знак Знак14"/>
    <w:locked/>
    <w:rsid w:val="00FE6357"/>
    <w:rPr>
      <w:b/>
      <w:bCs w:val="0"/>
      <w:sz w:val="24"/>
      <w:lang w:val="ru-RU" w:eastAsia="ru-RU" w:bidi="ar-SA"/>
    </w:rPr>
  </w:style>
  <w:style w:type="character" w:customStyle="1" w:styleId="130">
    <w:name w:val="Знак Знак13"/>
    <w:locked/>
    <w:rsid w:val="00FE6357"/>
    <w:rPr>
      <w:rFonts w:ascii="Arial" w:hAnsi="Arial" w:cs="Arial" w:hint="default"/>
      <w:b/>
      <w:bCs w:val="0"/>
      <w:sz w:val="18"/>
      <w:lang w:val="ru-RU" w:eastAsia="ru-RU" w:bidi="ar-SA"/>
    </w:rPr>
  </w:style>
  <w:style w:type="character" w:customStyle="1" w:styleId="120">
    <w:name w:val="Знак Знак12"/>
    <w:locked/>
    <w:rsid w:val="00FE6357"/>
    <w:rPr>
      <w:b/>
      <w:bCs/>
      <w:sz w:val="22"/>
      <w:szCs w:val="22"/>
      <w:lang w:val="ru-RU" w:eastAsia="ru-RU" w:bidi="ar-SA"/>
    </w:rPr>
  </w:style>
  <w:style w:type="character" w:customStyle="1" w:styleId="82">
    <w:name w:val="Знак Знак8"/>
    <w:locked/>
    <w:rsid w:val="00FE6357"/>
    <w:rPr>
      <w:rFonts w:ascii="Courier New" w:hAnsi="Courier New" w:cs="Courier New" w:hint="default"/>
      <w:lang w:val="ru-RU" w:eastAsia="ru-RU" w:bidi="ar-SA"/>
    </w:rPr>
  </w:style>
  <w:style w:type="character" w:customStyle="1" w:styleId="110">
    <w:name w:val="Знак Знак11"/>
    <w:locked/>
    <w:rsid w:val="00FE6357"/>
    <w:rPr>
      <w:sz w:val="24"/>
      <w:lang w:val="ru-RU" w:eastAsia="ru-RU" w:bidi="ar-SA"/>
    </w:rPr>
  </w:style>
  <w:style w:type="character" w:customStyle="1" w:styleId="36">
    <w:name w:val="Знак Знак3"/>
    <w:locked/>
    <w:rsid w:val="00FE6357"/>
    <w:rPr>
      <w:sz w:val="28"/>
      <w:szCs w:val="24"/>
      <w:lang w:val="ru-RU" w:eastAsia="ru-RU" w:bidi="ar-SA"/>
    </w:rPr>
  </w:style>
  <w:style w:type="character" w:customStyle="1" w:styleId="WW8Num3z0">
    <w:name w:val="WW8Num3z0"/>
    <w:rsid w:val="00FE6357"/>
    <w:rPr>
      <w:rFonts w:ascii="Symbol" w:hAnsi="Symbol" w:hint="default"/>
    </w:rPr>
  </w:style>
  <w:style w:type="character" w:customStyle="1" w:styleId="WW8Num5z0">
    <w:name w:val="WW8Num5z0"/>
    <w:rsid w:val="00FE6357"/>
    <w:rPr>
      <w:rFonts w:ascii="Wingdings" w:hAnsi="Wingdings" w:cs="Times New Roman" w:hint="default"/>
      <w:color w:val="auto"/>
    </w:rPr>
  </w:style>
  <w:style w:type="character" w:customStyle="1" w:styleId="WW8Num5z1">
    <w:name w:val="WW8Num5z1"/>
    <w:rsid w:val="00FE6357"/>
    <w:rPr>
      <w:rFonts w:ascii="OpenSymbol" w:hAnsi="OpenSymbol" w:cs="Courier New" w:hint="default"/>
    </w:rPr>
  </w:style>
  <w:style w:type="character" w:customStyle="1" w:styleId="WW8Num5z3">
    <w:name w:val="WW8Num5z3"/>
    <w:rsid w:val="00FE6357"/>
    <w:rPr>
      <w:rFonts w:ascii="Symbol" w:hAnsi="Symbol" w:hint="default"/>
    </w:rPr>
  </w:style>
  <w:style w:type="character" w:customStyle="1" w:styleId="WW8Num6z0">
    <w:name w:val="WW8Num6z0"/>
    <w:rsid w:val="00FE6357"/>
    <w:rPr>
      <w:rFonts w:ascii="Symbol" w:hAnsi="Symbol" w:hint="default"/>
    </w:rPr>
  </w:style>
  <w:style w:type="character" w:customStyle="1" w:styleId="WW8Num6z1">
    <w:name w:val="WW8Num6z1"/>
    <w:rsid w:val="00FE6357"/>
    <w:rPr>
      <w:rFonts w:ascii="Courier New" w:hAnsi="Courier New" w:cs="Courier New" w:hint="default"/>
    </w:rPr>
  </w:style>
  <w:style w:type="character" w:customStyle="1" w:styleId="WW8Num7z0">
    <w:name w:val="WW8Num7z0"/>
    <w:rsid w:val="00FE6357"/>
    <w:rPr>
      <w:rFonts w:ascii="Symbol" w:hAnsi="Symbol" w:hint="default"/>
    </w:rPr>
  </w:style>
  <w:style w:type="character" w:customStyle="1" w:styleId="WW8Num8z0">
    <w:name w:val="WW8Num8z0"/>
    <w:rsid w:val="00FE6357"/>
    <w:rPr>
      <w:rFonts w:ascii="Symbol" w:hAnsi="Symbol" w:hint="default"/>
    </w:rPr>
  </w:style>
  <w:style w:type="character" w:customStyle="1" w:styleId="WW8Num9z0">
    <w:name w:val="WW8Num9z0"/>
    <w:rsid w:val="00FE6357"/>
    <w:rPr>
      <w:rFonts w:ascii="Symbol" w:hAnsi="Symbol" w:hint="default"/>
    </w:rPr>
  </w:style>
  <w:style w:type="character" w:customStyle="1" w:styleId="WW8Num10z0">
    <w:name w:val="WW8Num10z0"/>
    <w:rsid w:val="00FE6357"/>
    <w:rPr>
      <w:rFonts w:ascii="Times New Roman" w:hAnsi="Times New Roman" w:cs="Times New Roman" w:hint="default"/>
      <w:b/>
      <w:bCs w:val="0"/>
    </w:rPr>
  </w:style>
  <w:style w:type="character" w:customStyle="1" w:styleId="WW8Num10z1">
    <w:name w:val="WW8Num10z1"/>
    <w:rsid w:val="00FE6357"/>
    <w:rPr>
      <w:rFonts w:ascii="Times New Roman" w:hAnsi="Times New Roman" w:cs="Times New Roman" w:hint="default"/>
    </w:rPr>
  </w:style>
  <w:style w:type="character" w:customStyle="1" w:styleId="WW8Num11z0">
    <w:name w:val="WW8Num11z0"/>
    <w:rsid w:val="00FE6357"/>
    <w:rPr>
      <w:rFonts w:ascii="Symbol" w:hAnsi="Symbol" w:cs="Times New Roman" w:hint="default"/>
      <w:color w:val="auto"/>
    </w:rPr>
  </w:style>
  <w:style w:type="character" w:customStyle="1" w:styleId="WW8Num11z1">
    <w:name w:val="WW8Num11z1"/>
    <w:rsid w:val="00FE6357"/>
    <w:rPr>
      <w:rFonts w:ascii="Courier New" w:hAnsi="Courier New" w:cs="Courier New" w:hint="default"/>
    </w:rPr>
  </w:style>
  <w:style w:type="character" w:customStyle="1" w:styleId="Absatz-Standardschriftart">
    <w:name w:val="Absatz-Standardschriftart"/>
    <w:rsid w:val="00FE6357"/>
  </w:style>
  <w:style w:type="character" w:customStyle="1" w:styleId="WW8Num12z0">
    <w:name w:val="WW8Num12z0"/>
    <w:rsid w:val="00FE6357"/>
    <w:rPr>
      <w:rFonts w:ascii="Symbol" w:hAnsi="Symbol" w:hint="default"/>
      <w:color w:val="auto"/>
    </w:rPr>
  </w:style>
  <w:style w:type="character" w:customStyle="1" w:styleId="WW8Num12z1">
    <w:name w:val="WW8Num12z1"/>
    <w:rsid w:val="00FE6357"/>
    <w:rPr>
      <w:rFonts w:ascii="Courier New" w:hAnsi="Courier New" w:cs="Courier New" w:hint="default"/>
    </w:rPr>
  </w:style>
  <w:style w:type="character" w:customStyle="1" w:styleId="WW-Absatz-Standardschriftart">
    <w:name w:val="WW-Absatz-Standardschriftart"/>
    <w:rsid w:val="00FE6357"/>
  </w:style>
  <w:style w:type="character" w:customStyle="1" w:styleId="2c">
    <w:name w:val="Основной шрифт абзаца2"/>
    <w:rsid w:val="00FE6357"/>
  </w:style>
  <w:style w:type="character" w:customStyle="1" w:styleId="WW-Absatz-Standardschriftart1">
    <w:name w:val="WW-Absatz-Standardschriftart1"/>
    <w:rsid w:val="00FE6357"/>
  </w:style>
  <w:style w:type="character" w:customStyle="1" w:styleId="1c">
    <w:name w:val="Основной шрифт абзаца1"/>
    <w:rsid w:val="00FE6357"/>
  </w:style>
  <w:style w:type="character" w:customStyle="1" w:styleId="WW8Num20z0">
    <w:name w:val="WW8Num20z0"/>
    <w:rsid w:val="00FE6357"/>
    <w:rPr>
      <w:rFonts w:ascii="Symbol" w:hAnsi="Symbol" w:hint="default"/>
    </w:rPr>
  </w:style>
  <w:style w:type="character" w:customStyle="1" w:styleId="WW8Num20z2">
    <w:name w:val="WW8Num20z2"/>
    <w:rsid w:val="00FE6357"/>
    <w:rPr>
      <w:rFonts w:ascii="Wingdings" w:hAnsi="Wingdings" w:hint="default"/>
    </w:rPr>
  </w:style>
  <w:style w:type="character" w:customStyle="1" w:styleId="WW8Num20z4">
    <w:name w:val="WW8Num20z4"/>
    <w:rsid w:val="00FE6357"/>
    <w:rPr>
      <w:rFonts w:ascii="Courier New" w:hAnsi="Courier New" w:cs="Courier New" w:hint="default"/>
    </w:rPr>
  </w:style>
  <w:style w:type="character" w:customStyle="1" w:styleId="WW8Num8z1">
    <w:name w:val="WW8Num8z1"/>
    <w:rsid w:val="00FE6357"/>
    <w:rPr>
      <w:rFonts w:ascii="Courier New" w:hAnsi="Courier New" w:cs="Courier New" w:hint="default"/>
    </w:rPr>
  </w:style>
  <w:style w:type="character" w:customStyle="1" w:styleId="WW8Num15z0">
    <w:name w:val="WW8Num15z0"/>
    <w:rsid w:val="00FE6357"/>
    <w:rPr>
      <w:rFonts w:ascii="Symbol" w:hAnsi="Symbol" w:cs="Times New Roman" w:hint="default"/>
      <w:color w:val="auto"/>
    </w:rPr>
  </w:style>
  <w:style w:type="character" w:customStyle="1" w:styleId="WW8Num15z1">
    <w:name w:val="WW8Num15z1"/>
    <w:rsid w:val="00FE6357"/>
    <w:rPr>
      <w:rFonts w:ascii="Courier New" w:hAnsi="Courier New" w:cs="Courier New" w:hint="default"/>
    </w:rPr>
  </w:style>
  <w:style w:type="character" w:customStyle="1" w:styleId="WW8Num11z3">
    <w:name w:val="WW8Num11z3"/>
    <w:rsid w:val="00FE6357"/>
    <w:rPr>
      <w:rFonts w:ascii="Symbol" w:hAnsi="Symbol" w:hint="default"/>
    </w:rPr>
  </w:style>
  <w:style w:type="character" w:customStyle="1" w:styleId="WW8Num13z0">
    <w:name w:val="WW8Num13z0"/>
    <w:rsid w:val="00FE6357"/>
    <w:rPr>
      <w:rFonts w:ascii="Symbol" w:hAnsi="Symbol" w:hint="default"/>
    </w:rPr>
  </w:style>
  <w:style w:type="character" w:customStyle="1" w:styleId="WW8Num13z1">
    <w:name w:val="WW8Num13z1"/>
    <w:rsid w:val="00FE6357"/>
    <w:rPr>
      <w:rFonts w:ascii="Courier New" w:hAnsi="Courier New" w:cs="Courier New" w:hint="default"/>
    </w:rPr>
  </w:style>
  <w:style w:type="character" w:customStyle="1" w:styleId="WW8Num42z0">
    <w:name w:val="WW8Num42z0"/>
    <w:rsid w:val="00FE6357"/>
    <w:rPr>
      <w:rFonts w:ascii="Symbol" w:hAnsi="Symbol" w:cs="Times New Roman" w:hint="default"/>
      <w:color w:val="auto"/>
    </w:rPr>
  </w:style>
  <w:style w:type="character" w:customStyle="1" w:styleId="WW8Num42z1">
    <w:name w:val="WW8Num42z1"/>
    <w:rsid w:val="00FE6357"/>
    <w:rPr>
      <w:rFonts w:ascii="Courier New" w:hAnsi="Courier New" w:cs="Courier New" w:hint="default"/>
    </w:rPr>
  </w:style>
  <w:style w:type="character" w:customStyle="1" w:styleId="WW8Num42z2">
    <w:name w:val="WW8Num42z2"/>
    <w:rsid w:val="00FE6357"/>
    <w:rPr>
      <w:rFonts w:ascii="Wingdings" w:hAnsi="Wingdings" w:hint="default"/>
    </w:rPr>
  </w:style>
  <w:style w:type="character" w:customStyle="1" w:styleId="WW8Num42z3">
    <w:name w:val="WW8Num42z3"/>
    <w:rsid w:val="00FE6357"/>
    <w:rPr>
      <w:rFonts w:ascii="Symbol" w:hAnsi="Symbol" w:hint="default"/>
    </w:rPr>
  </w:style>
  <w:style w:type="character" w:customStyle="1" w:styleId="afffe">
    <w:name w:val="Маркеры списка"/>
    <w:rsid w:val="00FE6357"/>
    <w:rPr>
      <w:rFonts w:ascii="OpenSymbol" w:eastAsia="OpenSymbol" w:hAnsi="OpenSymbol" w:cs="OpenSymbol" w:hint="default"/>
    </w:rPr>
  </w:style>
  <w:style w:type="character" w:customStyle="1" w:styleId="WW8Num23z0">
    <w:name w:val="WW8Num23z0"/>
    <w:rsid w:val="00FE6357"/>
    <w:rPr>
      <w:rFonts w:ascii="Symbol" w:hAnsi="Symbol" w:hint="default"/>
    </w:rPr>
  </w:style>
  <w:style w:type="character" w:customStyle="1" w:styleId="WW8Num23z1">
    <w:name w:val="WW8Num23z1"/>
    <w:rsid w:val="00FE6357"/>
    <w:rPr>
      <w:rFonts w:ascii="Courier New" w:hAnsi="Courier New" w:cs="Courier New" w:hint="default"/>
    </w:rPr>
  </w:style>
  <w:style w:type="character" w:customStyle="1" w:styleId="WW8Num23z2">
    <w:name w:val="WW8Num23z2"/>
    <w:rsid w:val="00FE6357"/>
    <w:rPr>
      <w:rFonts w:ascii="Wingdings" w:hAnsi="Wingdings" w:hint="default"/>
    </w:rPr>
  </w:style>
  <w:style w:type="character" w:customStyle="1" w:styleId="WW8Num22z0">
    <w:name w:val="WW8Num22z0"/>
    <w:rsid w:val="00FE6357"/>
    <w:rPr>
      <w:rFonts w:ascii="Symbol" w:hAnsi="Symbol" w:hint="default"/>
    </w:rPr>
  </w:style>
  <w:style w:type="character" w:customStyle="1" w:styleId="WW8Num22z1">
    <w:name w:val="WW8Num22z1"/>
    <w:rsid w:val="00FE6357"/>
    <w:rPr>
      <w:rFonts w:ascii="Courier New" w:hAnsi="Courier New" w:cs="Courier New" w:hint="default"/>
    </w:rPr>
  </w:style>
  <w:style w:type="character" w:customStyle="1" w:styleId="WW8Num22z2">
    <w:name w:val="WW8Num22z2"/>
    <w:rsid w:val="00FE6357"/>
    <w:rPr>
      <w:rFonts w:ascii="Wingdings" w:hAnsi="Wingdings" w:hint="default"/>
    </w:rPr>
  </w:style>
  <w:style w:type="character" w:customStyle="1" w:styleId="WW8Num6z2">
    <w:name w:val="WW8Num6z2"/>
    <w:rsid w:val="00FE6357"/>
    <w:rPr>
      <w:rFonts w:ascii="Wingdings" w:hAnsi="Wingdings" w:hint="default"/>
    </w:rPr>
  </w:style>
  <w:style w:type="character" w:customStyle="1" w:styleId="WW8Num37z0">
    <w:name w:val="WW8Num37z0"/>
    <w:rsid w:val="00FE6357"/>
    <w:rPr>
      <w:rFonts w:ascii="Symbol" w:hAnsi="Symbol" w:hint="default"/>
    </w:rPr>
  </w:style>
  <w:style w:type="character" w:customStyle="1" w:styleId="WW8Num37z1">
    <w:name w:val="WW8Num37z1"/>
    <w:rsid w:val="00FE6357"/>
    <w:rPr>
      <w:rFonts w:ascii="Courier New" w:hAnsi="Courier New" w:cs="Courier New" w:hint="default"/>
    </w:rPr>
  </w:style>
  <w:style w:type="character" w:customStyle="1" w:styleId="WW8Num37z2">
    <w:name w:val="WW8Num37z2"/>
    <w:rsid w:val="00FE6357"/>
    <w:rPr>
      <w:rFonts w:ascii="Wingdings" w:hAnsi="Wingdings" w:hint="default"/>
    </w:rPr>
  </w:style>
  <w:style w:type="character" w:customStyle="1" w:styleId="WW8Num30z1">
    <w:name w:val="WW8Num30z1"/>
    <w:rsid w:val="00FE6357"/>
    <w:rPr>
      <w:rFonts w:ascii="Courier New" w:hAnsi="Courier New" w:cs="Courier New" w:hint="default"/>
    </w:rPr>
  </w:style>
  <w:style w:type="character" w:customStyle="1" w:styleId="WW8Num30z2">
    <w:name w:val="WW8Num30z2"/>
    <w:rsid w:val="00FE6357"/>
    <w:rPr>
      <w:rFonts w:ascii="Wingdings" w:hAnsi="Wingdings" w:hint="default"/>
    </w:rPr>
  </w:style>
  <w:style w:type="character" w:customStyle="1" w:styleId="WW8Num30z3">
    <w:name w:val="WW8Num30z3"/>
    <w:rsid w:val="00FE6357"/>
    <w:rPr>
      <w:rFonts w:ascii="Symbol" w:hAnsi="Symbol" w:hint="default"/>
    </w:rPr>
  </w:style>
  <w:style w:type="character" w:customStyle="1" w:styleId="WW8Num14z0">
    <w:name w:val="WW8Num14z0"/>
    <w:rsid w:val="00FE6357"/>
    <w:rPr>
      <w:rFonts w:ascii="Symbol" w:hAnsi="Symbol" w:hint="default"/>
    </w:rPr>
  </w:style>
  <w:style w:type="character" w:customStyle="1" w:styleId="WW8Num14z1">
    <w:name w:val="WW8Num14z1"/>
    <w:rsid w:val="00FE6357"/>
    <w:rPr>
      <w:rFonts w:ascii="Courier New" w:hAnsi="Courier New" w:cs="Courier New" w:hint="default"/>
    </w:rPr>
  </w:style>
  <w:style w:type="character" w:customStyle="1" w:styleId="WW8Num14z2">
    <w:name w:val="WW8Num14z2"/>
    <w:rsid w:val="00FE6357"/>
    <w:rPr>
      <w:rFonts w:ascii="Wingdings" w:hAnsi="Wingdings" w:hint="default"/>
    </w:rPr>
  </w:style>
  <w:style w:type="character" w:customStyle="1" w:styleId="affff">
    <w:name w:val="Символ нумерации"/>
    <w:rsid w:val="00FE6357"/>
  </w:style>
  <w:style w:type="character" w:customStyle="1" w:styleId="73">
    <w:name w:val="Основной текст + 7"/>
    <w:aliases w:val="5 pt,Малые прописные,Основной текст + 9,Основной текст (4) + 12,5 pt1,Полужирный,Курсив,Интервал 1 pt,Основной текст + 11 pt,Основной текст + 6 pt,Основной текст + 4"/>
    <w:rsid w:val="00FE6357"/>
    <w:rPr>
      <w:b/>
      <w:bCs/>
      <w:i/>
      <w:iCs/>
      <w:smallCaps/>
      <w:sz w:val="15"/>
      <w:szCs w:val="15"/>
      <w:lang w:val="en-US" w:eastAsia="en-US" w:bidi="ar-SA"/>
    </w:rPr>
  </w:style>
  <w:style w:type="character" w:customStyle="1" w:styleId="FontStyle25">
    <w:name w:val="Font Style25"/>
    <w:basedOn w:val="a0"/>
    <w:rsid w:val="00FE6357"/>
    <w:rPr>
      <w:rFonts w:ascii="Times New Roman" w:hAnsi="Times New Roman" w:cs="Times New Roman" w:hint="default"/>
      <w:sz w:val="22"/>
      <w:szCs w:val="22"/>
    </w:rPr>
  </w:style>
  <w:style w:type="character" w:customStyle="1" w:styleId="apple-converted-space">
    <w:name w:val="apple-converted-space"/>
    <w:basedOn w:val="a0"/>
    <w:rsid w:val="00FE6357"/>
  </w:style>
  <w:style w:type="table" w:styleId="1d">
    <w:name w:val="Table Subtle 1"/>
    <w:basedOn w:val="a1"/>
    <w:semiHidden/>
    <w:unhideWhenUsed/>
    <w:rsid w:val="00FE6357"/>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Web 2"/>
    <w:basedOn w:val="a1"/>
    <w:semiHidden/>
    <w:unhideWhenUsed/>
    <w:rsid w:val="00FE6357"/>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1"/>
    <w:semiHidden/>
    <w:unhideWhenUsed/>
    <w:rsid w:val="00FE6357"/>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0">
    <w:name w:val="Table Grid"/>
    <w:basedOn w:val="a1"/>
    <w:uiPriority w:val="39"/>
    <w:rsid w:val="00FE63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e">
    <w:name w:val="Сетка таблицы1"/>
    <w:basedOn w:val="a1"/>
    <w:uiPriority w:val="59"/>
    <w:rsid w:val="00FE635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d">
    <w:name w:val="Сетка таблицы2"/>
    <w:basedOn w:val="a1"/>
    <w:uiPriority w:val="59"/>
    <w:rsid w:val="00FE63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aliases w:val="1 / 1.1 /"/>
    <w:basedOn w:val="a2"/>
    <w:semiHidden/>
    <w:unhideWhenUsed/>
    <w:rsid w:val="00FE6357"/>
    <w:pPr>
      <w:numPr>
        <w:numId w:val="23"/>
      </w:numPr>
    </w:pPr>
  </w:style>
  <w:style w:type="character" w:customStyle="1" w:styleId="FontStyle16">
    <w:name w:val="Font Style16"/>
    <w:uiPriority w:val="99"/>
    <w:rsid w:val="002F3B91"/>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Title" w:semiHidden="0" w:unhideWhenUsed="0" w:qFormat="1"/>
    <w:lsdException w:name="Default Paragraph Font" w:uiPriority="1"/>
    <w:lsdException w:name="Subtitle" w:semiHidden="0" w:unhideWhenUsed="0" w:qFormat="1"/>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Outline List 2" w:uiPriority="0"/>
    <w:lsdException w:name="Table Subtle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E6357"/>
    <w:pPr>
      <w:keepNext/>
      <w:spacing w:after="0" w:line="240" w:lineRule="auto"/>
      <w:jc w:val="center"/>
      <w:outlineLvl w:val="0"/>
    </w:pPr>
    <w:rPr>
      <w:rFonts w:ascii="Times New Roman" w:eastAsia="Times New Roman" w:hAnsi="Times New Roman" w:cs="Times New Roman"/>
      <w:b/>
      <w:sz w:val="20"/>
      <w:szCs w:val="20"/>
      <w:lang w:eastAsia="ru-RU"/>
    </w:rPr>
  </w:style>
  <w:style w:type="paragraph" w:styleId="2">
    <w:name w:val="heading 2"/>
    <w:basedOn w:val="a"/>
    <w:next w:val="a"/>
    <w:link w:val="20"/>
    <w:uiPriority w:val="9"/>
    <w:unhideWhenUsed/>
    <w:qFormat/>
    <w:rsid w:val="00FE6357"/>
    <w:pPr>
      <w:keepNext/>
      <w:spacing w:after="0" w:line="240" w:lineRule="auto"/>
      <w:jc w:val="center"/>
      <w:outlineLvl w:val="1"/>
    </w:pPr>
    <w:rPr>
      <w:rFonts w:ascii="Times New Roman" w:eastAsia="Times New Roman" w:hAnsi="Times New Roman" w:cs="Times New Roman"/>
      <w:b/>
      <w:szCs w:val="20"/>
      <w:lang w:eastAsia="ru-RU"/>
    </w:rPr>
  </w:style>
  <w:style w:type="paragraph" w:styleId="3">
    <w:name w:val="heading 3"/>
    <w:basedOn w:val="a"/>
    <w:next w:val="a"/>
    <w:link w:val="30"/>
    <w:semiHidden/>
    <w:unhideWhenUsed/>
    <w:qFormat/>
    <w:rsid w:val="00FE6357"/>
    <w:pPr>
      <w:keepNext/>
      <w:spacing w:after="0" w:line="240" w:lineRule="auto"/>
      <w:jc w:val="center"/>
      <w:outlineLvl w:val="2"/>
    </w:pPr>
    <w:rPr>
      <w:rFonts w:ascii="Times New Roman" w:eastAsia="Times New Roman" w:hAnsi="Times New Roman" w:cs="Times New Roman"/>
      <w:b/>
      <w:sz w:val="24"/>
      <w:szCs w:val="20"/>
      <w:lang w:eastAsia="ru-RU"/>
    </w:rPr>
  </w:style>
  <w:style w:type="paragraph" w:styleId="4">
    <w:name w:val="heading 4"/>
    <w:basedOn w:val="a"/>
    <w:next w:val="a"/>
    <w:link w:val="40"/>
    <w:semiHidden/>
    <w:unhideWhenUsed/>
    <w:qFormat/>
    <w:rsid w:val="00FE6357"/>
    <w:pPr>
      <w:keepNext/>
      <w:spacing w:after="0" w:line="240" w:lineRule="auto"/>
      <w:ind w:left="992" w:right="142"/>
      <w:jc w:val="center"/>
      <w:outlineLvl w:val="3"/>
    </w:pPr>
    <w:rPr>
      <w:rFonts w:ascii="Times New Roman" w:eastAsia="Times New Roman" w:hAnsi="Times New Roman" w:cs="Times New Roman"/>
      <w:b/>
      <w:sz w:val="28"/>
      <w:szCs w:val="20"/>
      <w:lang w:eastAsia="ru-RU"/>
    </w:rPr>
  </w:style>
  <w:style w:type="paragraph" w:styleId="5">
    <w:name w:val="heading 5"/>
    <w:basedOn w:val="a"/>
    <w:next w:val="a"/>
    <w:link w:val="50"/>
    <w:semiHidden/>
    <w:unhideWhenUsed/>
    <w:qFormat/>
    <w:rsid w:val="00FE6357"/>
    <w:pPr>
      <w:keepNext/>
      <w:spacing w:before="80" w:after="0" w:line="240" w:lineRule="auto"/>
      <w:jc w:val="center"/>
      <w:outlineLvl w:val="4"/>
    </w:pPr>
    <w:rPr>
      <w:rFonts w:ascii="Arial" w:eastAsia="Times New Roman" w:hAnsi="Arial" w:cs="Times New Roman"/>
      <w:b/>
      <w:sz w:val="18"/>
      <w:szCs w:val="20"/>
      <w:lang w:eastAsia="ru-RU"/>
    </w:rPr>
  </w:style>
  <w:style w:type="paragraph" w:styleId="6">
    <w:name w:val="heading 6"/>
    <w:basedOn w:val="a"/>
    <w:next w:val="a"/>
    <w:link w:val="60"/>
    <w:semiHidden/>
    <w:unhideWhenUsed/>
    <w:qFormat/>
    <w:rsid w:val="00FE6357"/>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iPriority w:val="99"/>
    <w:semiHidden/>
    <w:unhideWhenUsed/>
    <w:qFormat/>
    <w:rsid w:val="00FE6357"/>
    <w:pPr>
      <w:keepNext/>
      <w:spacing w:after="0" w:line="240" w:lineRule="auto"/>
      <w:outlineLvl w:val="6"/>
    </w:pPr>
    <w:rPr>
      <w:rFonts w:ascii="Times New Roman" w:eastAsia="Times New Roman" w:hAnsi="Times New Roman" w:cs="Times New Roman"/>
      <w:b/>
      <w:sz w:val="24"/>
      <w:szCs w:val="20"/>
      <w:lang w:val="en-US" w:eastAsia="ru-RU"/>
    </w:rPr>
  </w:style>
  <w:style w:type="paragraph" w:styleId="8">
    <w:name w:val="heading 8"/>
    <w:basedOn w:val="a"/>
    <w:next w:val="a"/>
    <w:link w:val="80"/>
    <w:uiPriority w:val="99"/>
    <w:semiHidden/>
    <w:unhideWhenUsed/>
    <w:qFormat/>
    <w:rsid w:val="00FE6357"/>
    <w:pPr>
      <w:keepNext/>
      <w:spacing w:after="0" w:line="240" w:lineRule="auto"/>
      <w:jc w:val="center"/>
      <w:outlineLvl w:val="7"/>
    </w:pPr>
    <w:rPr>
      <w:rFonts w:ascii="Times New Roman" w:eastAsia="Times New Roman" w:hAnsi="Times New Roman" w:cs="Times New Roman"/>
      <w:b/>
      <w:sz w:val="28"/>
      <w:szCs w:val="20"/>
      <w:lang w:eastAsia="ru-RU"/>
    </w:rPr>
  </w:style>
  <w:style w:type="paragraph" w:styleId="9">
    <w:name w:val="heading 9"/>
    <w:basedOn w:val="a"/>
    <w:next w:val="a"/>
    <w:link w:val="90"/>
    <w:uiPriority w:val="99"/>
    <w:semiHidden/>
    <w:unhideWhenUsed/>
    <w:qFormat/>
    <w:rsid w:val="00FE6357"/>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6357"/>
    <w:rPr>
      <w:rFonts w:ascii="Times New Roman" w:eastAsia="Times New Roman" w:hAnsi="Times New Roman" w:cs="Times New Roman"/>
      <w:b/>
      <w:sz w:val="20"/>
      <w:szCs w:val="20"/>
      <w:lang w:eastAsia="ru-RU"/>
    </w:rPr>
  </w:style>
  <w:style w:type="character" w:customStyle="1" w:styleId="20">
    <w:name w:val="Заголовок 2 Знак"/>
    <w:basedOn w:val="a0"/>
    <w:link w:val="2"/>
    <w:uiPriority w:val="9"/>
    <w:rsid w:val="00FE6357"/>
    <w:rPr>
      <w:rFonts w:ascii="Times New Roman" w:eastAsia="Times New Roman" w:hAnsi="Times New Roman" w:cs="Times New Roman"/>
      <w:b/>
      <w:szCs w:val="20"/>
      <w:lang w:eastAsia="ru-RU"/>
    </w:rPr>
  </w:style>
  <w:style w:type="character" w:customStyle="1" w:styleId="30">
    <w:name w:val="Заголовок 3 Знак"/>
    <w:basedOn w:val="a0"/>
    <w:link w:val="3"/>
    <w:semiHidden/>
    <w:rsid w:val="00FE6357"/>
    <w:rPr>
      <w:rFonts w:ascii="Times New Roman" w:eastAsia="Times New Roman" w:hAnsi="Times New Roman" w:cs="Times New Roman"/>
      <w:b/>
      <w:sz w:val="24"/>
      <w:szCs w:val="20"/>
      <w:lang w:eastAsia="ru-RU"/>
    </w:rPr>
  </w:style>
  <w:style w:type="character" w:customStyle="1" w:styleId="40">
    <w:name w:val="Заголовок 4 Знак"/>
    <w:basedOn w:val="a0"/>
    <w:link w:val="4"/>
    <w:semiHidden/>
    <w:rsid w:val="00FE6357"/>
    <w:rPr>
      <w:rFonts w:ascii="Times New Roman" w:eastAsia="Times New Roman" w:hAnsi="Times New Roman" w:cs="Times New Roman"/>
      <w:b/>
      <w:sz w:val="28"/>
      <w:szCs w:val="20"/>
      <w:lang w:eastAsia="ru-RU"/>
    </w:rPr>
  </w:style>
  <w:style w:type="character" w:customStyle="1" w:styleId="50">
    <w:name w:val="Заголовок 5 Знак"/>
    <w:basedOn w:val="a0"/>
    <w:link w:val="5"/>
    <w:semiHidden/>
    <w:rsid w:val="00FE6357"/>
    <w:rPr>
      <w:rFonts w:ascii="Arial" w:eastAsia="Times New Roman" w:hAnsi="Arial" w:cs="Times New Roman"/>
      <w:b/>
      <w:sz w:val="18"/>
      <w:szCs w:val="20"/>
      <w:lang w:eastAsia="ru-RU"/>
    </w:rPr>
  </w:style>
  <w:style w:type="character" w:customStyle="1" w:styleId="60">
    <w:name w:val="Заголовок 6 Знак"/>
    <w:basedOn w:val="a0"/>
    <w:link w:val="6"/>
    <w:semiHidden/>
    <w:rsid w:val="00FE6357"/>
    <w:rPr>
      <w:rFonts w:ascii="Times New Roman" w:eastAsia="Times New Roman" w:hAnsi="Times New Roman" w:cs="Times New Roman"/>
      <w:b/>
      <w:bCs/>
      <w:lang w:eastAsia="ru-RU"/>
    </w:rPr>
  </w:style>
  <w:style w:type="character" w:customStyle="1" w:styleId="70">
    <w:name w:val="Заголовок 7 Знак"/>
    <w:basedOn w:val="a0"/>
    <w:link w:val="7"/>
    <w:uiPriority w:val="99"/>
    <w:semiHidden/>
    <w:rsid w:val="00FE6357"/>
    <w:rPr>
      <w:rFonts w:ascii="Times New Roman" w:eastAsia="Times New Roman" w:hAnsi="Times New Roman" w:cs="Times New Roman"/>
      <w:b/>
      <w:sz w:val="24"/>
      <w:szCs w:val="20"/>
      <w:lang w:val="en-US" w:eastAsia="ru-RU"/>
    </w:rPr>
  </w:style>
  <w:style w:type="character" w:customStyle="1" w:styleId="80">
    <w:name w:val="Заголовок 8 Знак"/>
    <w:basedOn w:val="a0"/>
    <w:link w:val="8"/>
    <w:uiPriority w:val="99"/>
    <w:semiHidden/>
    <w:rsid w:val="00FE6357"/>
    <w:rPr>
      <w:rFonts w:ascii="Times New Roman" w:eastAsia="Times New Roman" w:hAnsi="Times New Roman" w:cs="Times New Roman"/>
      <w:b/>
      <w:sz w:val="28"/>
      <w:szCs w:val="20"/>
      <w:lang w:eastAsia="ru-RU"/>
    </w:rPr>
  </w:style>
  <w:style w:type="character" w:customStyle="1" w:styleId="90">
    <w:name w:val="Заголовок 9 Знак"/>
    <w:basedOn w:val="a0"/>
    <w:link w:val="9"/>
    <w:uiPriority w:val="99"/>
    <w:semiHidden/>
    <w:rsid w:val="00FE6357"/>
    <w:rPr>
      <w:rFonts w:ascii="Arial" w:eastAsia="Times New Roman" w:hAnsi="Arial" w:cs="Arial"/>
      <w:lang w:eastAsia="ru-RU"/>
    </w:rPr>
  </w:style>
  <w:style w:type="numbering" w:customStyle="1" w:styleId="11">
    <w:name w:val="Нет списка1"/>
    <w:next w:val="a2"/>
    <w:uiPriority w:val="99"/>
    <w:semiHidden/>
    <w:unhideWhenUsed/>
    <w:rsid w:val="00FE6357"/>
  </w:style>
  <w:style w:type="character" w:styleId="a3">
    <w:name w:val="Hyperlink"/>
    <w:uiPriority w:val="99"/>
    <w:semiHidden/>
    <w:unhideWhenUsed/>
    <w:rsid w:val="00FE6357"/>
    <w:rPr>
      <w:color w:val="0000FF"/>
      <w:u w:val="single"/>
    </w:rPr>
  </w:style>
  <w:style w:type="character" w:styleId="a4">
    <w:name w:val="FollowedHyperlink"/>
    <w:semiHidden/>
    <w:unhideWhenUsed/>
    <w:rsid w:val="00FE6357"/>
    <w:rPr>
      <w:color w:val="800080"/>
      <w:u w:val="single"/>
    </w:rPr>
  </w:style>
  <w:style w:type="paragraph" w:styleId="HTML">
    <w:name w:val="HTML Preformatted"/>
    <w:basedOn w:val="a"/>
    <w:link w:val="HTML0"/>
    <w:semiHidden/>
    <w:unhideWhenUsed/>
    <w:rsid w:val="00FE6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FE6357"/>
    <w:rPr>
      <w:rFonts w:ascii="Courier New" w:eastAsia="Times New Roman" w:hAnsi="Courier New" w:cs="Courier New"/>
      <w:sz w:val="20"/>
      <w:szCs w:val="20"/>
      <w:lang w:eastAsia="ru-RU"/>
    </w:rPr>
  </w:style>
  <w:style w:type="character" w:customStyle="1" w:styleId="a5">
    <w:name w:val="Обычный (веб) Знак"/>
    <w:link w:val="a6"/>
    <w:uiPriority w:val="99"/>
    <w:locked/>
    <w:rsid w:val="00FE6357"/>
    <w:rPr>
      <w:sz w:val="24"/>
      <w:szCs w:val="24"/>
    </w:rPr>
  </w:style>
  <w:style w:type="paragraph" w:styleId="a6">
    <w:name w:val="Normal (Web)"/>
    <w:basedOn w:val="a"/>
    <w:link w:val="a5"/>
    <w:uiPriority w:val="99"/>
    <w:unhideWhenUsed/>
    <w:rsid w:val="00FE6357"/>
    <w:pPr>
      <w:spacing w:before="100" w:beforeAutospacing="1" w:after="100" w:afterAutospacing="1" w:line="240" w:lineRule="auto"/>
    </w:pPr>
    <w:rPr>
      <w:sz w:val="24"/>
      <w:szCs w:val="24"/>
    </w:rPr>
  </w:style>
  <w:style w:type="paragraph" w:styleId="a7">
    <w:name w:val="footnote text"/>
    <w:basedOn w:val="a"/>
    <w:link w:val="a8"/>
    <w:uiPriority w:val="99"/>
    <w:semiHidden/>
    <w:unhideWhenUsed/>
    <w:rsid w:val="00FE6357"/>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uiPriority w:val="99"/>
    <w:semiHidden/>
    <w:rsid w:val="00FE6357"/>
    <w:rPr>
      <w:rFonts w:ascii="Times New Roman" w:eastAsia="Times New Roman" w:hAnsi="Times New Roman" w:cs="Times New Roman"/>
      <w:sz w:val="20"/>
      <w:szCs w:val="20"/>
      <w:lang w:eastAsia="ru-RU"/>
    </w:rPr>
  </w:style>
  <w:style w:type="paragraph" w:styleId="a9">
    <w:name w:val="header"/>
    <w:basedOn w:val="a"/>
    <w:link w:val="aa"/>
    <w:uiPriority w:val="99"/>
    <w:semiHidden/>
    <w:unhideWhenUsed/>
    <w:rsid w:val="00FE635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uiPriority w:val="99"/>
    <w:semiHidden/>
    <w:rsid w:val="00FE6357"/>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FE6357"/>
    <w:pPr>
      <w:tabs>
        <w:tab w:val="center" w:pos="4677"/>
        <w:tab w:val="right" w:pos="9355"/>
      </w:tabs>
      <w:spacing w:after="0" w:line="240" w:lineRule="auto"/>
    </w:pPr>
    <w:rPr>
      <w:rFonts w:ascii="Times New Roman" w:eastAsia="Times New Roman" w:hAnsi="Times New Roman" w:cs="Times New Roman"/>
      <w:sz w:val="28"/>
      <w:szCs w:val="20"/>
      <w:lang w:eastAsia="ru-RU"/>
    </w:rPr>
  </w:style>
  <w:style w:type="character" w:customStyle="1" w:styleId="ac">
    <w:name w:val="Нижний колонтитул Знак"/>
    <w:basedOn w:val="a0"/>
    <w:link w:val="ab"/>
    <w:uiPriority w:val="99"/>
    <w:semiHidden/>
    <w:rsid w:val="00FE6357"/>
    <w:rPr>
      <w:rFonts w:ascii="Times New Roman" w:eastAsia="Times New Roman" w:hAnsi="Times New Roman" w:cs="Times New Roman"/>
      <w:sz w:val="28"/>
      <w:szCs w:val="20"/>
      <w:lang w:eastAsia="ru-RU"/>
    </w:rPr>
  </w:style>
  <w:style w:type="paragraph" w:styleId="ad">
    <w:name w:val="caption"/>
    <w:basedOn w:val="a"/>
    <w:next w:val="a"/>
    <w:uiPriority w:val="99"/>
    <w:semiHidden/>
    <w:unhideWhenUsed/>
    <w:qFormat/>
    <w:rsid w:val="00FE6357"/>
    <w:pPr>
      <w:spacing w:after="0" w:line="240" w:lineRule="auto"/>
      <w:ind w:right="-381"/>
      <w:jc w:val="both"/>
    </w:pPr>
    <w:rPr>
      <w:rFonts w:ascii="Times New Roman" w:eastAsia="Times New Roman" w:hAnsi="Times New Roman" w:cs="Times New Roman"/>
      <w:b/>
      <w:sz w:val="24"/>
      <w:szCs w:val="20"/>
      <w:lang w:eastAsia="ru-RU"/>
    </w:rPr>
  </w:style>
  <w:style w:type="paragraph" w:styleId="ae">
    <w:name w:val="Body Text"/>
    <w:basedOn w:val="a"/>
    <w:link w:val="af"/>
    <w:uiPriority w:val="99"/>
    <w:unhideWhenUsed/>
    <w:rsid w:val="00FE6357"/>
    <w:pPr>
      <w:spacing w:after="0" w:line="240" w:lineRule="auto"/>
      <w:jc w:val="center"/>
    </w:pPr>
    <w:rPr>
      <w:rFonts w:ascii="Times New Roman" w:eastAsia="Times New Roman" w:hAnsi="Times New Roman" w:cs="Times New Roman"/>
      <w:b/>
      <w:bCs/>
      <w:i/>
      <w:iCs/>
      <w:sz w:val="40"/>
      <w:szCs w:val="24"/>
      <w:lang w:eastAsia="ru-RU"/>
    </w:rPr>
  </w:style>
  <w:style w:type="character" w:customStyle="1" w:styleId="af">
    <w:name w:val="Основной текст Знак"/>
    <w:basedOn w:val="a0"/>
    <w:link w:val="ae"/>
    <w:uiPriority w:val="99"/>
    <w:rsid w:val="00FE6357"/>
    <w:rPr>
      <w:rFonts w:ascii="Times New Roman" w:eastAsia="Times New Roman" w:hAnsi="Times New Roman" w:cs="Times New Roman"/>
      <w:b/>
      <w:bCs/>
      <w:i/>
      <w:iCs/>
      <w:sz w:val="40"/>
      <w:szCs w:val="24"/>
      <w:lang w:eastAsia="ru-RU"/>
    </w:rPr>
  </w:style>
  <w:style w:type="paragraph" w:styleId="af0">
    <w:name w:val="List"/>
    <w:basedOn w:val="ae"/>
    <w:uiPriority w:val="99"/>
    <w:semiHidden/>
    <w:unhideWhenUsed/>
    <w:rsid w:val="00FE6357"/>
    <w:pPr>
      <w:suppressAutoHyphens/>
      <w:spacing w:after="120"/>
      <w:jc w:val="left"/>
    </w:pPr>
    <w:rPr>
      <w:b w:val="0"/>
      <w:bCs w:val="0"/>
      <w:i w:val="0"/>
      <w:iCs w:val="0"/>
      <w:sz w:val="24"/>
      <w:lang w:eastAsia="ar-SA"/>
    </w:rPr>
  </w:style>
  <w:style w:type="paragraph" w:styleId="21">
    <w:name w:val="List 2"/>
    <w:basedOn w:val="a"/>
    <w:uiPriority w:val="99"/>
    <w:semiHidden/>
    <w:unhideWhenUsed/>
    <w:rsid w:val="00FE6357"/>
    <w:pPr>
      <w:spacing w:after="0" w:line="240" w:lineRule="auto"/>
      <w:ind w:left="566" w:hanging="283"/>
    </w:pPr>
    <w:rPr>
      <w:rFonts w:ascii="Times New Roman" w:eastAsia="Times New Roman" w:hAnsi="Times New Roman" w:cs="Times New Roman"/>
      <w:sz w:val="20"/>
      <w:szCs w:val="20"/>
      <w:lang w:eastAsia="ru-RU"/>
    </w:rPr>
  </w:style>
  <w:style w:type="paragraph" w:styleId="af1">
    <w:name w:val="Title"/>
    <w:basedOn w:val="a"/>
    <w:link w:val="af2"/>
    <w:uiPriority w:val="99"/>
    <w:qFormat/>
    <w:rsid w:val="00FE6357"/>
    <w:pPr>
      <w:spacing w:after="0" w:line="240" w:lineRule="auto"/>
      <w:jc w:val="center"/>
    </w:pPr>
    <w:rPr>
      <w:rFonts w:ascii="Times New Roman" w:eastAsia="Times New Roman" w:hAnsi="Times New Roman" w:cs="Times New Roman"/>
      <w:sz w:val="28"/>
      <w:szCs w:val="24"/>
      <w:lang w:eastAsia="ru-RU"/>
    </w:rPr>
  </w:style>
  <w:style w:type="character" w:customStyle="1" w:styleId="af2">
    <w:name w:val="Название Знак"/>
    <w:basedOn w:val="a0"/>
    <w:link w:val="af1"/>
    <w:uiPriority w:val="99"/>
    <w:rsid w:val="00FE6357"/>
    <w:rPr>
      <w:rFonts w:ascii="Times New Roman" w:eastAsia="Times New Roman" w:hAnsi="Times New Roman" w:cs="Times New Roman"/>
      <w:sz w:val="28"/>
      <w:szCs w:val="24"/>
      <w:lang w:eastAsia="ru-RU"/>
    </w:rPr>
  </w:style>
  <w:style w:type="paragraph" w:styleId="af3">
    <w:name w:val="Body Text Indent"/>
    <w:basedOn w:val="a"/>
    <w:link w:val="af4"/>
    <w:uiPriority w:val="99"/>
    <w:semiHidden/>
    <w:unhideWhenUsed/>
    <w:rsid w:val="00FE6357"/>
    <w:pPr>
      <w:spacing w:after="0" w:line="360" w:lineRule="auto"/>
      <w:ind w:firstLine="851"/>
      <w:jc w:val="both"/>
    </w:pPr>
    <w:rPr>
      <w:rFonts w:ascii="Times New Roman" w:eastAsia="Times New Roman" w:hAnsi="Times New Roman" w:cs="Times New Roman"/>
      <w:sz w:val="24"/>
      <w:szCs w:val="20"/>
      <w:lang w:eastAsia="ru-RU"/>
    </w:rPr>
  </w:style>
  <w:style w:type="character" w:customStyle="1" w:styleId="af4">
    <w:name w:val="Основной текст с отступом Знак"/>
    <w:basedOn w:val="a0"/>
    <w:link w:val="af3"/>
    <w:uiPriority w:val="99"/>
    <w:semiHidden/>
    <w:rsid w:val="00FE6357"/>
    <w:rPr>
      <w:rFonts w:ascii="Times New Roman" w:eastAsia="Times New Roman" w:hAnsi="Times New Roman" w:cs="Times New Roman"/>
      <w:sz w:val="24"/>
      <w:szCs w:val="20"/>
      <w:lang w:eastAsia="ru-RU"/>
    </w:rPr>
  </w:style>
  <w:style w:type="paragraph" w:styleId="af5">
    <w:name w:val="Subtitle"/>
    <w:basedOn w:val="a"/>
    <w:link w:val="af6"/>
    <w:uiPriority w:val="99"/>
    <w:qFormat/>
    <w:rsid w:val="00FE6357"/>
    <w:pPr>
      <w:spacing w:after="0" w:line="240" w:lineRule="auto"/>
      <w:jc w:val="center"/>
    </w:pPr>
    <w:rPr>
      <w:rFonts w:ascii="Times New Roman" w:eastAsia="Times New Roman" w:hAnsi="Times New Roman" w:cs="Times New Roman"/>
      <w:sz w:val="28"/>
      <w:szCs w:val="20"/>
      <w:lang w:eastAsia="ru-RU"/>
    </w:rPr>
  </w:style>
  <w:style w:type="character" w:customStyle="1" w:styleId="af6">
    <w:name w:val="Подзаголовок Знак"/>
    <w:basedOn w:val="a0"/>
    <w:link w:val="af5"/>
    <w:uiPriority w:val="99"/>
    <w:rsid w:val="00FE6357"/>
    <w:rPr>
      <w:rFonts w:ascii="Times New Roman" w:eastAsia="Times New Roman" w:hAnsi="Times New Roman" w:cs="Times New Roman"/>
      <w:sz w:val="28"/>
      <w:szCs w:val="20"/>
      <w:lang w:eastAsia="ru-RU"/>
    </w:rPr>
  </w:style>
  <w:style w:type="paragraph" w:styleId="22">
    <w:name w:val="Body Text 2"/>
    <w:basedOn w:val="a"/>
    <w:link w:val="23"/>
    <w:uiPriority w:val="99"/>
    <w:semiHidden/>
    <w:unhideWhenUsed/>
    <w:rsid w:val="00FE6357"/>
    <w:pPr>
      <w:spacing w:after="0" w:line="240" w:lineRule="auto"/>
    </w:pPr>
    <w:rPr>
      <w:rFonts w:ascii="Times New Roman" w:eastAsia="Times New Roman" w:hAnsi="Times New Roman" w:cs="Times New Roman"/>
      <w:sz w:val="28"/>
      <w:szCs w:val="24"/>
      <w:lang w:eastAsia="ru-RU"/>
    </w:rPr>
  </w:style>
  <w:style w:type="character" w:customStyle="1" w:styleId="23">
    <w:name w:val="Основной текст 2 Знак"/>
    <w:basedOn w:val="a0"/>
    <w:link w:val="22"/>
    <w:uiPriority w:val="99"/>
    <w:semiHidden/>
    <w:rsid w:val="00FE6357"/>
    <w:rPr>
      <w:rFonts w:ascii="Times New Roman" w:eastAsia="Times New Roman" w:hAnsi="Times New Roman" w:cs="Times New Roman"/>
      <w:sz w:val="28"/>
      <w:szCs w:val="24"/>
      <w:lang w:eastAsia="ru-RU"/>
    </w:rPr>
  </w:style>
  <w:style w:type="paragraph" w:styleId="31">
    <w:name w:val="Body Text 3"/>
    <w:basedOn w:val="a"/>
    <w:link w:val="32"/>
    <w:uiPriority w:val="99"/>
    <w:semiHidden/>
    <w:unhideWhenUsed/>
    <w:rsid w:val="00FE6357"/>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semiHidden/>
    <w:rsid w:val="00FE6357"/>
    <w:rPr>
      <w:rFonts w:ascii="Times New Roman" w:eastAsia="Times New Roman" w:hAnsi="Times New Roman" w:cs="Times New Roman"/>
      <w:sz w:val="16"/>
      <w:szCs w:val="16"/>
      <w:lang w:eastAsia="ru-RU"/>
    </w:rPr>
  </w:style>
  <w:style w:type="paragraph" w:styleId="24">
    <w:name w:val="Body Text Indent 2"/>
    <w:basedOn w:val="a"/>
    <w:link w:val="25"/>
    <w:uiPriority w:val="99"/>
    <w:semiHidden/>
    <w:unhideWhenUsed/>
    <w:rsid w:val="00FE6357"/>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FE6357"/>
    <w:rPr>
      <w:rFonts w:ascii="Times New Roman" w:eastAsia="Times New Roman" w:hAnsi="Times New Roman" w:cs="Times New Roman"/>
      <w:sz w:val="24"/>
      <w:szCs w:val="24"/>
      <w:lang w:eastAsia="ru-RU"/>
    </w:rPr>
  </w:style>
  <w:style w:type="paragraph" w:styleId="33">
    <w:name w:val="Body Text Indent 3"/>
    <w:basedOn w:val="a"/>
    <w:link w:val="34"/>
    <w:uiPriority w:val="99"/>
    <w:semiHidden/>
    <w:unhideWhenUsed/>
    <w:rsid w:val="00FE6357"/>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semiHidden/>
    <w:rsid w:val="00FE6357"/>
    <w:rPr>
      <w:rFonts w:ascii="Times New Roman" w:eastAsia="Times New Roman" w:hAnsi="Times New Roman" w:cs="Times New Roman"/>
      <w:sz w:val="16"/>
      <w:szCs w:val="16"/>
      <w:lang w:eastAsia="ru-RU"/>
    </w:rPr>
  </w:style>
  <w:style w:type="paragraph" w:styleId="af7">
    <w:name w:val="Block Text"/>
    <w:basedOn w:val="a"/>
    <w:uiPriority w:val="99"/>
    <w:semiHidden/>
    <w:unhideWhenUsed/>
    <w:rsid w:val="00FE6357"/>
    <w:pPr>
      <w:spacing w:after="0" w:line="240" w:lineRule="auto"/>
      <w:ind w:left="284" w:right="-1050"/>
      <w:jc w:val="both"/>
    </w:pPr>
    <w:rPr>
      <w:rFonts w:ascii="Times New Roman" w:eastAsia="Times New Roman" w:hAnsi="Times New Roman" w:cs="Times New Roman"/>
      <w:sz w:val="24"/>
      <w:szCs w:val="20"/>
      <w:lang w:eastAsia="ru-RU"/>
    </w:rPr>
  </w:style>
  <w:style w:type="paragraph" w:styleId="af8">
    <w:name w:val="Balloon Text"/>
    <w:basedOn w:val="a"/>
    <w:link w:val="af9"/>
    <w:uiPriority w:val="99"/>
    <w:semiHidden/>
    <w:unhideWhenUsed/>
    <w:rsid w:val="00FE6357"/>
    <w:pPr>
      <w:spacing w:after="0" w:line="240" w:lineRule="auto"/>
    </w:pPr>
    <w:rPr>
      <w:rFonts w:ascii="Tahoma" w:eastAsia="Times New Roman" w:hAnsi="Tahoma" w:cs="Tahoma"/>
      <w:sz w:val="16"/>
      <w:szCs w:val="16"/>
      <w:lang w:eastAsia="ru-RU"/>
    </w:rPr>
  </w:style>
  <w:style w:type="character" w:customStyle="1" w:styleId="af9">
    <w:name w:val="Текст выноски Знак"/>
    <w:basedOn w:val="a0"/>
    <w:link w:val="af8"/>
    <w:uiPriority w:val="99"/>
    <w:semiHidden/>
    <w:rsid w:val="00FE6357"/>
    <w:rPr>
      <w:rFonts w:ascii="Tahoma" w:eastAsia="Times New Roman" w:hAnsi="Tahoma" w:cs="Tahoma"/>
      <w:sz w:val="16"/>
      <w:szCs w:val="16"/>
      <w:lang w:eastAsia="ru-RU"/>
    </w:rPr>
  </w:style>
  <w:style w:type="character" w:customStyle="1" w:styleId="afa">
    <w:name w:val="Без интервала Знак"/>
    <w:link w:val="afb"/>
    <w:uiPriority w:val="1"/>
    <w:locked/>
    <w:rsid w:val="00FE6357"/>
    <w:rPr>
      <w:sz w:val="24"/>
      <w:szCs w:val="24"/>
    </w:rPr>
  </w:style>
  <w:style w:type="paragraph" w:styleId="afb">
    <w:name w:val="No Spacing"/>
    <w:link w:val="afa"/>
    <w:uiPriority w:val="1"/>
    <w:qFormat/>
    <w:rsid w:val="00FE6357"/>
    <w:pPr>
      <w:spacing w:after="0" w:line="240" w:lineRule="auto"/>
    </w:pPr>
    <w:rPr>
      <w:sz w:val="24"/>
      <w:szCs w:val="24"/>
    </w:rPr>
  </w:style>
  <w:style w:type="character" w:customStyle="1" w:styleId="afc">
    <w:name w:val="Абзац списка Знак"/>
    <w:link w:val="afd"/>
    <w:uiPriority w:val="34"/>
    <w:locked/>
    <w:rsid w:val="00FE6357"/>
    <w:rPr>
      <w:rFonts w:ascii="Calibri" w:eastAsia="Calibri" w:hAnsi="Calibri" w:cs="Times New Roman"/>
    </w:rPr>
  </w:style>
  <w:style w:type="paragraph" w:styleId="afd">
    <w:name w:val="List Paragraph"/>
    <w:basedOn w:val="a"/>
    <w:link w:val="afc"/>
    <w:uiPriority w:val="34"/>
    <w:qFormat/>
    <w:rsid w:val="00FE6357"/>
    <w:pPr>
      <w:ind w:left="720"/>
      <w:contextualSpacing/>
    </w:pPr>
    <w:rPr>
      <w:rFonts w:ascii="Calibri" w:eastAsia="Calibri" w:hAnsi="Calibri" w:cs="Times New Roman"/>
    </w:rPr>
  </w:style>
  <w:style w:type="paragraph" w:customStyle="1" w:styleId="12">
    <w:name w:val="Обычный1"/>
    <w:uiPriority w:val="99"/>
    <w:rsid w:val="00FE6357"/>
    <w:pPr>
      <w:spacing w:after="0" w:line="240" w:lineRule="auto"/>
    </w:pPr>
    <w:rPr>
      <w:rFonts w:ascii="Times New Roman" w:eastAsia="Times New Roman" w:hAnsi="Times New Roman" w:cs="Times New Roman"/>
      <w:sz w:val="20"/>
      <w:szCs w:val="20"/>
      <w:lang w:eastAsia="ru-RU"/>
    </w:rPr>
  </w:style>
  <w:style w:type="paragraph" w:customStyle="1" w:styleId="afe">
    <w:name w:val="Знак"/>
    <w:basedOn w:val="a"/>
    <w:uiPriority w:val="99"/>
    <w:rsid w:val="00FE6357"/>
    <w:pPr>
      <w:spacing w:after="160" w:line="240" w:lineRule="exact"/>
    </w:pPr>
    <w:rPr>
      <w:rFonts w:ascii="Verdana" w:eastAsia="Times New Roman" w:hAnsi="Verdana" w:cs="Times New Roman"/>
      <w:sz w:val="20"/>
      <w:szCs w:val="20"/>
      <w:lang w:val="en-US"/>
    </w:rPr>
  </w:style>
  <w:style w:type="paragraph" w:customStyle="1" w:styleId="u">
    <w:name w:val="u"/>
    <w:basedOn w:val="a"/>
    <w:uiPriority w:val="99"/>
    <w:rsid w:val="00FE6357"/>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13">
    <w:name w:val="заголовок 1"/>
    <w:basedOn w:val="a"/>
    <w:next w:val="a"/>
    <w:uiPriority w:val="99"/>
    <w:rsid w:val="00FE6357"/>
    <w:pPr>
      <w:keepNext/>
      <w:autoSpaceDE w:val="0"/>
      <w:autoSpaceDN w:val="0"/>
      <w:spacing w:after="0" w:line="240" w:lineRule="auto"/>
      <w:jc w:val="center"/>
      <w:outlineLvl w:val="0"/>
    </w:pPr>
    <w:rPr>
      <w:rFonts w:ascii="Times New Roman" w:eastAsia="Times New Roman" w:hAnsi="Times New Roman" w:cs="Times New Roman"/>
      <w:b/>
      <w:bCs/>
      <w:sz w:val="20"/>
      <w:szCs w:val="20"/>
      <w:lang w:eastAsia="ru-RU"/>
    </w:rPr>
  </w:style>
  <w:style w:type="paragraph" w:customStyle="1" w:styleId="aff">
    <w:name w:val="текст сноски"/>
    <w:basedOn w:val="a"/>
    <w:uiPriority w:val="99"/>
    <w:rsid w:val="00FE6357"/>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Default">
    <w:name w:val="Default"/>
    <w:uiPriority w:val="99"/>
    <w:rsid w:val="00FE63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8">
    <w:name w:val="Style8"/>
    <w:basedOn w:val="Default"/>
    <w:next w:val="Default"/>
    <w:uiPriority w:val="99"/>
    <w:rsid w:val="00FE6357"/>
    <w:rPr>
      <w:color w:val="auto"/>
    </w:rPr>
  </w:style>
  <w:style w:type="paragraph" w:customStyle="1" w:styleId="14">
    <w:name w:val="Основной текст1"/>
    <w:basedOn w:val="a"/>
    <w:uiPriority w:val="99"/>
    <w:rsid w:val="00FE6357"/>
    <w:pPr>
      <w:widowControl w:val="0"/>
      <w:snapToGrid w:val="0"/>
      <w:spacing w:after="0" w:line="240" w:lineRule="auto"/>
      <w:ind w:right="271"/>
      <w:jc w:val="both"/>
    </w:pPr>
    <w:rPr>
      <w:rFonts w:ascii="Times New Roman" w:eastAsia="Times New Roman" w:hAnsi="Times New Roman" w:cs="Times New Roman"/>
      <w:sz w:val="24"/>
      <w:szCs w:val="20"/>
      <w:lang w:eastAsia="ru-RU"/>
    </w:rPr>
  </w:style>
  <w:style w:type="paragraph" w:customStyle="1" w:styleId="ConsPlusNormal">
    <w:name w:val="ConsPlusNormal"/>
    <w:uiPriority w:val="99"/>
    <w:rsid w:val="00FE635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FE635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FE63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5">
    <w:name w:val="Заголовок 1 Галя"/>
    <w:basedOn w:val="a"/>
    <w:uiPriority w:val="99"/>
    <w:rsid w:val="00FE6357"/>
    <w:pPr>
      <w:spacing w:after="0" w:line="240" w:lineRule="auto"/>
      <w:jc w:val="center"/>
    </w:pPr>
    <w:rPr>
      <w:rFonts w:ascii="Times New Roman" w:eastAsia="Times New Roman" w:hAnsi="Times New Roman" w:cs="Times New Roman"/>
      <w:b/>
      <w:sz w:val="28"/>
      <w:szCs w:val="28"/>
      <w:lang w:eastAsia="ru-RU"/>
    </w:rPr>
  </w:style>
  <w:style w:type="paragraph" w:customStyle="1" w:styleId="26">
    <w:name w:val="Заголовок 2 Галя"/>
    <w:basedOn w:val="a"/>
    <w:uiPriority w:val="99"/>
    <w:rsid w:val="00FE6357"/>
    <w:pPr>
      <w:spacing w:after="0" w:line="240" w:lineRule="auto"/>
      <w:jc w:val="center"/>
    </w:pPr>
    <w:rPr>
      <w:rFonts w:ascii="Times New Roman" w:eastAsia="Times New Roman" w:hAnsi="Times New Roman" w:cs="Times New Roman"/>
      <w:b/>
      <w:sz w:val="28"/>
      <w:szCs w:val="28"/>
      <w:lang w:eastAsia="ru-RU"/>
    </w:rPr>
  </w:style>
  <w:style w:type="paragraph" w:customStyle="1" w:styleId="xl84">
    <w:name w:val="xl84"/>
    <w:basedOn w:val="a"/>
    <w:uiPriority w:val="99"/>
    <w:rsid w:val="00FE635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0">
    <w:name w:val="Заголовок статьи"/>
    <w:basedOn w:val="a"/>
    <w:next w:val="a"/>
    <w:uiPriority w:val="99"/>
    <w:rsid w:val="00FE6357"/>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aff1">
    <w:name w:val="Комментарий"/>
    <w:basedOn w:val="a"/>
    <w:next w:val="a"/>
    <w:uiPriority w:val="99"/>
    <w:rsid w:val="00FE6357"/>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paragraph" w:customStyle="1" w:styleId="aff2">
    <w:name w:val="Таблицы (моноширинный)"/>
    <w:basedOn w:val="a"/>
    <w:next w:val="a"/>
    <w:uiPriority w:val="99"/>
    <w:rsid w:val="00FE6357"/>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FR1">
    <w:name w:val="FR1"/>
    <w:uiPriority w:val="99"/>
    <w:rsid w:val="00FE6357"/>
    <w:pPr>
      <w:widowControl w:val="0"/>
      <w:snapToGrid w:val="0"/>
      <w:spacing w:after="0" w:line="240" w:lineRule="auto"/>
      <w:ind w:left="5320" w:right="400" w:firstLine="1160"/>
    </w:pPr>
    <w:rPr>
      <w:rFonts w:ascii="Times New Roman" w:eastAsia="Times New Roman" w:hAnsi="Times New Roman" w:cs="Times New Roman"/>
      <w:sz w:val="20"/>
      <w:szCs w:val="20"/>
      <w:lang w:eastAsia="ru-RU"/>
    </w:rPr>
  </w:style>
  <w:style w:type="paragraph" w:customStyle="1" w:styleId="justify2">
    <w:name w:val="justify2"/>
    <w:basedOn w:val="a"/>
    <w:uiPriority w:val="99"/>
    <w:rsid w:val="00FE63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3">
    <w:name w:val="Оглавление"/>
    <w:basedOn w:val="aff2"/>
    <w:next w:val="a"/>
    <w:uiPriority w:val="99"/>
    <w:rsid w:val="00FE6357"/>
    <w:pPr>
      <w:ind w:left="140"/>
    </w:pPr>
    <w:rPr>
      <w:lang w:eastAsia="ko-KR"/>
    </w:rPr>
  </w:style>
  <w:style w:type="paragraph" w:customStyle="1" w:styleId="aff4">
    <w:name w:val="Заголовок"/>
    <w:basedOn w:val="a"/>
    <w:next w:val="ae"/>
    <w:uiPriority w:val="99"/>
    <w:rsid w:val="00FE6357"/>
    <w:pPr>
      <w:keepNext/>
      <w:suppressAutoHyphens/>
      <w:spacing w:before="240" w:after="120" w:line="240" w:lineRule="auto"/>
    </w:pPr>
    <w:rPr>
      <w:rFonts w:ascii="Arial" w:eastAsia="Calibri" w:hAnsi="Arial" w:cs="Tahoma"/>
      <w:sz w:val="28"/>
      <w:szCs w:val="28"/>
      <w:lang w:eastAsia="ar-SA"/>
    </w:rPr>
  </w:style>
  <w:style w:type="paragraph" w:customStyle="1" w:styleId="210">
    <w:name w:val="Основной текст 21"/>
    <w:basedOn w:val="a"/>
    <w:uiPriority w:val="99"/>
    <w:rsid w:val="00FE6357"/>
    <w:pPr>
      <w:suppressAutoHyphens/>
      <w:spacing w:after="120" w:line="480" w:lineRule="auto"/>
    </w:pPr>
    <w:rPr>
      <w:rFonts w:ascii="Times New Roman" w:eastAsia="Times New Roman" w:hAnsi="Times New Roman" w:cs="Times New Roman"/>
      <w:sz w:val="24"/>
      <w:szCs w:val="24"/>
      <w:lang w:eastAsia="ar-SA"/>
    </w:rPr>
  </w:style>
  <w:style w:type="paragraph" w:customStyle="1" w:styleId="aff5">
    <w:name w:val="Текст (лев.подпись)"/>
    <w:basedOn w:val="a"/>
    <w:next w:val="a"/>
    <w:uiPriority w:val="99"/>
    <w:rsid w:val="00FE6357"/>
    <w:pPr>
      <w:widowControl w:val="0"/>
      <w:autoSpaceDE w:val="0"/>
      <w:autoSpaceDN w:val="0"/>
      <w:adjustRightInd w:val="0"/>
      <w:spacing w:after="0" w:line="240" w:lineRule="auto"/>
    </w:pPr>
    <w:rPr>
      <w:rFonts w:ascii="Arial" w:eastAsia="Times New Roman" w:hAnsi="Arial" w:cs="Times New Roman"/>
      <w:sz w:val="20"/>
      <w:szCs w:val="20"/>
      <w:lang w:eastAsia="ko-KR"/>
    </w:rPr>
  </w:style>
  <w:style w:type="paragraph" w:customStyle="1" w:styleId="aff6">
    <w:name w:val="Текст (прав.подпись)"/>
    <w:basedOn w:val="a"/>
    <w:next w:val="a"/>
    <w:uiPriority w:val="99"/>
    <w:rsid w:val="00FE6357"/>
    <w:pPr>
      <w:widowControl w:val="0"/>
      <w:autoSpaceDE w:val="0"/>
      <w:autoSpaceDN w:val="0"/>
      <w:adjustRightInd w:val="0"/>
      <w:spacing w:after="0" w:line="240" w:lineRule="auto"/>
      <w:jc w:val="right"/>
    </w:pPr>
    <w:rPr>
      <w:rFonts w:ascii="Arial" w:eastAsia="Times New Roman" w:hAnsi="Arial" w:cs="Times New Roman"/>
      <w:sz w:val="20"/>
      <w:szCs w:val="20"/>
      <w:lang w:eastAsia="ko-KR"/>
    </w:rPr>
  </w:style>
  <w:style w:type="paragraph" w:customStyle="1" w:styleId="aff7">
    <w:name w:val="Прижатый влево"/>
    <w:basedOn w:val="a"/>
    <w:next w:val="a"/>
    <w:uiPriority w:val="99"/>
    <w:rsid w:val="00FE6357"/>
    <w:pPr>
      <w:widowControl w:val="0"/>
      <w:autoSpaceDE w:val="0"/>
      <w:autoSpaceDN w:val="0"/>
      <w:adjustRightInd w:val="0"/>
      <w:spacing w:after="0" w:line="240" w:lineRule="auto"/>
    </w:pPr>
    <w:rPr>
      <w:rFonts w:ascii="Arial" w:eastAsia="Times New Roman" w:hAnsi="Arial" w:cs="Times New Roman"/>
      <w:sz w:val="20"/>
      <w:szCs w:val="20"/>
      <w:lang w:eastAsia="ko-KR"/>
    </w:rPr>
  </w:style>
  <w:style w:type="paragraph" w:customStyle="1" w:styleId="16">
    <w:name w:val="Абзац списка1"/>
    <w:basedOn w:val="a"/>
    <w:uiPriority w:val="99"/>
    <w:rsid w:val="00FE6357"/>
    <w:pPr>
      <w:suppressAutoHyphens/>
      <w:ind w:left="720"/>
    </w:pPr>
    <w:rPr>
      <w:rFonts w:ascii="Calibri" w:eastAsia="Times New Roman" w:hAnsi="Calibri" w:cs="Times New Roman"/>
      <w:lang w:eastAsia="ar-SA"/>
    </w:rPr>
  </w:style>
  <w:style w:type="paragraph" w:customStyle="1" w:styleId="27">
    <w:name w:val="Название2"/>
    <w:basedOn w:val="a"/>
    <w:uiPriority w:val="99"/>
    <w:rsid w:val="00FE6357"/>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28">
    <w:name w:val="Указатель2"/>
    <w:basedOn w:val="a"/>
    <w:uiPriority w:val="99"/>
    <w:rsid w:val="00FE6357"/>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17">
    <w:name w:val="Название1"/>
    <w:basedOn w:val="a"/>
    <w:uiPriority w:val="99"/>
    <w:rsid w:val="00FE6357"/>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
    <w:uiPriority w:val="99"/>
    <w:rsid w:val="00FE6357"/>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Содержимое таблицы"/>
    <w:basedOn w:val="a"/>
    <w:uiPriority w:val="99"/>
    <w:rsid w:val="00FE6357"/>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9">
    <w:name w:val="Заголовок таблицы"/>
    <w:basedOn w:val="aff8"/>
    <w:uiPriority w:val="99"/>
    <w:rsid w:val="00FE6357"/>
    <w:pPr>
      <w:jc w:val="center"/>
    </w:pPr>
    <w:rPr>
      <w:b/>
      <w:bCs/>
    </w:rPr>
  </w:style>
  <w:style w:type="paragraph" w:customStyle="1" w:styleId="affa">
    <w:name w:val="???????"/>
    <w:uiPriority w:val="99"/>
    <w:rsid w:val="00FE6357"/>
    <w:pPr>
      <w:widowControl w:val="0"/>
      <w:suppressAutoHyphens/>
      <w:autoSpaceDE w:val="0"/>
      <w:spacing w:after="0" w:line="200" w:lineRule="atLeast"/>
    </w:pPr>
    <w:rPr>
      <w:rFonts w:ascii="DejaVu Sans" w:eastAsia="DejaVu Sans" w:hAnsi="DejaVu Sans" w:cs="DejaVu Sans"/>
      <w:kern w:val="2"/>
      <w:sz w:val="36"/>
      <w:szCs w:val="36"/>
      <w:lang w:eastAsia="hi-IN" w:bidi="hi-IN"/>
    </w:rPr>
  </w:style>
  <w:style w:type="paragraph" w:customStyle="1" w:styleId="affb">
    <w:name w:val="?????? ?? ????????"/>
    <w:basedOn w:val="affa"/>
    <w:uiPriority w:val="99"/>
    <w:rsid w:val="00FE6357"/>
  </w:style>
  <w:style w:type="paragraph" w:customStyle="1" w:styleId="affc">
    <w:name w:val="?????? ? ?????"/>
    <w:basedOn w:val="affa"/>
    <w:uiPriority w:val="99"/>
    <w:rsid w:val="00FE6357"/>
  </w:style>
  <w:style w:type="paragraph" w:customStyle="1" w:styleId="affd">
    <w:name w:val="?????? ??? ???????"/>
    <w:basedOn w:val="affa"/>
    <w:uiPriority w:val="99"/>
    <w:rsid w:val="00FE6357"/>
  </w:style>
  <w:style w:type="paragraph" w:customStyle="1" w:styleId="affe">
    <w:name w:val="?????"/>
    <w:basedOn w:val="affa"/>
    <w:uiPriority w:val="99"/>
    <w:rsid w:val="00FE6357"/>
  </w:style>
  <w:style w:type="paragraph" w:customStyle="1" w:styleId="afff">
    <w:name w:val="???????? ?????"/>
    <w:basedOn w:val="affa"/>
    <w:uiPriority w:val="99"/>
    <w:rsid w:val="00FE6357"/>
  </w:style>
  <w:style w:type="paragraph" w:customStyle="1" w:styleId="afff0">
    <w:name w:val="???????????? ?????? ?? ??????"/>
    <w:basedOn w:val="affa"/>
    <w:uiPriority w:val="99"/>
    <w:rsid w:val="00FE6357"/>
  </w:style>
  <w:style w:type="paragraph" w:customStyle="1" w:styleId="afff1">
    <w:name w:val="?????? ?????? ? ????????"/>
    <w:basedOn w:val="affa"/>
    <w:uiPriority w:val="99"/>
    <w:rsid w:val="00FE6357"/>
    <w:pPr>
      <w:ind w:firstLine="340"/>
    </w:pPr>
  </w:style>
  <w:style w:type="paragraph" w:customStyle="1" w:styleId="afff2">
    <w:name w:val="?????????"/>
    <w:basedOn w:val="affa"/>
    <w:uiPriority w:val="99"/>
    <w:rsid w:val="00FE6357"/>
  </w:style>
  <w:style w:type="paragraph" w:customStyle="1" w:styleId="19">
    <w:name w:val="????????? 1"/>
    <w:basedOn w:val="affa"/>
    <w:uiPriority w:val="99"/>
    <w:rsid w:val="00FE6357"/>
    <w:pPr>
      <w:jc w:val="center"/>
    </w:pPr>
  </w:style>
  <w:style w:type="paragraph" w:customStyle="1" w:styleId="29">
    <w:name w:val="????????? 2"/>
    <w:basedOn w:val="affa"/>
    <w:uiPriority w:val="99"/>
    <w:rsid w:val="00FE6357"/>
    <w:pPr>
      <w:spacing w:before="57" w:after="57"/>
      <w:ind w:right="113"/>
      <w:jc w:val="center"/>
    </w:pPr>
  </w:style>
  <w:style w:type="paragraph" w:customStyle="1" w:styleId="WW-">
    <w:name w:val="WW-?????????"/>
    <w:basedOn w:val="affa"/>
    <w:uiPriority w:val="99"/>
    <w:rsid w:val="00FE6357"/>
    <w:pPr>
      <w:spacing w:before="238" w:after="119"/>
    </w:pPr>
  </w:style>
  <w:style w:type="paragraph" w:customStyle="1" w:styleId="WW-1">
    <w:name w:val="WW-????????? 1"/>
    <w:basedOn w:val="affa"/>
    <w:uiPriority w:val="99"/>
    <w:rsid w:val="00FE6357"/>
    <w:pPr>
      <w:spacing w:before="238" w:after="119"/>
    </w:pPr>
  </w:style>
  <w:style w:type="paragraph" w:customStyle="1" w:styleId="WW-2">
    <w:name w:val="WW-????????? 2"/>
    <w:basedOn w:val="affa"/>
    <w:uiPriority w:val="99"/>
    <w:rsid w:val="00FE6357"/>
    <w:pPr>
      <w:spacing w:before="238" w:after="119"/>
    </w:pPr>
  </w:style>
  <w:style w:type="paragraph" w:customStyle="1" w:styleId="afff3">
    <w:name w:val="????????? ?????"/>
    <w:basedOn w:val="affa"/>
    <w:uiPriority w:val="99"/>
    <w:rsid w:val="00FE6357"/>
  </w:style>
  <w:style w:type="paragraph" w:customStyle="1" w:styleId="BlueLTGliederung1">
    <w:name w:val="Blue~LT~Gliederung 1"/>
    <w:uiPriority w:val="99"/>
    <w:rsid w:val="00FE6357"/>
    <w:pPr>
      <w:widowControl w:val="0"/>
      <w:suppressAutoHyphens/>
      <w:autoSpaceDE w:val="0"/>
      <w:spacing w:after="283" w:line="240" w:lineRule="auto"/>
    </w:pPr>
    <w:rPr>
      <w:rFonts w:ascii="DejaVu Sans" w:eastAsia="DejaVu Sans" w:hAnsi="DejaVu Sans" w:cs="DejaVu Sans"/>
      <w:sz w:val="64"/>
      <w:szCs w:val="64"/>
      <w:lang w:eastAsia="hi-IN" w:bidi="hi-IN"/>
    </w:rPr>
  </w:style>
  <w:style w:type="paragraph" w:customStyle="1" w:styleId="BlueLTGliederung2">
    <w:name w:val="Blue~LT~Gliederung 2"/>
    <w:basedOn w:val="BlueLTGliederung1"/>
    <w:uiPriority w:val="99"/>
    <w:rsid w:val="00FE6357"/>
    <w:pPr>
      <w:spacing w:after="227"/>
    </w:pPr>
    <w:rPr>
      <w:sz w:val="56"/>
      <w:szCs w:val="56"/>
    </w:rPr>
  </w:style>
  <w:style w:type="paragraph" w:customStyle="1" w:styleId="BlueLTGliederung3">
    <w:name w:val="Blue~LT~Gliederung 3"/>
    <w:basedOn w:val="BlueLTGliederung2"/>
    <w:uiPriority w:val="99"/>
    <w:rsid w:val="00FE6357"/>
    <w:pPr>
      <w:spacing w:after="170"/>
      <w:ind w:left="2041" w:hanging="340"/>
    </w:pPr>
    <w:rPr>
      <w:sz w:val="48"/>
      <w:szCs w:val="48"/>
    </w:rPr>
  </w:style>
  <w:style w:type="paragraph" w:customStyle="1" w:styleId="BlueLTGliederung4">
    <w:name w:val="Blue~LT~Gliederung 4"/>
    <w:basedOn w:val="BlueLTGliederung3"/>
    <w:uiPriority w:val="99"/>
    <w:rsid w:val="00FE6357"/>
    <w:pPr>
      <w:spacing w:after="113"/>
      <w:ind w:left="2721"/>
    </w:pPr>
    <w:rPr>
      <w:sz w:val="40"/>
      <w:szCs w:val="40"/>
    </w:rPr>
  </w:style>
  <w:style w:type="paragraph" w:customStyle="1" w:styleId="BlueLTGliederung5">
    <w:name w:val="Blue~LT~Gliederung 5"/>
    <w:basedOn w:val="BlueLTGliederung4"/>
    <w:uiPriority w:val="99"/>
    <w:rsid w:val="00FE6357"/>
    <w:pPr>
      <w:spacing w:after="57"/>
      <w:ind w:left="3402"/>
    </w:pPr>
  </w:style>
  <w:style w:type="paragraph" w:customStyle="1" w:styleId="BlueLTGliederung6">
    <w:name w:val="Blue~LT~Gliederung 6"/>
    <w:basedOn w:val="BlueLTGliederung5"/>
    <w:uiPriority w:val="99"/>
    <w:rsid w:val="00FE6357"/>
    <w:pPr>
      <w:ind w:left="4082"/>
    </w:pPr>
  </w:style>
  <w:style w:type="paragraph" w:customStyle="1" w:styleId="BlueLTGliederung7">
    <w:name w:val="Blue~LT~Gliederung 7"/>
    <w:basedOn w:val="BlueLTGliederung6"/>
    <w:uiPriority w:val="99"/>
    <w:rsid w:val="00FE6357"/>
    <w:pPr>
      <w:ind w:left="4762"/>
    </w:pPr>
  </w:style>
  <w:style w:type="paragraph" w:customStyle="1" w:styleId="BlueLTGliederung8">
    <w:name w:val="Blue~LT~Gliederung 8"/>
    <w:basedOn w:val="BlueLTGliederung7"/>
    <w:uiPriority w:val="99"/>
    <w:rsid w:val="00FE6357"/>
    <w:pPr>
      <w:ind w:left="5443"/>
    </w:pPr>
  </w:style>
  <w:style w:type="paragraph" w:customStyle="1" w:styleId="BlueLTGliederung9">
    <w:name w:val="Blue~LT~Gliederung 9"/>
    <w:basedOn w:val="BlueLTGliederung8"/>
    <w:uiPriority w:val="99"/>
    <w:rsid w:val="00FE6357"/>
    <w:pPr>
      <w:ind w:left="6123"/>
    </w:pPr>
  </w:style>
  <w:style w:type="paragraph" w:customStyle="1" w:styleId="BlueLTTitel">
    <w:name w:val="Blue~LT~Titel"/>
    <w:uiPriority w:val="99"/>
    <w:rsid w:val="00FE6357"/>
    <w:pPr>
      <w:widowControl w:val="0"/>
      <w:suppressAutoHyphens/>
      <w:autoSpaceDE w:val="0"/>
      <w:spacing w:after="0" w:line="240" w:lineRule="auto"/>
      <w:jc w:val="center"/>
    </w:pPr>
    <w:rPr>
      <w:rFonts w:ascii="DejaVu Sans" w:eastAsia="DejaVu Sans" w:hAnsi="DejaVu Sans" w:cs="DejaVu Sans"/>
      <w:color w:val="FFFFFF"/>
      <w:sz w:val="88"/>
      <w:szCs w:val="88"/>
      <w:lang w:eastAsia="hi-IN" w:bidi="hi-IN"/>
    </w:rPr>
  </w:style>
  <w:style w:type="paragraph" w:customStyle="1" w:styleId="BlueLTUntertitel">
    <w:name w:val="Blue~LT~Untertitel"/>
    <w:uiPriority w:val="99"/>
    <w:rsid w:val="00FE6357"/>
    <w:pPr>
      <w:widowControl w:val="0"/>
      <w:suppressAutoHyphens/>
      <w:autoSpaceDE w:val="0"/>
      <w:spacing w:after="0" w:line="240" w:lineRule="auto"/>
      <w:ind w:hanging="340"/>
      <w:jc w:val="center"/>
    </w:pPr>
    <w:rPr>
      <w:rFonts w:ascii="DejaVu Sans" w:eastAsia="DejaVu Sans" w:hAnsi="DejaVu Sans" w:cs="DejaVu Sans"/>
      <w:sz w:val="64"/>
      <w:szCs w:val="64"/>
      <w:lang w:eastAsia="hi-IN" w:bidi="hi-IN"/>
    </w:rPr>
  </w:style>
  <w:style w:type="paragraph" w:customStyle="1" w:styleId="BlueLTNotizen">
    <w:name w:val="Blue~LT~Notizen"/>
    <w:uiPriority w:val="99"/>
    <w:rsid w:val="00FE6357"/>
    <w:pPr>
      <w:widowControl w:val="0"/>
      <w:suppressAutoHyphens/>
      <w:autoSpaceDE w:val="0"/>
      <w:spacing w:after="0" w:line="240" w:lineRule="auto"/>
      <w:ind w:left="340" w:hanging="340"/>
    </w:pPr>
    <w:rPr>
      <w:rFonts w:ascii="DejaVu Sans" w:eastAsia="DejaVu Sans" w:hAnsi="DejaVu Sans" w:cs="DejaVu Sans"/>
      <w:sz w:val="40"/>
      <w:szCs w:val="40"/>
      <w:lang w:eastAsia="hi-IN" w:bidi="hi-IN"/>
    </w:rPr>
  </w:style>
  <w:style w:type="paragraph" w:customStyle="1" w:styleId="BlueLTHintergrundobjekte">
    <w:name w:val="Blue~LT~Hintergrundobjekte"/>
    <w:uiPriority w:val="99"/>
    <w:rsid w:val="00FE6357"/>
    <w:pPr>
      <w:widowControl w:val="0"/>
      <w:suppressAutoHyphens/>
      <w:autoSpaceDE w:val="0"/>
      <w:spacing w:after="0" w:line="240" w:lineRule="auto"/>
    </w:pPr>
    <w:rPr>
      <w:rFonts w:ascii="Times New Roman" w:eastAsia="DejaVu Sans" w:hAnsi="Times New Roman" w:cs="DejaVu Sans"/>
      <w:sz w:val="24"/>
      <w:szCs w:val="24"/>
      <w:lang w:eastAsia="hi-IN" w:bidi="hi-IN"/>
    </w:rPr>
  </w:style>
  <w:style w:type="paragraph" w:customStyle="1" w:styleId="BlueLTHintergrund">
    <w:name w:val="Blue~LT~Hintergrund"/>
    <w:uiPriority w:val="99"/>
    <w:rsid w:val="00FE6357"/>
    <w:pPr>
      <w:widowControl w:val="0"/>
      <w:suppressAutoHyphens/>
      <w:autoSpaceDE w:val="0"/>
      <w:spacing w:after="0" w:line="240" w:lineRule="auto"/>
    </w:pPr>
    <w:rPr>
      <w:rFonts w:ascii="Times New Roman" w:eastAsia="DejaVu Sans" w:hAnsi="Times New Roman" w:cs="DejaVu Sans"/>
      <w:sz w:val="24"/>
      <w:szCs w:val="24"/>
      <w:lang w:eastAsia="hi-IN" w:bidi="hi-IN"/>
    </w:rPr>
  </w:style>
  <w:style w:type="paragraph" w:customStyle="1" w:styleId="default0">
    <w:name w:val="default"/>
    <w:uiPriority w:val="99"/>
    <w:rsid w:val="00FE6357"/>
    <w:pPr>
      <w:widowControl w:val="0"/>
      <w:suppressAutoHyphens/>
      <w:autoSpaceDE w:val="0"/>
      <w:spacing w:after="0" w:line="200" w:lineRule="atLeast"/>
    </w:pPr>
    <w:rPr>
      <w:rFonts w:ascii="DejaVu Sans" w:eastAsia="DejaVu Sans" w:hAnsi="DejaVu Sans" w:cs="DejaVu Sans"/>
      <w:kern w:val="2"/>
      <w:sz w:val="36"/>
      <w:szCs w:val="36"/>
      <w:lang w:eastAsia="hi-IN" w:bidi="hi-IN"/>
    </w:rPr>
  </w:style>
  <w:style w:type="paragraph" w:customStyle="1" w:styleId="blue1">
    <w:name w:val="blue1"/>
    <w:basedOn w:val="default0"/>
    <w:uiPriority w:val="99"/>
    <w:rsid w:val="00FE6357"/>
  </w:style>
  <w:style w:type="paragraph" w:customStyle="1" w:styleId="blue2">
    <w:name w:val="blue2"/>
    <w:basedOn w:val="default0"/>
    <w:uiPriority w:val="99"/>
    <w:rsid w:val="00FE6357"/>
  </w:style>
  <w:style w:type="paragraph" w:customStyle="1" w:styleId="blue3">
    <w:name w:val="blue3"/>
    <w:basedOn w:val="default0"/>
    <w:uiPriority w:val="99"/>
    <w:rsid w:val="00FE6357"/>
  </w:style>
  <w:style w:type="paragraph" w:customStyle="1" w:styleId="bw1">
    <w:name w:val="bw1"/>
    <w:basedOn w:val="default0"/>
    <w:uiPriority w:val="99"/>
    <w:rsid w:val="00FE6357"/>
  </w:style>
  <w:style w:type="paragraph" w:customStyle="1" w:styleId="bw2">
    <w:name w:val="bw2"/>
    <w:basedOn w:val="default0"/>
    <w:uiPriority w:val="99"/>
    <w:rsid w:val="00FE6357"/>
  </w:style>
  <w:style w:type="paragraph" w:customStyle="1" w:styleId="bw3">
    <w:name w:val="bw3"/>
    <w:basedOn w:val="default0"/>
    <w:uiPriority w:val="99"/>
    <w:rsid w:val="00FE6357"/>
  </w:style>
  <w:style w:type="paragraph" w:customStyle="1" w:styleId="orange1">
    <w:name w:val="orange1"/>
    <w:basedOn w:val="default0"/>
    <w:uiPriority w:val="99"/>
    <w:rsid w:val="00FE6357"/>
  </w:style>
  <w:style w:type="paragraph" w:customStyle="1" w:styleId="orange2">
    <w:name w:val="orange2"/>
    <w:basedOn w:val="default0"/>
    <w:uiPriority w:val="99"/>
    <w:rsid w:val="00FE6357"/>
  </w:style>
  <w:style w:type="paragraph" w:customStyle="1" w:styleId="orange3">
    <w:name w:val="orange3"/>
    <w:basedOn w:val="default0"/>
    <w:uiPriority w:val="99"/>
    <w:rsid w:val="00FE6357"/>
  </w:style>
  <w:style w:type="paragraph" w:customStyle="1" w:styleId="turquise1">
    <w:name w:val="turquise1"/>
    <w:basedOn w:val="default0"/>
    <w:uiPriority w:val="99"/>
    <w:rsid w:val="00FE6357"/>
  </w:style>
  <w:style w:type="paragraph" w:customStyle="1" w:styleId="turquise2">
    <w:name w:val="turquise2"/>
    <w:basedOn w:val="default0"/>
    <w:uiPriority w:val="99"/>
    <w:rsid w:val="00FE6357"/>
  </w:style>
  <w:style w:type="paragraph" w:customStyle="1" w:styleId="turquise3">
    <w:name w:val="turquise3"/>
    <w:basedOn w:val="default0"/>
    <w:uiPriority w:val="99"/>
    <w:rsid w:val="00FE6357"/>
  </w:style>
  <w:style w:type="paragraph" w:customStyle="1" w:styleId="gray1">
    <w:name w:val="gray1"/>
    <w:basedOn w:val="default0"/>
    <w:uiPriority w:val="99"/>
    <w:rsid w:val="00FE6357"/>
  </w:style>
  <w:style w:type="paragraph" w:customStyle="1" w:styleId="gray2">
    <w:name w:val="gray2"/>
    <w:basedOn w:val="default0"/>
    <w:uiPriority w:val="99"/>
    <w:rsid w:val="00FE6357"/>
  </w:style>
  <w:style w:type="paragraph" w:customStyle="1" w:styleId="gray3">
    <w:name w:val="gray3"/>
    <w:basedOn w:val="default0"/>
    <w:uiPriority w:val="99"/>
    <w:rsid w:val="00FE6357"/>
  </w:style>
  <w:style w:type="paragraph" w:customStyle="1" w:styleId="sun1">
    <w:name w:val="sun1"/>
    <w:basedOn w:val="default0"/>
    <w:uiPriority w:val="99"/>
    <w:rsid w:val="00FE6357"/>
  </w:style>
  <w:style w:type="paragraph" w:customStyle="1" w:styleId="sun2">
    <w:name w:val="sun2"/>
    <w:basedOn w:val="default0"/>
    <w:uiPriority w:val="99"/>
    <w:rsid w:val="00FE6357"/>
  </w:style>
  <w:style w:type="paragraph" w:customStyle="1" w:styleId="sun3">
    <w:name w:val="sun3"/>
    <w:basedOn w:val="default0"/>
    <w:uiPriority w:val="99"/>
    <w:rsid w:val="00FE6357"/>
  </w:style>
  <w:style w:type="paragraph" w:customStyle="1" w:styleId="earth1">
    <w:name w:val="earth1"/>
    <w:basedOn w:val="default0"/>
    <w:uiPriority w:val="99"/>
    <w:rsid w:val="00FE6357"/>
  </w:style>
  <w:style w:type="paragraph" w:customStyle="1" w:styleId="earth2">
    <w:name w:val="earth2"/>
    <w:basedOn w:val="default0"/>
    <w:uiPriority w:val="99"/>
    <w:rsid w:val="00FE6357"/>
  </w:style>
  <w:style w:type="paragraph" w:customStyle="1" w:styleId="earth3">
    <w:name w:val="earth3"/>
    <w:basedOn w:val="default0"/>
    <w:uiPriority w:val="99"/>
    <w:rsid w:val="00FE6357"/>
  </w:style>
  <w:style w:type="paragraph" w:customStyle="1" w:styleId="green1">
    <w:name w:val="green1"/>
    <w:basedOn w:val="default0"/>
    <w:uiPriority w:val="99"/>
    <w:rsid w:val="00FE6357"/>
  </w:style>
  <w:style w:type="paragraph" w:customStyle="1" w:styleId="green2">
    <w:name w:val="green2"/>
    <w:basedOn w:val="default0"/>
    <w:uiPriority w:val="99"/>
    <w:rsid w:val="00FE6357"/>
  </w:style>
  <w:style w:type="paragraph" w:customStyle="1" w:styleId="green3">
    <w:name w:val="green3"/>
    <w:basedOn w:val="default0"/>
    <w:uiPriority w:val="99"/>
    <w:rsid w:val="00FE6357"/>
  </w:style>
  <w:style w:type="paragraph" w:customStyle="1" w:styleId="seetang1">
    <w:name w:val="seetang1"/>
    <w:basedOn w:val="default0"/>
    <w:uiPriority w:val="99"/>
    <w:rsid w:val="00FE6357"/>
  </w:style>
  <w:style w:type="paragraph" w:customStyle="1" w:styleId="seetang2">
    <w:name w:val="seetang2"/>
    <w:basedOn w:val="default0"/>
    <w:uiPriority w:val="99"/>
    <w:rsid w:val="00FE6357"/>
  </w:style>
  <w:style w:type="paragraph" w:customStyle="1" w:styleId="seetang3">
    <w:name w:val="seetang3"/>
    <w:basedOn w:val="default0"/>
    <w:uiPriority w:val="99"/>
    <w:rsid w:val="00FE6357"/>
  </w:style>
  <w:style w:type="paragraph" w:customStyle="1" w:styleId="lightblue1">
    <w:name w:val="lightblue1"/>
    <w:basedOn w:val="default0"/>
    <w:uiPriority w:val="99"/>
    <w:rsid w:val="00FE6357"/>
  </w:style>
  <w:style w:type="paragraph" w:customStyle="1" w:styleId="lightblue2">
    <w:name w:val="lightblue2"/>
    <w:basedOn w:val="default0"/>
    <w:uiPriority w:val="99"/>
    <w:rsid w:val="00FE6357"/>
  </w:style>
  <w:style w:type="paragraph" w:customStyle="1" w:styleId="lightblue3">
    <w:name w:val="lightblue3"/>
    <w:basedOn w:val="default0"/>
    <w:uiPriority w:val="99"/>
    <w:rsid w:val="00FE6357"/>
  </w:style>
  <w:style w:type="paragraph" w:customStyle="1" w:styleId="yellow1">
    <w:name w:val="yellow1"/>
    <w:basedOn w:val="default0"/>
    <w:uiPriority w:val="99"/>
    <w:rsid w:val="00FE6357"/>
  </w:style>
  <w:style w:type="paragraph" w:customStyle="1" w:styleId="yellow2">
    <w:name w:val="yellow2"/>
    <w:basedOn w:val="default0"/>
    <w:uiPriority w:val="99"/>
    <w:rsid w:val="00FE6357"/>
  </w:style>
  <w:style w:type="paragraph" w:customStyle="1" w:styleId="yellow3">
    <w:name w:val="yellow3"/>
    <w:basedOn w:val="default0"/>
    <w:uiPriority w:val="99"/>
    <w:rsid w:val="00FE6357"/>
  </w:style>
  <w:style w:type="paragraph" w:customStyle="1" w:styleId="WW-10">
    <w:name w:val="WW-?????????1"/>
    <w:uiPriority w:val="99"/>
    <w:rsid w:val="00FE6357"/>
    <w:pPr>
      <w:widowControl w:val="0"/>
      <w:suppressAutoHyphens/>
      <w:autoSpaceDE w:val="0"/>
      <w:spacing w:after="0" w:line="240" w:lineRule="auto"/>
      <w:jc w:val="center"/>
    </w:pPr>
    <w:rPr>
      <w:rFonts w:ascii="DejaVu Sans" w:eastAsia="DejaVu Sans" w:hAnsi="DejaVu Sans" w:cs="DejaVu Sans"/>
      <w:color w:val="FFFFFF"/>
      <w:sz w:val="88"/>
      <w:szCs w:val="88"/>
      <w:lang w:eastAsia="hi-IN" w:bidi="hi-IN"/>
    </w:rPr>
  </w:style>
  <w:style w:type="paragraph" w:customStyle="1" w:styleId="afff4">
    <w:name w:val="????????????"/>
    <w:uiPriority w:val="99"/>
    <w:rsid w:val="00FE6357"/>
    <w:pPr>
      <w:widowControl w:val="0"/>
      <w:suppressAutoHyphens/>
      <w:autoSpaceDE w:val="0"/>
      <w:spacing w:after="0" w:line="240" w:lineRule="auto"/>
      <w:ind w:hanging="340"/>
      <w:jc w:val="center"/>
    </w:pPr>
    <w:rPr>
      <w:rFonts w:ascii="DejaVu Sans" w:eastAsia="DejaVu Sans" w:hAnsi="DejaVu Sans" w:cs="DejaVu Sans"/>
      <w:sz w:val="64"/>
      <w:szCs w:val="64"/>
      <w:lang w:eastAsia="hi-IN" w:bidi="hi-IN"/>
    </w:rPr>
  </w:style>
  <w:style w:type="paragraph" w:customStyle="1" w:styleId="afff5">
    <w:name w:val="??????? ????"/>
    <w:uiPriority w:val="99"/>
    <w:rsid w:val="00FE6357"/>
    <w:pPr>
      <w:widowControl w:val="0"/>
      <w:suppressAutoHyphens/>
      <w:autoSpaceDE w:val="0"/>
      <w:spacing w:after="0" w:line="240" w:lineRule="auto"/>
    </w:pPr>
    <w:rPr>
      <w:rFonts w:ascii="Times New Roman" w:eastAsia="DejaVu Sans" w:hAnsi="Times New Roman" w:cs="DejaVu Sans"/>
      <w:sz w:val="24"/>
      <w:szCs w:val="24"/>
      <w:lang w:eastAsia="hi-IN" w:bidi="hi-IN"/>
    </w:rPr>
  </w:style>
  <w:style w:type="paragraph" w:customStyle="1" w:styleId="afff6">
    <w:name w:val="???"/>
    <w:uiPriority w:val="99"/>
    <w:rsid w:val="00FE6357"/>
    <w:pPr>
      <w:widowControl w:val="0"/>
      <w:suppressAutoHyphens/>
      <w:autoSpaceDE w:val="0"/>
      <w:spacing w:after="0" w:line="240" w:lineRule="auto"/>
    </w:pPr>
    <w:rPr>
      <w:rFonts w:ascii="Times New Roman" w:eastAsia="DejaVu Sans" w:hAnsi="Times New Roman" w:cs="DejaVu Sans"/>
      <w:sz w:val="24"/>
      <w:szCs w:val="24"/>
      <w:lang w:eastAsia="hi-IN" w:bidi="hi-IN"/>
    </w:rPr>
  </w:style>
  <w:style w:type="paragraph" w:customStyle="1" w:styleId="afff7">
    <w:name w:val="??????????"/>
    <w:uiPriority w:val="99"/>
    <w:rsid w:val="00FE6357"/>
    <w:pPr>
      <w:widowControl w:val="0"/>
      <w:suppressAutoHyphens/>
      <w:autoSpaceDE w:val="0"/>
      <w:spacing w:after="0" w:line="240" w:lineRule="auto"/>
      <w:ind w:left="340" w:hanging="340"/>
    </w:pPr>
    <w:rPr>
      <w:rFonts w:ascii="DejaVu Sans" w:eastAsia="DejaVu Sans" w:hAnsi="DejaVu Sans" w:cs="DejaVu Sans"/>
      <w:sz w:val="40"/>
      <w:szCs w:val="40"/>
      <w:lang w:eastAsia="hi-IN" w:bidi="hi-IN"/>
    </w:rPr>
  </w:style>
  <w:style w:type="paragraph" w:customStyle="1" w:styleId="WW-11">
    <w:name w:val="WW-????????? 11"/>
    <w:uiPriority w:val="99"/>
    <w:rsid w:val="00FE6357"/>
    <w:pPr>
      <w:widowControl w:val="0"/>
      <w:suppressAutoHyphens/>
      <w:autoSpaceDE w:val="0"/>
      <w:spacing w:after="283" w:line="240" w:lineRule="auto"/>
    </w:pPr>
    <w:rPr>
      <w:rFonts w:ascii="DejaVu Sans" w:eastAsia="DejaVu Sans" w:hAnsi="DejaVu Sans" w:cs="DejaVu Sans"/>
      <w:sz w:val="64"/>
      <w:szCs w:val="64"/>
      <w:lang w:eastAsia="hi-IN" w:bidi="hi-IN"/>
    </w:rPr>
  </w:style>
  <w:style w:type="paragraph" w:customStyle="1" w:styleId="WW-21">
    <w:name w:val="WW-????????? 21"/>
    <w:basedOn w:val="WW-11"/>
    <w:uiPriority w:val="99"/>
    <w:rsid w:val="00FE6357"/>
    <w:pPr>
      <w:spacing w:after="227"/>
    </w:pPr>
    <w:rPr>
      <w:sz w:val="56"/>
      <w:szCs w:val="56"/>
    </w:rPr>
  </w:style>
  <w:style w:type="paragraph" w:customStyle="1" w:styleId="35">
    <w:name w:val="????????? 3"/>
    <w:basedOn w:val="WW-21"/>
    <w:uiPriority w:val="99"/>
    <w:rsid w:val="00FE6357"/>
    <w:pPr>
      <w:spacing w:after="170"/>
      <w:ind w:left="2041" w:hanging="340"/>
    </w:pPr>
    <w:rPr>
      <w:sz w:val="48"/>
      <w:szCs w:val="48"/>
    </w:rPr>
  </w:style>
  <w:style w:type="paragraph" w:customStyle="1" w:styleId="41">
    <w:name w:val="????????? 4"/>
    <w:basedOn w:val="35"/>
    <w:uiPriority w:val="99"/>
    <w:rsid w:val="00FE6357"/>
    <w:pPr>
      <w:spacing w:after="113"/>
      <w:ind w:left="2721"/>
    </w:pPr>
    <w:rPr>
      <w:sz w:val="40"/>
      <w:szCs w:val="40"/>
    </w:rPr>
  </w:style>
  <w:style w:type="paragraph" w:customStyle="1" w:styleId="51">
    <w:name w:val="????????? 5"/>
    <w:basedOn w:val="41"/>
    <w:uiPriority w:val="99"/>
    <w:rsid w:val="00FE6357"/>
    <w:pPr>
      <w:spacing w:after="57"/>
      <w:ind w:left="3402"/>
    </w:pPr>
  </w:style>
  <w:style w:type="paragraph" w:customStyle="1" w:styleId="61">
    <w:name w:val="????????? 6"/>
    <w:basedOn w:val="51"/>
    <w:uiPriority w:val="99"/>
    <w:rsid w:val="00FE6357"/>
    <w:pPr>
      <w:ind w:left="4082"/>
    </w:pPr>
  </w:style>
  <w:style w:type="paragraph" w:customStyle="1" w:styleId="71">
    <w:name w:val="????????? 7"/>
    <w:basedOn w:val="61"/>
    <w:uiPriority w:val="99"/>
    <w:rsid w:val="00FE6357"/>
    <w:pPr>
      <w:ind w:left="4762"/>
    </w:pPr>
  </w:style>
  <w:style w:type="paragraph" w:customStyle="1" w:styleId="81">
    <w:name w:val="????????? 8"/>
    <w:basedOn w:val="71"/>
    <w:uiPriority w:val="99"/>
    <w:rsid w:val="00FE6357"/>
    <w:pPr>
      <w:ind w:left="5443"/>
    </w:pPr>
  </w:style>
  <w:style w:type="paragraph" w:customStyle="1" w:styleId="91">
    <w:name w:val="????????? 9"/>
    <w:basedOn w:val="81"/>
    <w:uiPriority w:val="99"/>
    <w:rsid w:val="00FE6357"/>
    <w:pPr>
      <w:ind w:left="6123"/>
    </w:pPr>
  </w:style>
  <w:style w:type="character" w:customStyle="1" w:styleId="52">
    <w:name w:val="Основной текст (5)_"/>
    <w:link w:val="53"/>
    <w:locked/>
    <w:rsid w:val="00FE6357"/>
    <w:rPr>
      <w:sz w:val="24"/>
      <w:szCs w:val="24"/>
      <w:shd w:val="clear" w:color="auto" w:fill="FFFFFF"/>
    </w:rPr>
  </w:style>
  <w:style w:type="paragraph" w:customStyle="1" w:styleId="53">
    <w:name w:val="Основной текст (5)"/>
    <w:basedOn w:val="a"/>
    <w:link w:val="52"/>
    <w:rsid w:val="00FE6357"/>
    <w:pPr>
      <w:shd w:val="clear" w:color="auto" w:fill="FFFFFF"/>
      <w:spacing w:before="240" w:after="0" w:line="240" w:lineRule="atLeast"/>
    </w:pPr>
    <w:rPr>
      <w:sz w:val="24"/>
      <w:szCs w:val="24"/>
    </w:rPr>
  </w:style>
  <w:style w:type="paragraph" w:customStyle="1" w:styleId="2a">
    <w:name w:val="Абзац списка2"/>
    <w:basedOn w:val="a"/>
    <w:uiPriority w:val="99"/>
    <w:rsid w:val="00FE6357"/>
    <w:pPr>
      <w:suppressAutoHyphens/>
      <w:ind w:left="720"/>
    </w:pPr>
    <w:rPr>
      <w:rFonts w:ascii="Calibri" w:eastAsia="Times New Roman" w:hAnsi="Calibri" w:cs="Times New Roman"/>
      <w:lang w:eastAsia="ar-SA"/>
    </w:rPr>
  </w:style>
  <w:style w:type="paragraph" w:customStyle="1" w:styleId="TableText">
    <w:name w:val="Table Text"/>
    <w:uiPriority w:val="99"/>
    <w:rsid w:val="00FE6357"/>
    <w:pPr>
      <w:widowControl w:val="0"/>
      <w:overflowPunct w:val="0"/>
      <w:autoSpaceDE w:val="0"/>
      <w:autoSpaceDN w:val="0"/>
      <w:adjustRightInd w:val="0"/>
      <w:spacing w:after="0" w:line="240" w:lineRule="auto"/>
    </w:pPr>
    <w:rPr>
      <w:rFonts w:ascii="Times New Roman" w:eastAsia="Times New Roman" w:hAnsi="Times New Roman" w:cs="Times New Roman"/>
      <w:color w:val="000000"/>
      <w:sz w:val="20"/>
      <w:szCs w:val="20"/>
      <w:lang w:eastAsia="ru-RU"/>
    </w:rPr>
  </w:style>
  <w:style w:type="paragraph" w:customStyle="1" w:styleId="afff8">
    <w:name w:val="Базовый"/>
    <w:uiPriority w:val="99"/>
    <w:rsid w:val="00FE6357"/>
    <w:pPr>
      <w:widowControl w:val="0"/>
      <w:tabs>
        <w:tab w:val="left" w:pos="709"/>
      </w:tabs>
      <w:suppressAutoHyphens/>
    </w:pPr>
    <w:rPr>
      <w:rFonts w:ascii="Times New Roman" w:eastAsia="Droid Sans Fallback" w:hAnsi="Times New Roman" w:cs="Lohit Hindi"/>
      <w:sz w:val="24"/>
      <w:szCs w:val="24"/>
      <w:lang w:eastAsia="zh-CN" w:bidi="hi-IN"/>
    </w:rPr>
  </w:style>
  <w:style w:type="paragraph" w:customStyle="1" w:styleId="c31">
    <w:name w:val="c31"/>
    <w:basedOn w:val="a"/>
    <w:uiPriority w:val="99"/>
    <w:rsid w:val="00FE63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ff9">
    <w:name w:val="footnote reference"/>
    <w:semiHidden/>
    <w:unhideWhenUsed/>
    <w:rsid w:val="00FE6357"/>
    <w:rPr>
      <w:vertAlign w:val="superscript"/>
    </w:rPr>
  </w:style>
  <w:style w:type="character" w:customStyle="1" w:styleId="1a">
    <w:name w:val="Гиперссылка1"/>
    <w:rsid w:val="00FE6357"/>
    <w:rPr>
      <w:color w:val="0000FF"/>
      <w:u w:val="single"/>
    </w:rPr>
  </w:style>
  <w:style w:type="character" w:customStyle="1" w:styleId="afffa">
    <w:name w:val="Цветовое выделение"/>
    <w:rsid w:val="00FE6357"/>
    <w:rPr>
      <w:b/>
      <w:bCs/>
      <w:color w:val="000080"/>
      <w:sz w:val="20"/>
      <w:szCs w:val="20"/>
    </w:rPr>
  </w:style>
  <w:style w:type="character" w:customStyle="1" w:styleId="afffb">
    <w:name w:val="Гипертекстовая ссылка"/>
    <w:rsid w:val="00FE6357"/>
    <w:rPr>
      <w:b/>
      <w:bCs/>
      <w:color w:val="008000"/>
      <w:sz w:val="20"/>
      <w:szCs w:val="20"/>
      <w:u w:val="single"/>
    </w:rPr>
  </w:style>
  <w:style w:type="character" w:customStyle="1" w:styleId="100">
    <w:name w:val="Знак Знак10"/>
    <w:locked/>
    <w:rsid w:val="00FE6357"/>
    <w:rPr>
      <w:b/>
      <w:bCs/>
      <w:color w:val="800080"/>
      <w:sz w:val="24"/>
      <w:szCs w:val="24"/>
      <w:lang w:val="ru-RU" w:eastAsia="ru-RU" w:bidi="ar-SA"/>
    </w:rPr>
  </w:style>
  <w:style w:type="character" w:customStyle="1" w:styleId="92">
    <w:name w:val="Знак Знак9"/>
    <w:locked/>
    <w:rsid w:val="00FE6357"/>
    <w:rPr>
      <w:rFonts w:ascii="Arial" w:hAnsi="Arial" w:cs="Arial" w:hint="default"/>
      <w:b/>
      <w:bCs/>
      <w:i/>
      <w:iCs/>
      <w:sz w:val="28"/>
      <w:szCs w:val="28"/>
      <w:lang w:val="ru-RU" w:eastAsia="ru-RU" w:bidi="ar-SA"/>
    </w:rPr>
  </w:style>
  <w:style w:type="character" w:customStyle="1" w:styleId="HTML1">
    <w:name w:val="Стандартный HTML Знак1"/>
    <w:basedOn w:val="a0"/>
    <w:uiPriority w:val="99"/>
    <w:semiHidden/>
    <w:rsid w:val="00FE6357"/>
    <w:rPr>
      <w:rFonts w:ascii="Consolas" w:hAnsi="Consolas" w:cs="Consolas" w:hint="default"/>
    </w:rPr>
  </w:style>
  <w:style w:type="character" w:customStyle="1" w:styleId="1b">
    <w:name w:val="Знак Знак1"/>
    <w:semiHidden/>
    <w:locked/>
    <w:rsid w:val="00FE6357"/>
    <w:rPr>
      <w:lang w:val="ru-RU" w:eastAsia="ru-RU" w:bidi="ar-SA"/>
    </w:rPr>
  </w:style>
  <w:style w:type="character" w:customStyle="1" w:styleId="2b">
    <w:name w:val="Знак Знак2"/>
    <w:locked/>
    <w:rsid w:val="00FE6357"/>
    <w:rPr>
      <w:sz w:val="24"/>
      <w:szCs w:val="24"/>
      <w:lang w:val="ru-RU" w:eastAsia="ru-RU" w:bidi="ar-SA"/>
    </w:rPr>
  </w:style>
  <w:style w:type="character" w:customStyle="1" w:styleId="62">
    <w:name w:val="Знак Знак6"/>
    <w:locked/>
    <w:rsid w:val="00FE6357"/>
    <w:rPr>
      <w:sz w:val="24"/>
      <w:szCs w:val="24"/>
      <w:lang w:val="ru-RU" w:eastAsia="ru-RU" w:bidi="ar-SA"/>
    </w:rPr>
  </w:style>
  <w:style w:type="character" w:customStyle="1" w:styleId="42">
    <w:name w:val="Знак Знак4"/>
    <w:locked/>
    <w:rsid w:val="00FE6357"/>
    <w:rPr>
      <w:sz w:val="24"/>
      <w:szCs w:val="24"/>
      <w:lang w:val="ru-RU" w:eastAsia="ru-RU" w:bidi="ar-SA"/>
    </w:rPr>
  </w:style>
  <w:style w:type="character" w:customStyle="1" w:styleId="54">
    <w:name w:val="Знак Знак5"/>
    <w:locked/>
    <w:rsid w:val="00FE6357"/>
    <w:rPr>
      <w:sz w:val="28"/>
      <w:lang w:val="ru-RU" w:eastAsia="ru-RU" w:bidi="ar-SA"/>
    </w:rPr>
  </w:style>
  <w:style w:type="character" w:customStyle="1" w:styleId="afffc">
    <w:name w:val="Знак Знак"/>
    <w:locked/>
    <w:rsid w:val="00FE6357"/>
    <w:rPr>
      <w:sz w:val="16"/>
      <w:szCs w:val="16"/>
      <w:lang w:val="ru-RU" w:eastAsia="ru-RU" w:bidi="ar-SA"/>
    </w:rPr>
  </w:style>
  <w:style w:type="character" w:customStyle="1" w:styleId="72">
    <w:name w:val="Знак Знак7"/>
    <w:semiHidden/>
    <w:locked/>
    <w:rsid w:val="00FE6357"/>
    <w:rPr>
      <w:rFonts w:ascii="Tahoma" w:hAnsi="Tahoma" w:cs="Tahoma" w:hint="default"/>
      <w:sz w:val="16"/>
      <w:szCs w:val="16"/>
      <w:lang w:val="ru-RU" w:eastAsia="ru-RU" w:bidi="ar-SA"/>
    </w:rPr>
  </w:style>
  <w:style w:type="character" w:customStyle="1" w:styleId="c1">
    <w:name w:val="c1"/>
    <w:basedOn w:val="a0"/>
    <w:rsid w:val="00FE6357"/>
  </w:style>
  <w:style w:type="character" w:customStyle="1" w:styleId="afffd">
    <w:name w:val="Символ сноски"/>
    <w:rsid w:val="00FE6357"/>
    <w:rPr>
      <w:rFonts w:ascii="Times New Roman" w:hAnsi="Times New Roman" w:cs="Times New Roman" w:hint="default"/>
      <w:vertAlign w:val="superscript"/>
    </w:rPr>
  </w:style>
  <w:style w:type="character" w:customStyle="1" w:styleId="160">
    <w:name w:val="Знак Знак16"/>
    <w:locked/>
    <w:rsid w:val="00FE6357"/>
    <w:rPr>
      <w:b/>
      <w:bCs w:val="0"/>
      <w:lang w:val="ru-RU" w:eastAsia="ru-RU" w:bidi="ar-SA"/>
    </w:rPr>
  </w:style>
  <w:style w:type="character" w:customStyle="1" w:styleId="150">
    <w:name w:val="Знак Знак15"/>
    <w:locked/>
    <w:rsid w:val="00FE6357"/>
    <w:rPr>
      <w:b/>
      <w:bCs w:val="0"/>
      <w:sz w:val="22"/>
      <w:lang w:val="ru-RU" w:eastAsia="ru-RU" w:bidi="ar-SA"/>
    </w:rPr>
  </w:style>
  <w:style w:type="character" w:customStyle="1" w:styleId="140">
    <w:name w:val="Знак Знак14"/>
    <w:locked/>
    <w:rsid w:val="00FE6357"/>
    <w:rPr>
      <w:b/>
      <w:bCs w:val="0"/>
      <w:sz w:val="24"/>
      <w:lang w:val="ru-RU" w:eastAsia="ru-RU" w:bidi="ar-SA"/>
    </w:rPr>
  </w:style>
  <w:style w:type="character" w:customStyle="1" w:styleId="130">
    <w:name w:val="Знак Знак13"/>
    <w:locked/>
    <w:rsid w:val="00FE6357"/>
    <w:rPr>
      <w:rFonts w:ascii="Arial" w:hAnsi="Arial" w:cs="Arial" w:hint="default"/>
      <w:b/>
      <w:bCs w:val="0"/>
      <w:sz w:val="18"/>
      <w:lang w:val="ru-RU" w:eastAsia="ru-RU" w:bidi="ar-SA"/>
    </w:rPr>
  </w:style>
  <w:style w:type="character" w:customStyle="1" w:styleId="120">
    <w:name w:val="Знак Знак12"/>
    <w:locked/>
    <w:rsid w:val="00FE6357"/>
    <w:rPr>
      <w:b/>
      <w:bCs/>
      <w:sz w:val="22"/>
      <w:szCs w:val="22"/>
      <w:lang w:val="ru-RU" w:eastAsia="ru-RU" w:bidi="ar-SA"/>
    </w:rPr>
  </w:style>
  <w:style w:type="character" w:customStyle="1" w:styleId="82">
    <w:name w:val="Знак Знак8"/>
    <w:locked/>
    <w:rsid w:val="00FE6357"/>
    <w:rPr>
      <w:rFonts w:ascii="Courier New" w:hAnsi="Courier New" w:cs="Courier New" w:hint="default"/>
      <w:lang w:val="ru-RU" w:eastAsia="ru-RU" w:bidi="ar-SA"/>
    </w:rPr>
  </w:style>
  <w:style w:type="character" w:customStyle="1" w:styleId="110">
    <w:name w:val="Знак Знак11"/>
    <w:locked/>
    <w:rsid w:val="00FE6357"/>
    <w:rPr>
      <w:sz w:val="24"/>
      <w:lang w:val="ru-RU" w:eastAsia="ru-RU" w:bidi="ar-SA"/>
    </w:rPr>
  </w:style>
  <w:style w:type="character" w:customStyle="1" w:styleId="36">
    <w:name w:val="Знак Знак3"/>
    <w:locked/>
    <w:rsid w:val="00FE6357"/>
    <w:rPr>
      <w:sz w:val="28"/>
      <w:szCs w:val="24"/>
      <w:lang w:val="ru-RU" w:eastAsia="ru-RU" w:bidi="ar-SA"/>
    </w:rPr>
  </w:style>
  <w:style w:type="character" w:customStyle="1" w:styleId="WW8Num3z0">
    <w:name w:val="WW8Num3z0"/>
    <w:rsid w:val="00FE6357"/>
    <w:rPr>
      <w:rFonts w:ascii="Symbol" w:hAnsi="Symbol" w:hint="default"/>
    </w:rPr>
  </w:style>
  <w:style w:type="character" w:customStyle="1" w:styleId="WW8Num5z0">
    <w:name w:val="WW8Num5z0"/>
    <w:rsid w:val="00FE6357"/>
    <w:rPr>
      <w:rFonts w:ascii="Wingdings" w:hAnsi="Wingdings" w:cs="Times New Roman" w:hint="default"/>
      <w:color w:val="auto"/>
    </w:rPr>
  </w:style>
  <w:style w:type="character" w:customStyle="1" w:styleId="WW8Num5z1">
    <w:name w:val="WW8Num5z1"/>
    <w:rsid w:val="00FE6357"/>
    <w:rPr>
      <w:rFonts w:ascii="OpenSymbol" w:hAnsi="OpenSymbol" w:cs="Courier New" w:hint="default"/>
    </w:rPr>
  </w:style>
  <w:style w:type="character" w:customStyle="1" w:styleId="WW8Num5z3">
    <w:name w:val="WW8Num5z3"/>
    <w:rsid w:val="00FE6357"/>
    <w:rPr>
      <w:rFonts w:ascii="Symbol" w:hAnsi="Symbol" w:hint="default"/>
    </w:rPr>
  </w:style>
  <w:style w:type="character" w:customStyle="1" w:styleId="WW8Num6z0">
    <w:name w:val="WW8Num6z0"/>
    <w:rsid w:val="00FE6357"/>
    <w:rPr>
      <w:rFonts w:ascii="Symbol" w:hAnsi="Symbol" w:hint="default"/>
    </w:rPr>
  </w:style>
  <w:style w:type="character" w:customStyle="1" w:styleId="WW8Num6z1">
    <w:name w:val="WW8Num6z1"/>
    <w:rsid w:val="00FE6357"/>
    <w:rPr>
      <w:rFonts w:ascii="Courier New" w:hAnsi="Courier New" w:cs="Courier New" w:hint="default"/>
    </w:rPr>
  </w:style>
  <w:style w:type="character" w:customStyle="1" w:styleId="WW8Num7z0">
    <w:name w:val="WW8Num7z0"/>
    <w:rsid w:val="00FE6357"/>
    <w:rPr>
      <w:rFonts w:ascii="Symbol" w:hAnsi="Symbol" w:hint="default"/>
    </w:rPr>
  </w:style>
  <w:style w:type="character" w:customStyle="1" w:styleId="WW8Num8z0">
    <w:name w:val="WW8Num8z0"/>
    <w:rsid w:val="00FE6357"/>
    <w:rPr>
      <w:rFonts w:ascii="Symbol" w:hAnsi="Symbol" w:hint="default"/>
    </w:rPr>
  </w:style>
  <w:style w:type="character" w:customStyle="1" w:styleId="WW8Num9z0">
    <w:name w:val="WW8Num9z0"/>
    <w:rsid w:val="00FE6357"/>
    <w:rPr>
      <w:rFonts w:ascii="Symbol" w:hAnsi="Symbol" w:hint="default"/>
    </w:rPr>
  </w:style>
  <w:style w:type="character" w:customStyle="1" w:styleId="WW8Num10z0">
    <w:name w:val="WW8Num10z0"/>
    <w:rsid w:val="00FE6357"/>
    <w:rPr>
      <w:rFonts w:ascii="Times New Roman" w:hAnsi="Times New Roman" w:cs="Times New Roman" w:hint="default"/>
      <w:b/>
      <w:bCs w:val="0"/>
    </w:rPr>
  </w:style>
  <w:style w:type="character" w:customStyle="1" w:styleId="WW8Num10z1">
    <w:name w:val="WW8Num10z1"/>
    <w:rsid w:val="00FE6357"/>
    <w:rPr>
      <w:rFonts w:ascii="Times New Roman" w:hAnsi="Times New Roman" w:cs="Times New Roman" w:hint="default"/>
    </w:rPr>
  </w:style>
  <w:style w:type="character" w:customStyle="1" w:styleId="WW8Num11z0">
    <w:name w:val="WW8Num11z0"/>
    <w:rsid w:val="00FE6357"/>
    <w:rPr>
      <w:rFonts w:ascii="Symbol" w:hAnsi="Symbol" w:cs="Times New Roman" w:hint="default"/>
      <w:color w:val="auto"/>
    </w:rPr>
  </w:style>
  <w:style w:type="character" w:customStyle="1" w:styleId="WW8Num11z1">
    <w:name w:val="WW8Num11z1"/>
    <w:rsid w:val="00FE6357"/>
    <w:rPr>
      <w:rFonts w:ascii="Courier New" w:hAnsi="Courier New" w:cs="Courier New" w:hint="default"/>
    </w:rPr>
  </w:style>
  <w:style w:type="character" w:customStyle="1" w:styleId="Absatz-Standardschriftart">
    <w:name w:val="Absatz-Standardschriftart"/>
    <w:rsid w:val="00FE6357"/>
  </w:style>
  <w:style w:type="character" w:customStyle="1" w:styleId="WW8Num12z0">
    <w:name w:val="WW8Num12z0"/>
    <w:rsid w:val="00FE6357"/>
    <w:rPr>
      <w:rFonts w:ascii="Symbol" w:hAnsi="Symbol" w:hint="default"/>
      <w:color w:val="auto"/>
    </w:rPr>
  </w:style>
  <w:style w:type="character" w:customStyle="1" w:styleId="WW8Num12z1">
    <w:name w:val="WW8Num12z1"/>
    <w:rsid w:val="00FE6357"/>
    <w:rPr>
      <w:rFonts w:ascii="Courier New" w:hAnsi="Courier New" w:cs="Courier New" w:hint="default"/>
    </w:rPr>
  </w:style>
  <w:style w:type="character" w:customStyle="1" w:styleId="WW-Absatz-Standardschriftart">
    <w:name w:val="WW-Absatz-Standardschriftart"/>
    <w:rsid w:val="00FE6357"/>
  </w:style>
  <w:style w:type="character" w:customStyle="1" w:styleId="2c">
    <w:name w:val="Основной шрифт абзаца2"/>
    <w:rsid w:val="00FE6357"/>
  </w:style>
  <w:style w:type="character" w:customStyle="1" w:styleId="WW-Absatz-Standardschriftart1">
    <w:name w:val="WW-Absatz-Standardschriftart1"/>
    <w:rsid w:val="00FE6357"/>
  </w:style>
  <w:style w:type="character" w:customStyle="1" w:styleId="1c">
    <w:name w:val="Основной шрифт абзаца1"/>
    <w:rsid w:val="00FE6357"/>
  </w:style>
  <w:style w:type="character" w:customStyle="1" w:styleId="WW8Num20z0">
    <w:name w:val="WW8Num20z0"/>
    <w:rsid w:val="00FE6357"/>
    <w:rPr>
      <w:rFonts w:ascii="Symbol" w:hAnsi="Symbol" w:hint="default"/>
    </w:rPr>
  </w:style>
  <w:style w:type="character" w:customStyle="1" w:styleId="WW8Num20z2">
    <w:name w:val="WW8Num20z2"/>
    <w:rsid w:val="00FE6357"/>
    <w:rPr>
      <w:rFonts w:ascii="Wingdings" w:hAnsi="Wingdings" w:hint="default"/>
    </w:rPr>
  </w:style>
  <w:style w:type="character" w:customStyle="1" w:styleId="WW8Num20z4">
    <w:name w:val="WW8Num20z4"/>
    <w:rsid w:val="00FE6357"/>
    <w:rPr>
      <w:rFonts w:ascii="Courier New" w:hAnsi="Courier New" w:cs="Courier New" w:hint="default"/>
    </w:rPr>
  </w:style>
  <w:style w:type="character" w:customStyle="1" w:styleId="WW8Num8z1">
    <w:name w:val="WW8Num8z1"/>
    <w:rsid w:val="00FE6357"/>
    <w:rPr>
      <w:rFonts w:ascii="Courier New" w:hAnsi="Courier New" w:cs="Courier New" w:hint="default"/>
    </w:rPr>
  </w:style>
  <w:style w:type="character" w:customStyle="1" w:styleId="WW8Num15z0">
    <w:name w:val="WW8Num15z0"/>
    <w:rsid w:val="00FE6357"/>
    <w:rPr>
      <w:rFonts w:ascii="Symbol" w:hAnsi="Symbol" w:cs="Times New Roman" w:hint="default"/>
      <w:color w:val="auto"/>
    </w:rPr>
  </w:style>
  <w:style w:type="character" w:customStyle="1" w:styleId="WW8Num15z1">
    <w:name w:val="WW8Num15z1"/>
    <w:rsid w:val="00FE6357"/>
    <w:rPr>
      <w:rFonts w:ascii="Courier New" w:hAnsi="Courier New" w:cs="Courier New" w:hint="default"/>
    </w:rPr>
  </w:style>
  <w:style w:type="character" w:customStyle="1" w:styleId="WW8Num11z3">
    <w:name w:val="WW8Num11z3"/>
    <w:rsid w:val="00FE6357"/>
    <w:rPr>
      <w:rFonts w:ascii="Symbol" w:hAnsi="Symbol" w:hint="default"/>
    </w:rPr>
  </w:style>
  <w:style w:type="character" w:customStyle="1" w:styleId="WW8Num13z0">
    <w:name w:val="WW8Num13z0"/>
    <w:rsid w:val="00FE6357"/>
    <w:rPr>
      <w:rFonts w:ascii="Symbol" w:hAnsi="Symbol" w:hint="default"/>
    </w:rPr>
  </w:style>
  <w:style w:type="character" w:customStyle="1" w:styleId="WW8Num13z1">
    <w:name w:val="WW8Num13z1"/>
    <w:rsid w:val="00FE6357"/>
    <w:rPr>
      <w:rFonts w:ascii="Courier New" w:hAnsi="Courier New" w:cs="Courier New" w:hint="default"/>
    </w:rPr>
  </w:style>
  <w:style w:type="character" w:customStyle="1" w:styleId="WW8Num42z0">
    <w:name w:val="WW8Num42z0"/>
    <w:rsid w:val="00FE6357"/>
    <w:rPr>
      <w:rFonts w:ascii="Symbol" w:hAnsi="Symbol" w:cs="Times New Roman" w:hint="default"/>
      <w:color w:val="auto"/>
    </w:rPr>
  </w:style>
  <w:style w:type="character" w:customStyle="1" w:styleId="WW8Num42z1">
    <w:name w:val="WW8Num42z1"/>
    <w:rsid w:val="00FE6357"/>
    <w:rPr>
      <w:rFonts w:ascii="Courier New" w:hAnsi="Courier New" w:cs="Courier New" w:hint="default"/>
    </w:rPr>
  </w:style>
  <w:style w:type="character" w:customStyle="1" w:styleId="WW8Num42z2">
    <w:name w:val="WW8Num42z2"/>
    <w:rsid w:val="00FE6357"/>
    <w:rPr>
      <w:rFonts w:ascii="Wingdings" w:hAnsi="Wingdings" w:hint="default"/>
    </w:rPr>
  </w:style>
  <w:style w:type="character" w:customStyle="1" w:styleId="WW8Num42z3">
    <w:name w:val="WW8Num42z3"/>
    <w:rsid w:val="00FE6357"/>
    <w:rPr>
      <w:rFonts w:ascii="Symbol" w:hAnsi="Symbol" w:hint="default"/>
    </w:rPr>
  </w:style>
  <w:style w:type="character" w:customStyle="1" w:styleId="afffe">
    <w:name w:val="Маркеры списка"/>
    <w:rsid w:val="00FE6357"/>
    <w:rPr>
      <w:rFonts w:ascii="OpenSymbol" w:eastAsia="OpenSymbol" w:hAnsi="OpenSymbol" w:cs="OpenSymbol" w:hint="default"/>
    </w:rPr>
  </w:style>
  <w:style w:type="character" w:customStyle="1" w:styleId="WW8Num23z0">
    <w:name w:val="WW8Num23z0"/>
    <w:rsid w:val="00FE6357"/>
    <w:rPr>
      <w:rFonts w:ascii="Symbol" w:hAnsi="Symbol" w:hint="default"/>
    </w:rPr>
  </w:style>
  <w:style w:type="character" w:customStyle="1" w:styleId="WW8Num23z1">
    <w:name w:val="WW8Num23z1"/>
    <w:rsid w:val="00FE6357"/>
    <w:rPr>
      <w:rFonts w:ascii="Courier New" w:hAnsi="Courier New" w:cs="Courier New" w:hint="default"/>
    </w:rPr>
  </w:style>
  <w:style w:type="character" w:customStyle="1" w:styleId="WW8Num23z2">
    <w:name w:val="WW8Num23z2"/>
    <w:rsid w:val="00FE6357"/>
    <w:rPr>
      <w:rFonts w:ascii="Wingdings" w:hAnsi="Wingdings" w:hint="default"/>
    </w:rPr>
  </w:style>
  <w:style w:type="character" w:customStyle="1" w:styleId="WW8Num22z0">
    <w:name w:val="WW8Num22z0"/>
    <w:rsid w:val="00FE6357"/>
    <w:rPr>
      <w:rFonts w:ascii="Symbol" w:hAnsi="Symbol" w:hint="default"/>
    </w:rPr>
  </w:style>
  <w:style w:type="character" w:customStyle="1" w:styleId="WW8Num22z1">
    <w:name w:val="WW8Num22z1"/>
    <w:rsid w:val="00FE6357"/>
    <w:rPr>
      <w:rFonts w:ascii="Courier New" w:hAnsi="Courier New" w:cs="Courier New" w:hint="default"/>
    </w:rPr>
  </w:style>
  <w:style w:type="character" w:customStyle="1" w:styleId="WW8Num22z2">
    <w:name w:val="WW8Num22z2"/>
    <w:rsid w:val="00FE6357"/>
    <w:rPr>
      <w:rFonts w:ascii="Wingdings" w:hAnsi="Wingdings" w:hint="default"/>
    </w:rPr>
  </w:style>
  <w:style w:type="character" w:customStyle="1" w:styleId="WW8Num6z2">
    <w:name w:val="WW8Num6z2"/>
    <w:rsid w:val="00FE6357"/>
    <w:rPr>
      <w:rFonts w:ascii="Wingdings" w:hAnsi="Wingdings" w:hint="default"/>
    </w:rPr>
  </w:style>
  <w:style w:type="character" w:customStyle="1" w:styleId="WW8Num37z0">
    <w:name w:val="WW8Num37z0"/>
    <w:rsid w:val="00FE6357"/>
    <w:rPr>
      <w:rFonts w:ascii="Symbol" w:hAnsi="Symbol" w:hint="default"/>
    </w:rPr>
  </w:style>
  <w:style w:type="character" w:customStyle="1" w:styleId="WW8Num37z1">
    <w:name w:val="WW8Num37z1"/>
    <w:rsid w:val="00FE6357"/>
    <w:rPr>
      <w:rFonts w:ascii="Courier New" w:hAnsi="Courier New" w:cs="Courier New" w:hint="default"/>
    </w:rPr>
  </w:style>
  <w:style w:type="character" w:customStyle="1" w:styleId="WW8Num37z2">
    <w:name w:val="WW8Num37z2"/>
    <w:rsid w:val="00FE6357"/>
    <w:rPr>
      <w:rFonts w:ascii="Wingdings" w:hAnsi="Wingdings" w:hint="default"/>
    </w:rPr>
  </w:style>
  <w:style w:type="character" w:customStyle="1" w:styleId="WW8Num30z1">
    <w:name w:val="WW8Num30z1"/>
    <w:rsid w:val="00FE6357"/>
    <w:rPr>
      <w:rFonts w:ascii="Courier New" w:hAnsi="Courier New" w:cs="Courier New" w:hint="default"/>
    </w:rPr>
  </w:style>
  <w:style w:type="character" w:customStyle="1" w:styleId="WW8Num30z2">
    <w:name w:val="WW8Num30z2"/>
    <w:rsid w:val="00FE6357"/>
    <w:rPr>
      <w:rFonts w:ascii="Wingdings" w:hAnsi="Wingdings" w:hint="default"/>
    </w:rPr>
  </w:style>
  <w:style w:type="character" w:customStyle="1" w:styleId="WW8Num30z3">
    <w:name w:val="WW8Num30z3"/>
    <w:rsid w:val="00FE6357"/>
    <w:rPr>
      <w:rFonts w:ascii="Symbol" w:hAnsi="Symbol" w:hint="default"/>
    </w:rPr>
  </w:style>
  <w:style w:type="character" w:customStyle="1" w:styleId="WW8Num14z0">
    <w:name w:val="WW8Num14z0"/>
    <w:rsid w:val="00FE6357"/>
    <w:rPr>
      <w:rFonts w:ascii="Symbol" w:hAnsi="Symbol" w:hint="default"/>
    </w:rPr>
  </w:style>
  <w:style w:type="character" w:customStyle="1" w:styleId="WW8Num14z1">
    <w:name w:val="WW8Num14z1"/>
    <w:rsid w:val="00FE6357"/>
    <w:rPr>
      <w:rFonts w:ascii="Courier New" w:hAnsi="Courier New" w:cs="Courier New" w:hint="default"/>
    </w:rPr>
  </w:style>
  <w:style w:type="character" w:customStyle="1" w:styleId="WW8Num14z2">
    <w:name w:val="WW8Num14z2"/>
    <w:rsid w:val="00FE6357"/>
    <w:rPr>
      <w:rFonts w:ascii="Wingdings" w:hAnsi="Wingdings" w:hint="default"/>
    </w:rPr>
  </w:style>
  <w:style w:type="character" w:customStyle="1" w:styleId="affff">
    <w:name w:val="Символ нумерации"/>
    <w:rsid w:val="00FE6357"/>
  </w:style>
  <w:style w:type="character" w:customStyle="1" w:styleId="73">
    <w:name w:val="Основной текст + 7"/>
    <w:aliases w:val="5 pt,Малые прописные,Основной текст + 9,Основной текст (4) + 12,5 pt1,Полужирный,Курсив,Интервал 1 pt,Основной текст + 11 pt,Основной текст + 6 pt,Основной текст + 4"/>
    <w:rsid w:val="00FE6357"/>
    <w:rPr>
      <w:b/>
      <w:bCs/>
      <w:i/>
      <w:iCs/>
      <w:smallCaps/>
      <w:sz w:val="15"/>
      <w:szCs w:val="15"/>
      <w:lang w:val="en-US" w:eastAsia="en-US" w:bidi="ar-SA"/>
    </w:rPr>
  </w:style>
  <w:style w:type="character" w:customStyle="1" w:styleId="FontStyle25">
    <w:name w:val="Font Style25"/>
    <w:basedOn w:val="a0"/>
    <w:rsid w:val="00FE6357"/>
    <w:rPr>
      <w:rFonts w:ascii="Times New Roman" w:hAnsi="Times New Roman" w:cs="Times New Roman" w:hint="default"/>
      <w:sz w:val="22"/>
      <w:szCs w:val="22"/>
    </w:rPr>
  </w:style>
  <w:style w:type="character" w:customStyle="1" w:styleId="apple-converted-space">
    <w:name w:val="apple-converted-space"/>
    <w:basedOn w:val="a0"/>
    <w:rsid w:val="00FE6357"/>
  </w:style>
  <w:style w:type="table" w:styleId="1d">
    <w:name w:val="Table Subtle 1"/>
    <w:basedOn w:val="a1"/>
    <w:semiHidden/>
    <w:unhideWhenUsed/>
    <w:rsid w:val="00FE6357"/>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Web 2"/>
    <w:basedOn w:val="a1"/>
    <w:semiHidden/>
    <w:unhideWhenUsed/>
    <w:rsid w:val="00FE6357"/>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1"/>
    <w:semiHidden/>
    <w:unhideWhenUsed/>
    <w:rsid w:val="00FE6357"/>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0">
    <w:name w:val="Table Grid"/>
    <w:basedOn w:val="a1"/>
    <w:uiPriority w:val="59"/>
    <w:rsid w:val="00FE63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e">
    <w:name w:val="Сетка таблицы1"/>
    <w:basedOn w:val="a1"/>
    <w:uiPriority w:val="59"/>
    <w:rsid w:val="00FE635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d">
    <w:name w:val="Сетка таблицы2"/>
    <w:basedOn w:val="a1"/>
    <w:uiPriority w:val="59"/>
    <w:rsid w:val="00FE635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aliases w:val="1 / 1.1 /"/>
    <w:basedOn w:val="a2"/>
    <w:semiHidden/>
    <w:unhideWhenUsed/>
    <w:rsid w:val="00FE6357"/>
    <w:pPr>
      <w:numPr>
        <w:numId w:val="23"/>
      </w:numPr>
    </w:pPr>
  </w:style>
</w:styles>
</file>

<file path=word/webSettings.xml><?xml version="1.0" encoding="utf-8"?>
<w:webSettings xmlns:r="http://schemas.openxmlformats.org/officeDocument/2006/relationships" xmlns:w="http://schemas.openxmlformats.org/wordprocessingml/2006/main">
  <w:divs>
    <w:div w:id="909851008">
      <w:bodyDiv w:val="1"/>
      <w:marLeft w:val="0"/>
      <w:marRight w:val="0"/>
      <w:marTop w:val="0"/>
      <w:marBottom w:val="0"/>
      <w:divBdr>
        <w:top w:val="none" w:sz="0" w:space="0" w:color="auto"/>
        <w:left w:val="none" w:sz="0" w:space="0" w:color="auto"/>
        <w:bottom w:val="none" w:sz="0" w:space="0" w:color="auto"/>
        <w:right w:val="none" w:sz="0" w:space="0" w:color="auto"/>
      </w:divBdr>
    </w:div>
    <w:div w:id="979119180">
      <w:bodyDiv w:val="1"/>
      <w:marLeft w:val="0"/>
      <w:marRight w:val="0"/>
      <w:marTop w:val="0"/>
      <w:marBottom w:val="0"/>
      <w:divBdr>
        <w:top w:val="none" w:sz="0" w:space="0" w:color="auto"/>
        <w:left w:val="none" w:sz="0" w:space="0" w:color="auto"/>
        <w:bottom w:val="none" w:sz="0" w:space="0" w:color="auto"/>
        <w:right w:val="none" w:sz="0" w:space="0" w:color="auto"/>
      </w:divBdr>
    </w:div>
    <w:div w:id="1400979959">
      <w:bodyDiv w:val="1"/>
      <w:marLeft w:val="0"/>
      <w:marRight w:val="0"/>
      <w:marTop w:val="0"/>
      <w:marBottom w:val="0"/>
      <w:divBdr>
        <w:top w:val="none" w:sz="0" w:space="0" w:color="auto"/>
        <w:left w:val="none" w:sz="0" w:space="0" w:color="auto"/>
        <w:bottom w:val="none" w:sz="0" w:space="0" w:color="auto"/>
        <w:right w:val="none" w:sz="0" w:space="0" w:color="auto"/>
      </w:divBdr>
    </w:div>
    <w:div w:id="214041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ulevkent-sosh@mail.ru" TargetMode="External"/><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470F5-DCBE-4444-A2E4-5549D17BD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37</Pages>
  <Words>9719</Words>
  <Characters>55403</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Максимус</cp:lastModifiedBy>
  <cp:revision>43</cp:revision>
  <cp:lastPrinted>2019-10-16T05:17:00Z</cp:lastPrinted>
  <dcterms:created xsi:type="dcterms:W3CDTF">2020-10-19T08:41:00Z</dcterms:created>
  <dcterms:modified xsi:type="dcterms:W3CDTF">2021-05-16T20:04:00Z</dcterms:modified>
</cp:coreProperties>
</file>